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922" w:rsidRDefault="003D5922"/>
    <w:tbl>
      <w:tblPr>
        <w:tblpPr w:leftFromText="180" w:rightFromText="180" w:bottomFromText="200" w:vertAnchor="text" w:horzAnchor="margin" w:tblpY="-127"/>
        <w:tblW w:w="10031" w:type="dxa"/>
        <w:tblLook w:val="04A0" w:firstRow="1" w:lastRow="0" w:firstColumn="1" w:lastColumn="0" w:noHBand="0" w:noVBand="1"/>
      </w:tblPr>
      <w:tblGrid>
        <w:gridCol w:w="4558"/>
        <w:gridCol w:w="937"/>
        <w:gridCol w:w="4536"/>
      </w:tblGrid>
      <w:tr w:rsidR="00964772" w:rsidRPr="00964772" w:rsidTr="00245875">
        <w:tc>
          <w:tcPr>
            <w:tcW w:w="4558" w:type="dxa"/>
            <w:hideMark/>
          </w:tcPr>
          <w:p w:rsidR="002E4F65" w:rsidRPr="001B539E" w:rsidRDefault="00FD29FE" w:rsidP="00245875">
            <w:pPr>
              <w:tabs>
                <w:tab w:val="center" w:pos="4153"/>
                <w:tab w:val="right" w:pos="8306"/>
              </w:tabs>
              <w:spacing w:after="0" w:line="360" w:lineRule="auto"/>
              <w:jc w:val="both"/>
              <w:rPr>
                <w:rFonts w:ascii="Times New Roman" w:eastAsia="Times New Roman" w:hAnsi="Times New Roman" w:cs="Times New Roman"/>
                <w:b/>
                <w:sz w:val="24"/>
                <w:szCs w:val="24"/>
              </w:rPr>
            </w:pPr>
            <w:proofErr w:type="gramStart"/>
            <w:r w:rsidRPr="001B539E">
              <w:rPr>
                <w:rFonts w:ascii="Times New Roman" w:eastAsia="Times New Roman" w:hAnsi="Times New Roman" w:cs="Times New Roman"/>
                <w:b/>
                <w:sz w:val="24"/>
                <w:szCs w:val="24"/>
                <w:lang w:eastAsia="ru-RU"/>
              </w:rPr>
              <w:t>ПРИНЯТ</w:t>
            </w:r>
            <w:proofErr w:type="gramEnd"/>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педагогическим советом МБОУ</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 xml:space="preserve"> «СОШ №55 им. </w:t>
            </w:r>
            <w:proofErr w:type="spellStart"/>
            <w:r w:rsidRPr="001B539E">
              <w:rPr>
                <w:rFonts w:ascii="Times New Roman" w:eastAsia="Times New Roman" w:hAnsi="Times New Roman" w:cs="Times New Roman"/>
                <w:sz w:val="24"/>
                <w:szCs w:val="24"/>
                <w:lang w:eastAsia="ru-RU"/>
              </w:rPr>
              <w:t>А.</w:t>
            </w:r>
            <w:proofErr w:type="gramStart"/>
            <w:r w:rsidRPr="001B539E">
              <w:rPr>
                <w:rFonts w:ascii="Times New Roman" w:eastAsia="Times New Roman" w:hAnsi="Times New Roman" w:cs="Times New Roman"/>
                <w:sz w:val="24"/>
                <w:szCs w:val="24"/>
                <w:lang w:eastAsia="ru-RU"/>
              </w:rPr>
              <w:t>Невского</w:t>
            </w:r>
            <w:proofErr w:type="spellEnd"/>
            <w:proofErr w:type="gramEnd"/>
            <w:r w:rsidRPr="001B539E">
              <w:rPr>
                <w:rFonts w:ascii="Times New Roman" w:eastAsia="Times New Roman" w:hAnsi="Times New Roman" w:cs="Times New Roman"/>
                <w:sz w:val="24"/>
                <w:szCs w:val="24"/>
                <w:lang w:eastAsia="ru-RU"/>
              </w:rPr>
              <w:t>»</w:t>
            </w:r>
          </w:p>
          <w:p w:rsidR="002E4F65" w:rsidRPr="00E14227" w:rsidRDefault="00E14227"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E14227">
              <w:rPr>
                <w:rFonts w:ascii="Times New Roman" w:eastAsia="Times New Roman" w:hAnsi="Times New Roman" w:cs="Times New Roman"/>
                <w:sz w:val="24"/>
                <w:szCs w:val="24"/>
                <w:lang w:eastAsia="ru-RU"/>
              </w:rPr>
              <w:t>Протокол  №4</w:t>
            </w:r>
            <w:r w:rsidR="002E4F65" w:rsidRPr="00E14227">
              <w:rPr>
                <w:rFonts w:ascii="Times New Roman" w:eastAsia="Times New Roman" w:hAnsi="Times New Roman" w:cs="Times New Roman"/>
                <w:sz w:val="24"/>
                <w:szCs w:val="24"/>
                <w:lang w:eastAsia="ru-RU"/>
              </w:rPr>
              <w:t xml:space="preserve"> от </w:t>
            </w:r>
            <w:r w:rsidRPr="00E14227">
              <w:rPr>
                <w:rFonts w:ascii="Times New Roman" w:eastAsia="Times New Roman" w:hAnsi="Times New Roman" w:cs="Times New Roman"/>
                <w:sz w:val="24"/>
                <w:szCs w:val="24"/>
                <w:lang w:eastAsia="ru-RU"/>
              </w:rPr>
              <w:t>15</w:t>
            </w:r>
            <w:r w:rsidR="00B15167" w:rsidRPr="00E14227">
              <w:rPr>
                <w:rFonts w:ascii="Times New Roman" w:eastAsia="Times New Roman" w:hAnsi="Times New Roman" w:cs="Times New Roman"/>
                <w:sz w:val="24"/>
                <w:szCs w:val="24"/>
                <w:lang w:eastAsia="ru-RU"/>
              </w:rPr>
              <w:t xml:space="preserve"> </w:t>
            </w:r>
            <w:r w:rsidRPr="00E14227">
              <w:rPr>
                <w:rFonts w:ascii="Times New Roman" w:eastAsia="Times New Roman" w:hAnsi="Times New Roman" w:cs="Times New Roman"/>
                <w:sz w:val="24"/>
                <w:szCs w:val="24"/>
                <w:lang w:eastAsia="ru-RU"/>
              </w:rPr>
              <w:t xml:space="preserve">февраля </w:t>
            </w:r>
            <w:r w:rsidR="00B15167" w:rsidRPr="00E14227">
              <w:rPr>
                <w:rFonts w:ascii="Times New Roman" w:eastAsia="Times New Roman" w:hAnsi="Times New Roman" w:cs="Times New Roman"/>
                <w:sz w:val="24"/>
                <w:szCs w:val="24"/>
                <w:lang w:eastAsia="ru-RU"/>
              </w:rPr>
              <w:t>2021</w:t>
            </w:r>
            <w:r w:rsidR="001B539E" w:rsidRPr="00E14227">
              <w:rPr>
                <w:rFonts w:ascii="Times New Roman" w:eastAsia="Times New Roman" w:hAnsi="Times New Roman" w:cs="Times New Roman"/>
                <w:sz w:val="24"/>
                <w:szCs w:val="24"/>
                <w:lang w:eastAsia="ru-RU"/>
              </w:rPr>
              <w:t xml:space="preserve"> </w:t>
            </w:r>
            <w:r w:rsidR="002E4F65" w:rsidRPr="00E14227">
              <w:rPr>
                <w:rFonts w:ascii="Times New Roman" w:eastAsia="Times New Roman" w:hAnsi="Times New Roman" w:cs="Times New Roman"/>
                <w:sz w:val="24"/>
                <w:szCs w:val="24"/>
                <w:lang w:eastAsia="ru-RU"/>
              </w:rPr>
              <w:t xml:space="preserve">г. </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 xml:space="preserve">Председатель </w:t>
            </w:r>
            <w:proofErr w:type="gramStart"/>
            <w:r w:rsidRPr="001B539E">
              <w:rPr>
                <w:rFonts w:ascii="Times New Roman" w:eastAsia="Times New Roman" w:hAnsi="Times New Roman" w:cs="Times New Roman"/>
                <w:sz w:val="24"/>
                <w:szCs w:val="24"/>
                <w:lang w:eastAsia="ru-RU"/>
              </w:rPr>
              <w:t>педагогического</w:t>
            </w:r>
            <w:proofErr w:type="gramEnd"/>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совета</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b/>
                <w:sz w:val="24"/>
                <w:szCs w:val="24"/>
              </w:rPr>
            </w:pPr>
            <w:r w:rsidRPr="001B539E">
              <w:rPr>
                <w:rFonts w:ascii="Times New Roman" w:eastAsia="Times New Roman" w:hAnsi="Times New Roman" w:cs="Times New Roman"/>
                <w:sz w:val="24"/>
                <w:szCs w:val="24"/>
                <w:lang w:eastAsia="ru-RU"/>
              </w:rPr>
              <w:t xml:space="preserve">___________    О. А. </w:t>
            </w:r>
            <w:proofErr w:type="spellStart"/>
            <w:r w:rsidRPr="001B539E">
              <w:rPr>
                <w:rFonts w:ascii="Times New Roman" w:eastAsia="Times New Roman" w:hAnsi="Times New Roman" w:cs="Times New Roman"/>
                <w:sz w:val="24"/>
                <w:szCs w:val="24"/>
                <w:lang w:eastAsia="ru-RU"/>
              </w:rPr>
              <w:t>Постоева</w:t>
            </w:r>
            <w:proofErr w:type="spellEnd"/>
          </w:p>
        </w:tc>
        <w:tc>
          <w:tcPr>
            <w:tcW w:w="937" w:type="dxa"/>
          </w:tcPr>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rPr>
            </w:pPr>
          </w:p>
        </w:tc>
        <w:tc>
          <w:tcPr>
            <w:tcW w:w="4536" w:type="dxa"/>
            <w:hideMark/>
          </w:tcPr>
          <w:p w:rsidR="002E4F65" w:rsidRPr="001B539E" w:rsidRDefault="007071B8" w:rsidP="00245875">
            <w:pPr>
              <w:tabs>
                <w:tab w:val="center" w:pos="4153"/>
                <w:tab w:val="right" w:pos="8306"/>
              </w:tabs>
              <w:spacing w:after="0" w:line="360" w:lineRule="auto"/>
              <w:jc w:val="both"/>
              <w:rPr>
                <w:rFonts w:ascii="Times New Roman" w:eastAsia="Times New Roman" w:hAnsi="Times New Roman" w:cs="Times New Roman"/>
                <w:b/>
                <w:sz w:val="24"/>
                <w:szCs w:val="24"/>
              </w:rPr>
            </w:pPr>
            <w:r w:rsidRPr="001B539E">
              <w:rPr>
                <w:rFonts w:ascii="Times New Roman" w:eastAsia="Times New Roman" w:hAnsi="Times New Roman" w:cs="Times New Roman"/>
                <w:b/>
                <w:sz w:val="24"/>
                <w:szCs w:val="24"/>
                <w:lang w:eastAsia="ru-RU"/>
              </w:rPr>
              <w:t>УТВЕРЖДЕН</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приказом МБОУ</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 xml:space="preserve">«СОШ №55 им. </w:t>
            </w:r>
            <w:proofErr w:type="spellStart"/>
            <w:r w:rsidRPr="001B539E">
              <w:rPr>
                <w:rFonts w:ascii="Times New Roman" w:eastAsia="Times New Roman" w:hAnsi="Times New Roman" w:cs="Times New Roman"/>
                <w:sz w:val="24"/>
                <w:szCs w:val="24"/>
                <w:lang w:eastAsia="ru-RU"/>
              </w:rPr>
              <w:t>А.</w:t>
            </w:r>
            <w:proofErr w:type="gramStart"/>
            <w:r w:rsidRPr="001B539E">
              <w:rPr>
                <w:rFonts w:ascii="Times New Roman" w:eastAsia="Times New Roman" w:hAnsi="Times New Roman" w:cs="Times New Roman"/>
                <w:sz w:val="24"/>
                <w:szCs w:val="24"/>
                <w:lang w:eastAsia="ru-RU"/>
              </w:rPr>
              <w:t>Невского</w:t>
            </w:r>
            <w:proofErr w:type="spellEnd"/>
            <w:proofErr w:type="gramEnd"/>
            <w:r w:rsidRPr="001B539E">
              <w:rPr>
                <w:rFonts w:ascii="Times New Roman" w:eastAsia="Times New Roman" w:hAnsi="Times New Roman" w:cs="Times New Roman"/>
                <w:sz w:val="24"/>
                <w:szCs w:val="24"/>
                <w:lang w:eastAsia="ru-RU"/>
              </w:rPr>
              <w:t>»</w:t>
            </w:r>
          </w:p>
          <w:p w:rsidR="002E4F65" w:rsidRPr="00262158"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262158">
              <w:rPr>
                <w:rFonts w:ascii="Times New Roman" w:eastAsia="Times New Roman" w:hAnsi="Times New Roman" w:cs="Times New Roman"/>
                <w:sz w:val="24"/>
                <w:szCs w:val="24"/>
                <w:lang w:eastAsia="ru-RU"/>
              </w:rPr>
              <w:t xml:space="preserve">от </w:t>
            </w:r>
            <w:r w:rsidR="00262158" w:rsidRPr="00262158">
              <w:rPr>
                <w:rFonts w:ascii="Times New Roman" w:eastAsia="Times New Roman" w:hAnsi="Times New Roman" w:cs="Times New Roman"/>
                <w:sz w:val="24"/>
                <w:szCs w:val="24"/>
                <w:lang w:eastAsia="ru-RU"/>
              </w:rPr>
              <w:t>24</w:t>
            </w:r>
            <w:r w:rsidR="001B539E" w:rsidRPr="00262158">
              <w:rPr>
                <w:rFonts w:ascii="Times New Roman" w:eastAsia="Times New Roman" w:hAnsi="Times New Roman" w:cs="Times New Roman"/>
                <w:sz w:val="24"/>
                <w:szCs w:val="24"/>
                <w:lang w:eastAsia="ru-RU"/>
              </w:rPr>
              <w:t xml:space="preserve"> </w:t>
            </w:r>
            <w:r w:rsidR="00E14227" w:rsidRPr="00262158">
              <w:rPr>
                <w:rFonts w:ascii="Times New Roman" w:eastAsia="Times New Roman" w:hAnsi="Times New Roman" w:cs="Times New Roman"/>
                <w:sz w:val="24"/>
                <w:szCs w:val="24"/>
                <w:lang w:eastAsia="ru-RU"/>
              </w:rPr>
              <w:t>февраля</w:t>
            </w:r>
            <w:r w:rsidR="00FD29FE" w:rsidRPr="00262158">
              <w:rPr>
                <w:rFonts w:ascii="Times New Roman" w:eastAsia="Times New Roman" w:hAnsi="Times New Roman" w:cs="Times New Roman"/>
                <w:sz w:val="24"/>
                <w:szCs w:val="24"/>
                <w:lang w:eastAsia="ru-RU"/>
              </w:rPr>
              <w:t xml:space="preserve"> </w:t>
            </w:r>
            <w:r w:rsidR="00E14227" w:rsidRPr="00262158">
              <w:rPr>
                <w:rFonts w:ascii="Times New Roman" w:eastAsia="Times New Roman" w:hAnsi="Times New Roman" w:cs="Times New Roman"/>
                <w:sz w:val="24"/>
                <w:szCs w:val="24"/>
                <w:lang w:eastAsia="ru-RU"/>
              </w:rPr>
              <w:t>20</w:t>
            </w:r>
            <w:r w:rsidR="00B15167" w:rsidRPr="00262158">
              <w:rPr>
                <w:rFonts w:ascii="Times New Roman" w:eastAsia="Times New Roman" w:hAnsi="Times New Roman" w:cs="Times New Roman"/>
                <w:sz w:val="24"/>
                <w:szCs w:val="24"/>
                <w:lang w:eastAsia="ru-RU"/>
              </w:rPr>
              <w:t>21</w:t>
            </w:r>
            <w:r w:rsidRPr="00262158">
              <w:rPr>
                <w:rFonts w:ascii="Times New Roman" w:eastAsia="Times New Roman" w:hAnsi="Times New Roman" w:cs="Times New Roman"/>
                <w:sz w:val="24"/>
                <w:szCs w:val="24"/>
                <w:lang w:eastAsia="ru-RU"/>
              </w:rPr>
              <w:t xml:space="preserve"> г. №</w:t>
            </w:r>
            <w:r w:rsidR="00262158" w:rsidRPr="00262158">
              <w:rPr>
                <w:rFonts w:ascii="Times New Roman" w:eastAsia="Times New Roman" w:hAnsi="Times New Roman" w:cs="Times New Roman"/>
                <w:sz w:val="24"/>
                <w:szCs w:val="24"/>
                <w:lang w:eastAsia="ru-RU"/>
              </w:rPr>
              <w:t>40</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 xml:space="preserve">Директор МБОУ «СОШ №55 </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sz w:val="24"/>
                <w:szCs w:val="24"/>
                <w:lang w:eastAsia="ru-RU"/>
              </w:rPr>
            </w:pPr>
            <w:r w:rsidRPr="001B539E">
              <w:rPr>
                <w:rFonts w:ascii="Times New Roman" w:eastAsia="Times New Roman" w:hAnsi="Times New Roman" w:cs="Times New Roman"/>
                <w:sz w:val="24"/>
                <w:szCs w:val="24"/>
                <w:lang w:eastAsia="ru-RU"/>
              </w:rPr>
              <w:t xml:space="preserve">им. </w:t>
            </w:r>
            <w:proofErr w:type="spellStart"/>
            <w:r w:rsidRPr="001B539E">
              <w:rPr>
                <w:rFonts w:ascii="Times New Roman" w:eastAsia="Times New Roman" w:hAnsi="Times New Roman" w:cs="Times New Roman"/>
                <w:sz w:val="24"/>
                <w:szCs w:val="24"/>
                <w:lang w:eastAsia="ru-RU"/>
              </w:rPr>
              <w:t>А.</w:t>
            </w:r>
            <w:proofErr w:type="gramStart"/>
            <w:r w:rsidRPr="001B539E">
              <w:rPr>
                <w:rFonts w:ascii="Times New Roman" w:eastAsia="Times New Roman" w:hAnsi="Times New Roman" w:cs="Times New Roman"/>
                <w:sz w:val="24"/>
                <w:szCs w:val="24"/>
                <w:lang w:eastAsia="ru-RU"/>
              </w:rPr>
              <w:t>Невского</w:t>
            </w:r>
            <w:proofErr w:type="spellEnd"/>
            <w:proofErr w:type="gramEnd"/>
            <w:r w:rsidRPr="001B539E">
              <w:rPr>
                <w:rFonts w:ascii="Times New Roman" w:eastAsia="Times New Roman" w:hAnsi="Times New Roman" w:cs="Times New Roman"/>
                <w:sz w:val="24"/>
                <w:szCs w:val="24"/>
                <w:lang w:eastAsia="ru-RU"/>
              </w:rPr>
              <w:t>»</w:t>
            </w:r>
          </w:p>
          <w:p w:rsidR="002E4F65" w:rsidRPr="001B539E" w:rsidRDefault="002E4F65" w:rsidP="00245875">
            <w:pPr>
              <w:tabs>
                <w:tab w:val="center" w:pos="4153"/>
                <w:tab w:val="right" w:pos="8306"/>
              </w:tabs>
              <w:spacing w:after="0" w:line="360" w:lineRule="auto"/>
              <w:jc w:val="both"/>
              <w:rPr>
                <w:rFonts w:ascii="Times New Roman" w:eastAsia="Times New Roman" w:hAnsi="Times New Roman" w:cs="Times New Roman"/>
                <w:b/>
                <w:sz w:val="24"/>
                <w:szCs w:val="24"/>
              </w:rPr>
            </w:pPr>
            <w:r w:rsidRPr="001B539E">
              <w:rPr>
                <w:rFonts w:ascii="Times New Roman" w:eastAsia="Times New Roman" w:hAnsi="Times New Roman" w:cs="Times New Roman"/>
                <w:sz w:val="24"/>
                <w:szCs w:val="24"/>
                <w:lang w:eastAsia="ru-RU"/>
              </w:rPr>
              <w:t xml:space="preserve">__________ </w:t>
            </w:r>
            <w:proofErr w:type="spellStart"/>
            <w:r w:rsidRPr="001B539E">
              <w:rPr>
                <w:rFonts w:ascii="Times New Roman" w:eastAsia="Times New Roman" w:hAnsi="Times New Roman" w:cs="Times New Roman"/>
                <w:sz w:val="24"/>
                <w:szCs w:val="24"/>
                <w:lang w:eastAsia="ru-RU"/>
              </w:rPr>
              <w:t>И.В.Мордвинова</w:t>
            </w:r>
            <w:proofErr w:type="spellEnd"/>
          </w:p>
        </w:tc>
      </w:tr>
    </w:tbl>
    <w:p w:rsidR="002E4F65" w:rsidRPr="00964772" w:rsidRDefault="002E4F65" w:rsidP="002E4F65">
      <w:pPr>
        <w:spacing w:after="0" w:line="360" w:lineRule="auto"/>
        <w:jc w:val="center"/>
        <w:rPr>
          <w:rFonts w:ascii="Times New Roman" w:eastAsia="Times New Roman" w:hAnsi="Times New Roman" w:cs="Times New Roman"/>
          <w:b/>
          <w:color w:val="FF0000"/>
          <w:sz w:val="28"/>
          <w:szCs w:val="28"/>
          <w:lang w:eastAsia="ru-RU"/>
        </w:rPr>
      </w:pPr>
    </w:p>
    <w:p w:rsidR="002E4F65" w:rsidRPr="00964772" w:rsidRDefault="002E4F65" w:rsidP="002E4F65">
      <w:pPr>
        <w:spacing w:after="0" w:line="360" w:lineRule="auto"/>
        <w:jc w:val="center"/>
        <w:rPr>
          <w:rFonts w:ascii="Times New Roman" w:eastAsia="Times New Roman" w:hAnsi="Times New Roman" w:cs="Times New Roman"/>
          <w:b/>
          <w:color w:val="FF0000"/>
          <w:sz w:val="28"/>
          <w:szCs w:val="28"/>
          <w:lang w:eastAsia="ru-RU"/>
        </w:rPr>
      </w:pPr>
    </w:p>
    <w:p w:rsidR="002E4F65" w:rsidRDefault="002E4F65" w:rsidP="002E4F65">
      <w:pPr>
        <w:spacing w:after="0" w:line="360" w:lineRule="auto"/>
        <w:jc w:val="center"/>
        <w:rPr>
          <w:rFonts w:ascii="Times New Roman" w:eastAsia="Times New Roman" w:hAnsi="Times New Roman" w:cs="Times New Roman"/>
          <w:b/>
          <w:sz w:val="28"/>
          <w:szCs w:val="28"/>
          <w:lang w:eastAsia="ru-RU"/>
        </w:rPr>
      </w:pPr>
    </w:p>
    <w:p w:rsidR="00FD29FE" w:rsidRDefault="00FD29FE" w:rsidP="002E4F65">
      <w:pPr>
        <w:spacing w:after="0" w:line="360" w:lineRule="auto"/>
        <w:jc w:val="center"/>
        <w:rPr>
          <w:rFonts w:ascii="Times New Roman" w:eastAsia="Times New Roman" w:hAnsi="Times New Roman" w:cs="Times New Roman"/>
          <w:b/>
          <w:sz w:val="28"/>
          <w:szCs w:val="28"/>
          <w:lang w:eastAsia="ru-RU"/>
        </w:rPr>
      </w:pPr>
    </w:p>
    <w:p w:rsidR="00FD29FE" w:rsidRDefault="00FD29FE" w:rsidP="002E4F65">
      <w:pPr>
        <w:spacing w:after="0" w:line="360" w:lineRule="auto"/>
        <w:jc w:val="center"/>
        <w:rPr>
          <w:rFonts w:ascii="Times New Roman" w:eastAsia="Times New Roman" w:hAnsi="Times New Roman" w:cs="Times New Roman"/>
          <w:b/>
          <w:sz w:val="28"/>
          <w:szCs w:val="28"/>
          <w:lang w:eastAsia="ru-RU"/>
        </w:rPr>
      </w:pPr>
    </w:p>
    <w:p w:rsidR="00FD29FE" w:rsidRDefault="00FD29FE" w:rsidP="002E4F65">
      <w:pPr>
        <w:spacing w:after="0" w:line="360" w:lineRule="auto"/>
        <w:jc w:val="center"/>
        <w:rPr>
          <w:rFonts w:ascii="Times New Roman" w:eastAsia="Times New Roman" w:hAnsi="Times New Roman" w:cs="Times New Roman"/>
          <w:b/>
          <w:sz w:val="28"/>
          <w:szCs w:val="28"/>
          <w:lang w:eastAsia="ru-RU"/>
        </w:rPr>
      </w:pPr>
    </w:p>
    <w:p w:rsidR="002E4F65" w:rsidRDefault="002E4F65" w:rsidP="002E4F65">
      <w:pPr>
        <w:spacing w:after="0" w:line="360" w:lineRule="auto"/>
        <w:jc w:val="center"/>
        <w:rPr>
          <w:rFonts w:ascii="Times New Roman" w:eastAsia="Times New Roman" w:hAnsi="Times New Roman" w:cs="Times New Roman"/>
          <w:b/>
          <w:sz w:val="28"/>
          <w:szCs w:val="28"/>
          <w:lang w:eastAsia="ru-RU"/>
        </w:rPr>
      </w:pPr>
    </w:p>
    <w:p w:rsidR="002E4F65" w:rsidRDefault="00A11193" w:rsidP="002E4F65">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ОТЧЁТ </w:t>
      </w:r>
      <w:r w:rsidR="002E4F65">
        <w:rPr>
          <w:rFonts w:ascii="Times New Roman" w:eastAsia="Times New Roman" w:hAnsi="Times New Roman" w:cs="Times New Roman"/>
          <w:b/>
          <w:sz w:val="28"/>
          <w:szCs w:val="28"/>
          <w:lang w:eastAsia="ru-RU"/>
        </w:rPr>
        <w:t xml:space="preserve">О </w:t>
      </w:r>
      <w:r>
        <w:rPr>
          <w:rFonts w:ascii="Times New Roman" w:eastAsia="Times New Roman" w:hAnsi="Times New Roman" w:cs="Times New Roman"/>
          <w:b/>
          <w:sz w:val="28"/>
          <w:szCs w:val="28"/>
          <w:lang w:eastAsia="ru-RU"/>
        </w:rPr>
        <w:t xml:space="preserve">РЕЗУЛЬТАТАХ </w:t>
      </w:r>
      <w:r w:rsidR="002E4F65">
        <w:rPr>
          <w:rFonts w:ascii="Times New Roman" w:eastAsia="Times New Roman" w:hAnsi="Times New Roman" w:cs="Times New Roman"/>
          <w:b/>
          <w:sz w:val="28"/>
          <w:szCs w:val="28"/>
          <w:lang w:eastAsia="ru-RU"/>
        </w:rPr>
        <w:t xml:space="preserve">САМООБСЛЕДОВАНИЯ </w:t>
      </w:r>
    </w:p>
    <w:p w:rsidR="00A11193" w:rsidRDefault="00A11193" w:rsidP="002E4F65">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МБОУ «СРЕДНЯЯ ОБЩЕОБРАЗОВАТЕЛЬНАЯ ШКОЛА С УГЛУБЛЁННЫМ ИЗУЧЕНИЕМ ОТДЕЛЬНЫХ ПРЕДМЕТОВ №55 ИМЕНИ АЛЕКСЕНДРА НЕВСКОГО»</w:t>
      </w:r>
    </w:p>
    <w:p w:rsidR="00A11193" w:rsidRDefault="00B15167" w:rsidP="002E4F6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ПО ИТОГАМ 2020</w:t>
      </w:r>
      <w:r w:rsidR="00404ED8">
        <w:rPr>
          <w:rFonts w:ascii="Times New Roman" w:eastAsia="Times New Roman" w:hAnsi="Times New Roman" w:cs="Times New Roman"/>
          <w:b/>
          <w:sz w:val="28"/>
          <w:szCs w:val="28"/>
          <w:lang w:eastAsia="ru-RU"/>
        </w:rPr>
        <w:t xml:space="preserve"> ГОДА</w:t>
      </w:r>
    </w:p>
    <w:p w:rsidR="002E4F65" w:rsidRDefault="002E4F65" w:rsidP="002E4F65">
      <w:pPr>
        <w:spacing w:after="0" w:line="360" w:lineRule="auto"/>
        <w:jc w:val="center"/>
        <w:rPr>
          <w:rFonts w:ascii="Times New Roman" w:eastAsia="Times New Roman" w:hAnsi="Times New Roman" w:cs="Times New Roman"/>
          <w:b/>
          <w:bCs/>
          <w:sz w:val="28"/>
          <w:szCs w:val="28"/>
          <w:lang w:eastAsia="ru-RU"/>
        </w:rPr>
      </w:pPr>
    </w:p>
    <w:p w:rsidR="002E4F65" w:rsidRDefault="002E4F65" w:rsidP="002E4F65">
      <w:pPr>
        <w:spacing w:after="0" w:line="360" w:lineRule="auto"/>
        <w:jc w:val="center"/>
        <w:rPr>
          <w:rFonts w:ascii="Times New Roman" w:eastAsia="Times New Roman" w:hAnsi="Times New Roman" w:cs="Times New Roman"/>
          <w:b/>
          <w:bCs/>
          <w:sz w:val="28"/>
          <w:szCs w:val="28"/>
          <w:lang w:eastAsia="ru-RU"/>
        </w:rPr>
      </w:pPr>
    </w:p>
    <w:p w:rsidR="002E4F65" w:rsidRDefault="002E4F65" w:rsidP="002E4F65">
      <w:pPr>
        <w:spacing w:after="0" w:line="360" w:lineRule="auto"/>
        <w:jc w:val="center"/>
        <w:rPr>
          <w:rFonts w:ascii="Times New Roman" w:eastAsia="Times New Roman" w:hAnsi="Times New Roman" w:cs="Times New Roman"/>
          <w:b/>
          <w:bCs/>
          <w:sz w:val="28"/>
          <w:szCs w:val="28"/>
          <w:lang w:eastAsia="ru-RU"/>
        </w:rPr>
      </w:pPr>
    </w:p>
    <w:p w:rsidR="002E4F65" w:rsidRDefault="002E4F65" w:rsidP="002E4F65">
      <w:pPr>
        <w:spacing w:after="0" w:line="360" w:lineRule="auto"/>
        <w:jc w:val="center"/>
        <w:rPr>
          <w:rFonts w:ascii="Times New Roman" w:eastAsia="Times New Roman" w:hAnsi="Times New Roman" w:cs="Times New Roman"/>
          <w:b/>
          <w:bCs/>
          <w:sz w:val="28"/>
          <w:szCs w:val="28"/>
          <w:lang w:eastAsia="ru-RU"/>
        </w:rPr>
      </w:pPr>
    </w:p>
    <w:p w:rsidR="002E4F65" w:rsidRDefault="002E4F65" w:rsidP="002E4F65">
      <w:pPr>
        <w:spacing w:after="0" w:line="360" w:lineRule="auto"/>
        <w:jc w:val="center"/>
        <w:rPr>
          <w:rFonts w:ascii="Times New Roman" w:eastAsia="Times New Roman" w:hAnsi="Times New Roman" w:cs="Times New Roman"/>
          <w:b/>
          <w:bCs/>
          <w:sz w:val="28"/>
          <w:szCs w:val="28"/>
          <w:lang w:eastAsia="ru-RU"/>
        </w:rPr>
      </w:pPr>
    </w:p>
    <w:p w:rsidR="002E4F65" w:rsidRDefault="002E4F65" w:rsidP="002E4F65">
      <w:pPr>
        <w:spacing w:after="0" w:line="360" w:lineRule="auto"/>
        <w:jc w:val="center"/>
        <w:rPr>
          <w:rFonts w:ascii="Times New Roman" w:eastAsia="Times New Roman" w:hAnsi="Times New Roman" w:cs="Times New Roman"/>
          <w:b/>
          <w:bCs/>
          <w:sz w:val="28"/>
          <w:szCs w:val="28"/>
          <w:lang w:eastAsia="ru-RU"/>
        </w:rPr>
      </w:pPr>
    </w:p>
    <w:p w:rsidR="002E4F65" w:rsidRDefault="002E4F65" w:rsidP="002E4F65">
      <w:pPr>
        <w:spacing w:after="0" w:line="360" w:lineRule="auto"/>
        <w:jc w:val="center"/>
        <w:rPr>
          <w:rFonts w:ascii="Times New Roman" w:eastAsia="Times New Roman" w:hAnsi="Times New Roman" w:cs="Times New Roman"/>
          <w:b/>
          <w:bCs/>
          <w:sz w:val="28"/>
          <w:szCs w:val="28"/>
          <w:lang w:eastAsia="ru-RU"/>
        </w:rPr>
      </w:pPr>
    </w:p>
    <w:p w:rsidR="002E4F65" w:rsidRDefault="002E4F65" w:rsidP="00262158">
      <w:pPr>
        <w:spacing w:after="0" w:line="360" w:lineRule="auto"/>
        <w:rPr>
          <w:rFonts w:ascii="Times New Roman" w:eastAsia="Times New Roman" w:hAnsi="Times New Roman" w:cs="Times New Roman"/>
          <w:b/>
          <w:bCs/>
          <w:sz w:val="28"/>
          <w:szCs w:val="28"/>
          <w:lang w:eastAsia="ru-RU"/>
        </w:rPr>
      </w:pPr>
    </w:p>
    <w:p w:rsidR="002E4F65" w:rsidRDefault="002E4F65" w:rsidP="002E4F65">
      <w:pPr>
        <w:spacing w:after="0" w:line="360" w:lineRule="auto"/>
        <w:rPr>
          <w:rFonts w:ascii="Times New Roman" w:eastAsia="Times New Roman" w:hAnsi="Times New Roman" w:cs="Times New Roman"/>
          <w:b/>
          <w:bCs/>
          <w:sz w:val="28"/>
          <w:szCs w:val="28"/>
          <w:lang w:eastAsia="ru-RU"/>
        </w:rPr>
      </w:pPr>
    </w:p>
    <w:p w:rsidR="002E4F65" w:rsidRPr="006B579A" w:rsidRDefault="00B15167" w:rsidP="002E4F6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Курск – 2021</w:t>
      </w:r>
    </w:p>
    <w:p w:rsidR="007410B0" w:rsidRPr="005770F5" w:rsidRDefault="007410B0" w:rsidP="006B579A">
      <w:pPr>
        <w:widowControl w:val="0"/>
        <w:overflowPunct w:val="0"/>
        <w:autoSpaceDE w:val="0"/>
        <w:autoSpaceDN w:val="0"/>
        <w:adjustRightInd w:val="0"/>
        <w:spacing w:after="0" w:line="360" w:lineRule="auto"/>
        <w:jc w:val="center"/>
        <w:rPr>
          <w:rFonts w:ascii="Times New Roman" w:eastAsia="Times New Roman" w:hAnsi="Times New Roman" w:cs="Times New Roman"/>
          <w:b/>
          <w:bCs/>
          <w:sz w:val="32"/>
          <w:szCs w:val="32"/>
          <w:lang w:eastAsia="ru-RU"/>
        </w:rPr>
      </w:pPr>
      <w:r w:rsidRPr="005770F5">
        <w:rPr>
          <w:rFonts w:ascii="Times New Roman" w:eastAsia="Times New Roman" w:hAnsi="Times New Roman" w:cs="Times New Roman"/>
          <w:b/>
          <w:bCs/>
          <w:sz w:val="32"/>
          <w:szCs w:val="32"/>
          <w:lang w:eastAsia="ru-RU"/>
        </w:rPr>
        <w:lastRenderedPageBreak/>
        <w:t>Структура отчёта</w:t>
      </w:r>
    </w:p>
    <w:p w:rsidR="005770F5" w:rsidRDefault="005770F5" w:rsidP="006B579A">
      <w:pPr>
        <w:spacing w:after="0" w:line="360" w:lineRule="auto"/>
        <w:jc w:val="both"/>
        <w:rPr>
          <w:rFonts w:ascii="Times New Roman" w:eastAsia="Times New Roman" w:hAnsi="Times New Roman" w:cs="Times New Roman"/>
          <w:b/>
          <w:bCs/>
          <w:sz w:val="28"/>
          <w:szCs w:val="28"/>
          <w:lang w:eastAsia="ru-RU"/>
        </w:rPr>
      </w:pPr>
    </w:p>
    <w:p w:rsidR="007410B0" w:rsidRDefault="007410B0" w:rsidP="00A32134">
      <w:pPr>
        <w:tabs>
          <w:tab w:val="left" w:pos="2970"/>
        </w:tabs>
        <w:spacing w:after="0" w:line="360" w:lineRule="auto"/>
        <w:jc w:val="both"/>
        <w:rPr>
          <w:rFonts w:ascii="Times New Roman" w:eastAsia="Times New Roman" w:hAnsi="Times New Roman" w:cs="Times New Roman"/>
          <w:b/>
          <w:bCs/>
          <w:sz w:val="28"/>
          <w:szCs w:val="28"/>
          <w:lang w:eastAsia="ru-RU"/>
        </w:rPr>
      </w:pPr>
      <w:r w:rsidRPr="00C148EB">
        <w:rPr>
          <w:rFonts w:ascii="Times New Roman" w:eastAsia="Times New Roman" w:hAnsi="Times New Roman" w:cs="Times New Roman"/>
          <w:b/>
          <w:bCs/>
          <w:sz w:val="28"/>
          <w:szCs w:val="28"/>
          <w:lang w:eastAsia="ru-RU"/>
        </w:rPr>
        <w:t>Введение</w:t>
      </w:r>
      <w:r w:rsidR="005770F5">
        <w:rPr>
          <w:rFonts w:ascii="Times New Roman" w:eastAsia="Times New Roman" w:hAnsi="Times New Roman" w:cs="Times New Roman"/>
          <w:b/>
          <w:bCs/>
          <w:sz w:val="28"/>
          <w:szCs w:val="28"/>
          <w:lang w:eastAsia="ru-RU"/>
        </w:rPr>
        <w:tab/>
      </w:r>
    </w:p>
    <w:p w:rsidR="005770F5" w:rsidRPr="00C148EB" w:rsidRDefault="005770F5" w:rsidP="005770F5">
      <w:pPr>
        <w:tabs>
          <w:tab w:val="left" w:pos="2970"/>
        </w:tabs>
        <w:spacing w:after="0" w:line="360" w:lineRule="auto"/>
        <w:ind w:firstLine="708"/>
        <w:jc w:val="both"/>
        <w:rPr>
          <w:rFonts w:ascii="Times New Roman" w:eastAsia="Times New Roman" w:hAnsi="Times New Roman" w:cs="Times New Roman"/>
          <w:b/>
          <w:bCs/>
          <w:sz w:val="28"/>
          <w:szCs w:val="28"/>
          <w:lang w:eastAsia="ru-RU"/>
        </w:rPr>
      </w:pPr>
    </w:p>
    <w:p w:rsidR="006B579A" w:rsidRPr="00C148EB" w:rsidRDefault="006B579A" w:rsidP="006B579A">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r w:rsidRPr="00C148EB">
        <w:rPr>
          <w:rFonts w:ascii="Times New Roman" w:eastAsia="Times New Roman" w:hAnsi="Times New Roman" w:cs="Times New Roman"/>
          <w:b/>
          <w:bCs/>
          <w:sz w:val="28"/>
          <w:szCs w:val="28"/>
          <w:lang w:eastAsia="ru-RU"/>
        </w:rPr>
        <w:t>Раздел 1. Аналитическая часть</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образовательной деятельности </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системы управления ОУ </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содержания и качества подготовки </w:t>
      </w:r>
      <w:proofErr w:type="gramStart"/>
      <w:r w:rsidRPr="006B579A">
        <w:rPr>
          <w:rFonts w:ascii="Times New Roman" w:eastAsia="Times New Roman" w:hAnsi="Times New Roman" w:cs="Times New Roman"/>
          <w:sz w:val="28"/>
          <w:szCs w:val="28"/>
          <w:lang w:eastAsia="ru-RU"/>
        </w:rPr>
        <w:t>обучающихся</w:t>
      </w:r>
      <w:proofErr w:type="gramEnd"/>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организации учебного процесса </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востребованности выпускников </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качества кадрового обеспечения </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учебно-методического обеспечения </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библиотечно-информационного обеспечения </w:t>
      </w:r>
    </w:p>
    <w:p w:rsidR="006B579A" w:rsidRPr="006B579A" w:rsidRDefault="006B579A" w:rsidP="006B579A">
      <w:pPr>
        <w:widowControl w:val="0"/>
        <w:numPr>
          <w:ilvl w:val="0"/>
          <w:numId w:val="1"/>
        </w:numPr>
        <w:tabs>
          <w:tab w:val="num" w:pos="1200"/>
        </w:tabs>
        <w:overflowPunct w:val="0"/>
        <w:autoSpaceDE w:val="0"/>
        <w:autoSpaceDN w:val="0"/>
        <w:adjustRightInd w:val="0"/>
        <w:spacing w:after="0" w:line="360" w:lineRule="auto"/>
        <w:ind w:left="1200" w:hanging="493"/>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Оценка материально-технической базы </w:t>
      </w:r>
    </w:p>
    <w:p w:rsidR="006B579A" w:rsidRPr="006B579A" w:rsidRDefault="006B579A" w:rsidP="006B579A">
      <w:pPr>
        <w:widowControl w:val="0"/>
        <w:overflowPunct w:val="0"/>
        <w:autoSpaceDE w:val="0"/>
        <w:autoSpaceDN w:val="0"/>
        <w:adjustRightInd w:val="0"/>
        <w:spacing w:after="0" w:line="360" w:lineRule="auto"/>
        <w:ind w:left="707"/>
        <w:jc w:val="both"/>
        <w:rPr>
          <w:rFonts w:ascii="Times New Roman" w:eastAsia="Times New Roman" w:hAnsi="Times New Roman" w:cs="Times New Roman"/>
          <w:sz w:val="28"/>
          <w:szCs w:val="28"/>
          <w:lang w:eastAsia="ru-RU"/>
        </w:rPr>
      </w:pPr>
      <w:r w:rsidRPr="006B579A">
        <w:rPr>
          <w:rFonts w:ascii="Times New Roman" w:eastAsia="Times New Roman" w:hAnsi="Times New Roman" w:cs="Times New Roman"/>
          <w:sz w:val="28"/>
          <w:szCs w:val="28"/>
          <w:lang w:eastAsia="ru-RU"/>
        </w:rPr>
        <w:t xml:space="preserve">1.10. Оценка </w:t>
      </w:r>
      <w:proofErr w:type="gramStart"/>
      <w:r w:rsidRPr="006B579A">
        <w:rPr>
          <w:rFonts w:ascii="Times New Roman" w:eastAsia="Times New Roman" w:hAnsi="Times New Roman" w:cs="Times New Roman"/>
          <w:sz w:val="28"/>
          <w:szCs w:val="28"/>
          <w:lang w:eastAsia="ru-RU"/>
        </w:rPr>
        <w:t>функционирования внутренней системы оценки качества образования</w:t>
      </w:r>
      <w:proofErr w:type="gramEnd"/>
    </w:p>
    <w:p w:rsidR="005770F5" w:rsidRDefault="005770F5" w:rsidP="00EA28A7">
      <w:pPr>
        <w:widowControl w:val="0"/>
        <w:overflowPunct w:val="0"/>
        <w:autoSpaceDE w:val="0"/>
        <w:autoSpaceDN w:val="0"/>
        <w:adjustRightInd w:val="0"/>
        <w:spacing w:after="0" w:line="360" w:lineRule="auto"/>
        <w:rPr>
          <w:rFonts w:ascii="Times New Roman" w:eastAsia="Times New Roman" w:hAnsi="Times New Roman" w:cs="Times New Roman"/>
          <w:bCs/>
          <w:sz w:val="28"/>
          <w:szCs w:val="28"/>
          <w:lang w:eastAsia="ru-RU"/>
        </w:rPr>
      </w:pPr>
    </w:p>
    <w:p w:rsidR="006B579A" w:rsidRPr="00C148EB" w:rsidRDefault="006B579A" w:rsidP="00A32134">
      <w:pPr>
        <w:widowControl w:val="0"/>
        <w:overflowPunct w:val="0"/>
        <w:autoSpaceDE w:val="0"/>
        <w:autoSpaceDN w:val="0"/>
        <w:adjustRightInd w:val="0"/>
        <w:spacing w:after="0" w:line="360" w:lineRule="auto"/>
        <w:rPr>
          <w:rFonts w:ascii="Times New Roman" w:eastAsia="Times New Roman" w:hAnsi="Times New Roman" w:cs="Times New Roman"/>
          <w:b/>
          <w:bCs/>
          <w:sz w:val="28"/>
          <w:szCs w:val="28"/>
          <w:lang w:eastAsia="ru-RU"/>
        </w:rPr>
      </w:pPr>
      <w:r w:rsidRPr="00C148EB">
        <w:rPr>
          <w:rFonts w:ascii="Times New Roman" w:eastAsia="Times New Roman" w:hAnsi="Times New Roman" w:cs="Times New Roman"/>
          <w:b/>
          <w:bCs/>
          <w:sz w:val="28"/>
          <w:szCs w:val="28"/>
          <w:lang w:eastAsia="ru-RU"/>
        </w:rPr>
        <w:t>Раздел 2. Показатели деятельности ОУ</w:t>
      </w:r>
    </w:p>
    <w:p w:rsidR="005770F5" w:rsidRDefault="005770F5" w:rsidP="00C148EB">
      <w:pPr>
        <w:widowControl w:val="0"/>
        <w:overflowPunct w:val="0"/>
        <w:autoSpaceDE w:val="0"/>
        <w:autoSpaceDN w:val="0"/>
        <w:adjustRightInd w:val="0"/>
        <w:spacing w:after="0" w:line="360" w:lineRule="auto"/>
        <w:rPr>
          <w:rFonts w:ascii="Times New Roman" w:eastAsia="Times New Roman" w:hAnsi="Times New Roman" w:cs="Times New Roman"/>
          <w:b/>
          <w:sz w:val="28"/>
          <w:szCs w:val="28"/>
          <w:lang w:eastAsia="ru-RU"/>
        </w:rPr>
      </w:pPr>
    </w:p>
    <w:p w:rsidR="007410B0" w:rsidRPr="00C148EB" w:rsidRDefault="00C148EB" w:rsidP="00A32134">
      <w:pPr>
        <w:widowControl w:val="0"/>
        <w:overflowPunct w:val="0"/>
        <w:autoSpaceDE w:val="0"/>
        <w:autoSpaceDN w:val="0"/>
        <w:adjustRightInd w:val="0"/>
        <w:spacing w:after="0" w:line="360" w:lineRule="auto"/>
        <w:rPr>
          <w:rFonts w:ascii="Times New Roman" w:eastAsia="Times New Roman" w:hAnsi="Times New Roman" w:cs="Times New Roman"/>
          <w:b/>
          <w:bCs/>
          <w:sz w:val="28"/>
          <w:szCs w:val="28"/>
          <w:lang w:eastAsia="ru-RU"/>
        </w:rPr>
      </w:pPr>
      <w:r w:rsidRPr="00C148EB">
        <w:rPr>
          <w:rFonts w:ascii="Times New Roman" w:eastAsia="Times New Roman" w:hAnsi="Times New Roman" w:cs="Times New Roman"/>
          <w:b/>
          <w:sz w:val="28"/>
          <w:szCs w:val="28"/>
          <w:lang w:eastAsia="ru-RU"/>
        </w:rPr>
        <w:t xml:space="preserve">Общие выводы по итогам </w:t>
      </w:r>
      <w:proofErr w:type="spellStart"/>
      <w:r w:rsidRPr="00C148EB">
        <w:rPr>
          <w:rFonts w:ascii="Times New Roman" w:eastAsia="Times New Roman" w:hAnsi="Times New Roman" w:cs="Times New Roman"/>
          <w:b/>
          <w:sz w:val="28"/>
          <w:szCs w:val="28"/>
          <w:lang w:eastAsia="ru-RU"/>
        </w:rPr>
        <w:t>самообследования</w:t>
      </w:r>
      <w:proofErr w:type="spellEnd"/>
    </w:p>
    <w:p w:rsidR="007410B0" w:rsidRDefault="007410B0" w:rsidP="0052385E">
      <w:pPr>
        <w:spacing w:after="0" w:line="360" w:lineRule="auto"/>
        <w:ind w:firstLine="851"/>
        <w:jc w:val="both"/>
        <w:rPr>
          <w:rFonts w:ascii="Times New Roman" w:eastAsia="Times New Roman" w:hAnsi="Times New Roman" w:cs="Times New Roman"/>
          <w:bCs/>
          <w:sz w:val="28"/>
          <w:szCs w:val="28"/>
          <w:lang w:eastAsia="ru-RU"/>
        </w:rPr>
      </w:pPr>
    </w:p>
    <w:p w:rsidR="007410B0" w:rsidRDefault="007410B0"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2385E">
      <w:pPr>
        <w:spacing w:after="0" w:line="360" w:lineRule="auto"/>
        <w:ind w:firstLine="851"/>
        <w:jc w:val="both"/>
        <w:rPr>
          <w:rFonts w:ascii="Times New Roman" w:eastAsia="Times New Roman" w:hAnsi="Times New Roman" w:cs="Times New Roman"/>
          <w:bCs/>
          <w:sz w:val="28"/>
          <w:szCs w:val="28"/>
          <w:lang w:eastAsia="ru-RU"/>
        </w:rPr>
      </w:pPr>
    </w:p>
    <w:p w:rsidR="005770F5" w:rsidRDefault="005770F5" w:rsidP="005770F5">
      <w:pPr>
        <w:tabs>
          <w:tab w:val="left" w:pos="2970"/>
        </w:tabs>
        <w:spacing w:after="0" w:line="360" w:lineRule="auto"/>
        <w:ind w:firstLine="708"/>
        <w:jc w:val="both"/>
        <w:rPr>
          <w:rFonts w:ascii="Times New Roman" w:eastAsia="Times New Roman" w:hAnsi="Times New Roman" w:cs="Times New Roman"/>
          <w:b/>
          <w:bCs/>
          <w:sz w:val="28"/>
          <w:szCs w:val="28"/>
          <w:lang w:eastAsia="ru-RU"/>
        </w:rPr>
      </w:pPr>
      <w:r w:rsidRPr="00C148EB">
        <w:rPr>
          <w:rFonts w:ascii="Times New Roman" w:eastAsia="Times New Roman" w:hAnsi="Times New Roman" w:cs="Times New Roman"/>
          <w:b/>
          <w:bCs/>
          <w:sz w:val="28"/>
          <w:szCs w:val="28"/>
          <w:lang w:eastAsia="ru-RU"/>
        </w:rPr>
        <w:lastRenderedPageBreak/>
        <w:t>Введение</w:t>
      </w:r>
      <w:r>
        <w:rPr>
          <w:rFonts w:ascii="Times New Roman" w:eastAsia="Times New Roman" w:hAnsi="Times New Roman" w:cs="Times New Roman"/>
          <w:b/>
          <w:bCs/>
          <w:sz w:val="28"/>
          <w:szCs w:val="28"/>
          <w:lang w:eastAsia="ru-RU"/>
        </w:rPr>
        <w:tab/>
      </w:r>
    </w:p>
    <w:p w:rsidR="0052385E" w:rsidRPr="00262158" w:rsidRDefault="0052385E" w:rsidP="0052385E">
      <w:pPr>
        <w:spacing w:after="0" w:line="360" w:lineRule="auto"/>
        <w:ind w:firstLine="851"/>
        <w:jc w:val="both"/>
        <w:rPr>
          <w:rFonts w:ascii="Times New Roman" w:eastAsia="Times New Roman" w:hAnsi="Times New Roman" w:cs="Times New Roman"/>
          <w:sz w:val="28"/>
          <w:szCs w:val="28"/>
          <w:lang w:eastAsia="ru-RU"/>
        </w:rPr>
      </w:pPr>
      <w:proofErr w:type="spellStart"/>
      <w:proofErr w:type="gramStart"/>
      <w:r w:rsidRPr="0052385E">
        <w:rPr>
          <w:rFonts w:ascii="Times New Roman" w:eastAsia="Times New Roman" w:hAnsi="Times New Roman" w:cs="Times New Roman"/>
          <w:bCs/>
          <w:sz w:val="28"/>
          <w:szCs w:val="28"/>
          <w:lang w:eastAsia="ru-RU"/>
        </w:rPr>
        <w:t>Самообследование</w:t>
      </w:r>
      <w:proofErr w:type="spellEnd"/>
      <w:r w:rsidR="00B1516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МБОУ «СОШ №55 им. А. Невского» </w:t>
      </w:r>
      <w:r w:rsidRPr="0052385E">
        <w:rPr>
          <w:rFonts w:ascii="Times New Roman" w:eastAsia="Times New Roman" w:hAnsi="Times New Roman" w:cs="Times New Roman"/>
          <w:bCs/>
          <w:sz w:val="28"/>
          <w:szCs w:val="28"/>
          <w:lang w:eastAsia="ru-RU"/>
        </w:rPr>
        <w:t xml:space="preserve">проводилось  </w:t>
      </w:r>
      <w:r w:rsidRPr="002E4F65">
        <w:rPr>
          <w:rFonts w:ascii="Times New Roman" w:eastAsia="Times New Roman" w:hAnsi="Times New Roman" w:cs="Times New Roman"/>
          <w:sz w:val="28"/>
          <w:szCs w:val="28"/>
          <w:lang w:eastAsia="ru-RU"/>
        </w:rPr>
        <w:t xml:space="preserve">в соответствии с п. 3, 13 ч. 3 ст. 28 Федерального закона </w:t>
      </w:r>
      <w:r>
        <w:rPr>
          <w:rFonts w:ascii="Times New Roman" w:eastAsia="Times New Roman" w:hAnsi="Times New Roman" w:cs="Times New Roman"/>
          <w:sz w:val="28"/>
          <w:szCs w:val="28"/>
          <w:lang w:eastAsia="ru-RU"/>
        </w:rPr>
        <w:t xml:space="preserve">Российской Федерации </w:t>
      </w:r>
      <w:r w:rsidRPr="002E4F65">
        <w:rPr>
          <w:rFonts w:ascii="Times New Roman" w:eastAsia="Times New Roman" w:hAnsi="Times New Roman" w:cs="Times New Roman"/>
          <w:sz w:val="28"/>
          <w:szCs w:val="28"/>
          <w:lang w:eastAsia="ru-RU"/>
        </w:rPr>
        <w:t>от 29 декабря 2012 г. № 273-ФЗ</w:t>
      </w:r>
      <w:r w:rsidR="00B15167">
        <w:rPr>
          <w:rFonts w:ascii="Times New Roman" w:eastAsia="Times New Roman" w:hAnsi="Times New Roman" w:cs="Times New Roman"/>
          <w:sz w:val="28"/>
          <w:szCs w:val="28"/>
          <w:lang w:eastAsia="ru-RU"/>
        </w:rPr>
        <w:t xml:space="preserve"> </w:t>
      </w:r>
      <w:r w:rsidRPr="002E4F65">
        <w:rPr>
          <w:rFonts w:ascii="Times New Roman" w:eastAsia="Times New Roman" w:hAnsi="Times New Roman" w:cs="Times New Roman"/>
          <w:sz w:val="28"/>
          <w:szCs w:val="28"/>
          <w:lang w:eastAsia="ru-RU"/>
        </w:rPr>
        <w:t xml:space="preserve">«Об образовании в Российской Федерации», приказом Министерства образования и науки Российской Федерации от 14 июня 2013 г. № 462 «Об утверждении Порядка проведения </w:t>
      </w:r>
      <w:proofErr w:type="spellStart"/>
      <w:r w:rsidRPr="002E4F65">
        <w:rPr>
          <w:rFonts w:ascii="Times New Roman" w:eastAsia="Times New Roman" w:hAnsi="Times New Roman" w:cs="Times New Roman"/>
          <w:sz w:val="28"/>
          <w:szCs w:val="28"/>
          <w:lang w:eastAsia="ru-RU"/>
        </w:rPr>
        <w:t>самообследования</w:t>
      </w:r>
      <w:proofErr w:type="spellEnd"/>
      <w:r>
        <w:rPr>
          <w:rFonts w:ascii="Times New Roman" w:eastAsia="Times New Roman" w:hAnsi="Times New Roman" w:cs="Times New Roman"/>
          <w:sz w:val="28"/>
          <w:szCs w:val="28"/>
          <w:lang w:eastAsia="ru-RU"/>
        </w:rPr>
        <w:t xml:space="preserve"> образовательной организацией», </w:t>
      </w:r>
      <w:r w:rsidRPr="002E4F65">
        <w:rPr>
          <w:rFonts w:ascii="Times New Roman" w:eastAsia="Times New Roman" w:hAnsi="Times New Roman" w:cs="Times New Roman"/>
          <w:sz w:val="28"/>
          <w:szCs w:val="28"/>
          <w:lang w:eastAsia="ru-RU"/>
        </w:rPr>
        <w:t xml:space="preserve"> приказом Министерства образования и науки Российской Федерации</w:t>
      </w:r>
      <w:proofErr w:type="gramEnd"/>
      <w:r w:rsidR="00B15167">
        <w:rPr>
          <w:rFonts w:ascii="Times New Roman" w:eastAsia="Times New Roman" w:hAnsi="Times New Roman" w:cs="Times New Roman"/>
          <w:sz w:val="28"/>
          <w:szCs w:val="28"/>
          <w:lang w:eastAsia="ru-RU"/>
        </w:rPr>
        <w:t xml:space="preserve"> </w:t>
      </w:r>
      <w:proofErr w:type="gramStart"/>
      <w:r w:rsidRPr="002E4F65">
        <w:rPr>
          <w:rFonts w:ascii="Times New Roman" w:eastAsia="Times New Roman" w:hAnsi="Times New Roman" w:cs="Times New Roman"/>
          <w:sz w:val="28"/>
          <w:szCs w:val="28"/>
          <w:lang w:eastAsia="ru-RU"/>
        </w:rPr>
        <w:t xml:space="preserve">от10 декабря 2013г. №1324 «Об утверждении показателей деятельности образовательной организации, подлежащей </w:t>
      </w:r>
      <w:proofErr w:type="spellStart"/>
      <w:r w:rsidRPr="002E4F65">
        <w:rPr>
          <w:rFonts w:ascii="Times New Roman" w:eastAsia="Times New Roman" w:hAnsi="Times New Roman" w:cs="Times New Roman"/>
          <w:sz w:val="28"/>
          <w:szCs w:val="28"/>
          <w:lang w:eastAsia="ru-RU"/>
        </w:rPr>
        <w:t>самообследованию</w:t>
      </w:r>
      <w:proofErr w:type="spellEnd"/>
      <w:r w:rsidRPr="002E4F6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E07D0">
        <w:rPr>
          <w:rFonts w:ascii="Times New Roman" w:hAnsi="Times New Roman" w:cs="Times New Roman"/>
          <w:sz w:val="28"/>
          <w:szCs w:val="28"/>
        </w:rPr>
        <w:t xml:space="preserve">приказом Министерства образования и науки РФ от 14 декабря 2017 г. №1218 «О внесении изменений в Порядок проведения </w:t>
      </w:r>
      <w:proofErr w:type="spellStart"/>
      <w:r w:rsidR="009E07D0">
        <w:rPr>
          <w:rFonts w:ascii="Times New Roman" w:hAnsi="Times New Roman" w:cs="Times New Roman"/>
          <w:sz w:val="28"/>
          <w:szCs w:val="28"/>
        </w:rPr>
        <w:t>самообследования</w:t>
      </w:r>
      <w:proofErr w:type="spellEnd"/>
      <w:r w:rsidR="009E07D0">
        <w:rPr>
          <w:rFonts w:ascii="Times New Roman" w:hAnsi="Times New Roman" w:cs="Times New Roman"/>
          <w:sz w:val="28"/>
          <w:szCs w:val="28"/>
        </w:rPr>
        <w:t xml:space="preserve"> образовательной организации, утверждённый приказом Министерства образования и на</w:t>
      </w:r>
      <w:r w:rsidR="00DF4D2F">
        <w:rPr>
          <w:rFonts w:ascii="Times New Roman" w:hAnsi="Times New Roman" w:cs="Times New Roman"/>
          <w:sz w:val="28"/>
          <w:szCs w:val="28"/>
        </w:rPr>
        <w:t>уки РФ от 14 июня 2013 г. №462»,</w:t>
      </w:r>
      <w:r w:rsidR="00B15167">
        <w:rPr>
          <w:rFonts w:ascii="Times New Roman" w:hAnsi="Times New Roman" w:cs="Times New Roman"/>
          <w:sz w:val="28"/>
          <w:szCs w:val="28"/>
        </w:rPr>
        <w:t xml:space="preserve"> </w:t>
      </w:r>
      <w:r w:rsidR="00DF4D2F">
        <w:rPr>
          <w:rFonts w:ascii="Times New Roman" w:eastAsia="Times New Roman" w:hAnsi="Times New Roman" w:cs="Times New Roman"/>
          <w:bCs/>
          <w:sz w:val="28"/>
          <w:szCs w:val="28"/>
          <w:lang w:eastAsia="ru-RU"/>
        </w:rPr>
        <w:t>на основании</w:t>
      </w:r>
      <w:r w:rsidR="005007F4" w:rsidRPr="005007F4">
        <w:rPr>
          <w:rFonts w:ascii="Times New Roman" w:eastAsia="Times New Roman" w:hAnsi="Times New Roman" w:cs="Times New Roman"/>
          <w:bCs/>
          <w:sz w:val="28"/>
          <w:szCs w:val="28"/>
          <w:lang w:eastAsia="ru-RU"/>
        </w:rPr>
        <w:t xml:space="preserve"> </w:t>
      </w:r>
      <w:r w:rsidR="00DF4D2F">
        <w:rPr>
          <w:rFonts w:ascii="Times New Roman" w:eastAsia="Times New Roman" w:hAnsi="Times New Roman" w:cs="Times New Roman"/>
          <w:sz w:val="28"/>
          <w:szCs w:val="28"/>
          <w:lang w:eastAsia="ru-RU"/>
        </w:rPr>
        <w:t>«Положения</w:t>
      </w:r>
      <w:r>
        <w:rPr>
          <w:rFonts w:ascii="Times New Roman" w:eastAsia="Times New Roman" w:hAnsi="Times New Roman" w:cs="Times New Roman"/>
          <w:sz w:val="28"/>
          <w:szCs w:val="28"/>
          <w:lang w:eastAsia="ru-RU"/>
        </w:rPr>
        <w:t xml:space="preserve"> о </w:t>
      </w:r>
      <w:proofErr w:type="spellStart"/>
      <w:r>
        <w:rPr>
          <w:rFonts w:ascii="Times New Roman" w:eastAsia="Times New Roman" w:hAnsi="Times New Roman" w:cs="Times New Roman"/>
          <w:sz w:val="28"/>
          <w:szCs w:val="28"/>
          <w:lang w:eastAsia="ru-RU"/>
        </w:rPr>
        <w:t>самообследовании</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МБОУ «СОШ №55 им. А. Невского</w:t>
      </w:r>
      <w:r w:rsidRPr="00B16177">
        <w:rPr>
          <w:rFonts w:ascii="Times New Roman" w:eastAsia="Times New Roman" w:hAnsi="Times New Roman" w:cs="Times New Roman"/>
          <w:bCs/>
          <w:sz w:val="28"/>
          <w:szCs w:val="28"/>
          <w:lang w:eastAsia="ru-RU"/>
        </w:rPr>
        <w:t>»</w:t>
      </w:r>
      <w:r w:rsidR="009E07D0" w:rsidRPr="00B16177">
        <w:rPr>
          <w:rFonts w:ascii="Times New Roman" w:eastAsia="Times New Roman" w:hAnsi="Times New Roman" w:cs="Times New Roman"/>
          <w:bCs/>
          <w:sz w:val="28"/>
          <w:szCs w:val="28"/>
          <w:lang w:eastAsia="ru-RU"/>
        </w:rPr>
        <w:t>,</w:t>
      </w:r>
      <w:r w:rsidRPr="00B16177">
        <w:rPr>
          <w:rFonts w:ascii="Times New Roman" w:eastAsia="Times New Roman" w:hAnsi="Times New Roman" w:cs="Times New Roman"/>
          <w:bCs/>
          <w:sz w:val="28"/>
          <w:szCs w:val="28"/>
          <w:lang w:eastAsia="ru-RU"/>
        </w:rPr>
        <w:t xml:space="preserve"> приказа</w:t>
      </w:r>
      <w:r w:rsidR="00E33D4F" w:rsidRPr="00B16177">
        <w:rPr>
          <w:rFonts w:ascii="Times New Roman" w:eastAsia="Times New Roman" w:hAnsi="Times New Roman" w:cs="Times New Roman"/>
          <w:bCs/>
          <w:sz w:val="28"/>
          <w:szCs w:val="28"/>
          <w:lang w:eastAsia="ru-RU"/>
        </w:rPr>
        <w:t xml:space="preserve"> по</w:t>
      </w:r>
      <w:r w:rsidR="005007F4" w:rsidRPr="007C51E8">
        <w:rPr>
          <w:rFonts w:ascii="Times New Roman" w:eastAsia="Times New Roman" w:hAnsi="Times New Roman" w:cs="Times New Roman"/>
          <w:bCs/>
          <w:sz w:val="28"/>
          <w:szCs w:val="28"/>
          <w:lang w:eastAsia="ru-RU"/>
        </w:rPr>
        <w:t xml:space="preserve"> </w:t>
      </w:r>
      <w:r w:rsidR="00E33D4F" w:rsidRPr="00B16177">
        <w:rPr>
          <w:rFonts w:ascii="Times New Roman" w:eastAsia="Times New Roman" w:hAnsi="Times New Roman" w:cs="Times New Roman"/>
          <w:bCs/>
          <w:sz w:val="28"/>
          <w:szCs w:val="28"/>
          <w:lang w:eastAsia="ru-RU"/>
        </w:rPr>
        <w:t>МБОУ</w:t>
      </w:r>
      <w:proofErr w:type="gramEnd"/>
      <w:r w:rsidR="00E33D4F" w:rsidRPr="00B16177">
        <w:rPr>
          <w:rFonts w:ascii="Times New Roman" w:eastAsia="Times New Roman" w:hAnsi="Times New Roman" w:cs="Times New Roman"/>
          <w:bCs/>
          <w:sz w:val="28"/>
          <w:szCs w:val="28"/>
          <w:lang w:eastAsia="ru-RU"/>
        </w:rPr>
        <w:t xml:space="preserve"> «СОШ №55 им. А. Невского» </w:t>
      </w:r>
      <w:r w:rsidRPr="00262158">
        <w:rPr>
          <w:rFonts w:ascii="Times New Roman" w:eastAsia="Times New Roman" w:hAnsi="Times New Roman" w:cs="Times New Roman"/>
          <w:bCs/>
          <w:sz w:val="28"/>
          <w:szCs w:val="28"/>
          <w:lang w:eastAsia="ru-RU"/>
        </w:rPr>
        <w:t>№</w:t>
      </w:r>
      <w:r w:rsidR="00B16177" w:rsidRPr="00262158">
        <w:rPr>
          <w:rFonts w:ascii="Times New Roman" w:eastAsia="Times New Roman" w:hAnsi="Times New Roman" w:cs="Times New Roman"/>
          <w:bCs/>
          <w:sz w:val="28"/>
          <w:szCs w:val="28"/>
          <w:lang w:eastAsia="ru-RU"/>
        </w:rPr>
        <w:t>4</w:t>
      </w:r>
      <w:r w:rsidR="004237BC" w:rsidRPr="00262158">
        <w:rPr>
          <w:rFonts w:ascii="Times New Roman" w:eastAsia="Times New Roman" w:hAnsi="Times New Roman" w:cs="Times New Roman"/>
          <w:bCs/>
          <w:sz w:val="28"/>
          <w:szCs w:val="28"/>
          <w:lang w:eastAsia="ru-RU"/>
        </w:rPr>
        <w:t xml:space="preserve"> от </w:t>
      </w:r>
      <w:r w:rsidR="00262158" w:rsidRPr="00262158">
        <w:rPr>
          <w:rFonts w:ascii="Times New Roman" w:eastAsia="Times New Roman" w:hAnsi="Times New Roman" w:cs="Times New Roman"/>
          <w:bCs/>
          <w:sz w:val="28"/>
          <w:szCs w:val="28"/>
          <w:lang w:eastAsia="ru-RU"/>
        </w:rPr>
        <w:t>11</w:t>
      </w:r>
      <w:r w:rsidR="00B16177" w:rsidRPr="00262158">
        <w:rPr>
          <w:rFonts w:ascii="Times New Roman" w:eastAsia="Times New Roman" w:hAnsi="Times New Roman" w:cs="Times New Roman"/>
          <w:bCs/>
          <w:sz w:val="28"/>
          <w:szCs w:val="28"/>
          <w:lang w:eastAsia="ru-RU"/>
        </w:rPr>
        <w:t>января 2020</w:t>
      </w:r>
      <w:r w:rsidRPr="00262158">
        <w:rPr>
          <w:rFonts w:ascii="Times New Roman" w:eastAsia="Times New Roman" w:hAnsi="Times New Roman" w:cs="Times New Roman"/>
          <w:bCs/>
          <w:sz w:val="28"/>
          <w:szCs w:val="28"/>
          <w:lang w:eastAsia="ru-RU"/>
        </w:rPr>
        <w:t xml:space="preserve"> года</w:t>
      </w:r>
      <w:r w:rsidRPr="00262158">
        <w:rPr>
          <w:rFonts w:ascii="Times New Roman" w:eastAsia="Times New Roman" w:hAnsi="Times New Roman" w:cs="Times New Roman"/>
          <w:sz w:val="28"/>
          <w:szCs w:val="28"/>
          <w:lang w:eastAsia="ru-RU"/>
        </w:rPr>
        <w:t>.</w:t>
      </w:r>
    </w:p>
    <w:p w:rsidR="00404ED8" w:rsidRPr="002E4F65" w:rsidRDefault="00404ED8" w:rsidP="00404ED8">
      <w:pPr>
        <w:widowControl w:val="0"/>
        <w:overflowPunct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2E4F65">
        <w:rPr>
          <w:rFonts w:ascii="Times New Roman" w:eastAsia="Times New Roman" w:hAnsi="Times New Roman" w:cs="Times New Roman"/>
          <w:sz w:val="28"/>
          <w:szCs w:val="28"/>
          <w:lang w:eastAsia="ru-RU"/>
        </w:rPr>
        <w:t xml:space="preserve">Целями проведения </w:t>
      </w:r>
      <w:proofErr w:type="spellStart"/>
      <w:r w:rsidRPr="002E4F65">
        <w:rPr>
          <w:rFonts w:ascii="Times New Roman" w:eastAsia="Times New Roman" w:hAnsi="Times New Roman" w:cs="Times New Roman"/>
          <w:sz w:val="28"/>
          <w:szCs w:val="28"/>
          <w:lang w:eastAsia="ru-RU"/>
        </w:rPr>
        <w:t>самообследования</w:t>
      </w:r>
      <w:proofErr w:type="spellEnd"/>
      <w:r w:rsidRPr="002E4F65">
        <w:rPr>
          <w:rFonts w:ascii="Times New Roman" w:eastAsia="Times New Roman" w:hAnsi="Times New Roman" w:cs="Times New Roman"/>
          <w:sz w:val="28"/>
          <w:szCs w:val="28"/>
          <w:lang w:eastAsia="ru-RU"/>
        </w:rPr>
        <w:t xml:space="preserve"> являются: обеспечение доступности и открытости информации о деятельности ОУ, а также подготовка отчёта о результатах </w:t>
      </w:r>
      <w:proofErr w:type="spellStart"/>
      <w:r>
        <w:rPr>
          <w:rFonts w:ascii="Times New Roman" w:eastAsia="Times New Roman" w:hAnsi="Times New Roman" w:cs="Times New Roman"/>
          <w:sz w:val="28"/>
          <w:szCs w:val="28"/>
          <w:lang w:eastAsia="ru-RU"/>
        </w:rPr>
        <w:t>самообследования</w:t>
      </w:r>
      <w:proofErr w:type="spellEnd"/>
      <w:r w:rsidRPr="002E4F65">
        <w:rPr>
          <w:rFonts w:ascii="Times New Roman" w:eastAsia="Times New Roman" w:hAnsi="Times New Roman" w:cs="Times New Roman"/>
          <w:sz w:val="28"/>
          <w:szCs w:val="28"/>
          <w:lang w:eastAsia="ru-RU"/>
        </w:rPr>
        <w:t xml:space="preserve">. </w:t>
      </w:r>
    </w:p>
    <w:p w:rsidR="00404ED8" w:rsidRDefault="00404ED8" w:rsidP="00404ED8">
      <w:pPr>
        <w:widowControl w:val="0"/>
        <w:overflowPunct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2E4F65">
        <w:rPr>
          <w:rFonts w:ascii="Times New Roman" w:eastAsia="Times New Roman" w:hAnsi="Times New Roman" w:cs="Times New Roman"/>
          <w:sz w:val="28"/>
          <w:szCs w:val="28"/>
          <w:lang w:eastAsia="ru-RU"/>
        </w:rPr>
        <w:t xml:space="preserve">Основной формой проведения </w:t>
      </w:r>
      <w:proofErr w:type="spellStart"/>
      <w:r w:rsidRPr="002E4F65">
        <w:rPr>
          <w:rFonts w:ascii="Times New Roman" w:eastAsia="Times New Roman" w:hAnsi="Times New Roman" w:cs="Times New Roman"/>
          <w:sz w:val="28"/>
          <w:szCs w:val="28"/>
          <w:lang w:eastAsia="ru-RU"/>
        </w:rPr>
        <w:t>самообследования</w:t>
      </w:r>
      <w:proofErr w:type="spellEnd"/>
      <w:r w:rsidRPr="002E4F65">
        <w:rPr>
          <w:rFonts w:ascii="Times New Roman" w:eastAsia="Times New Roman" w:hAnsi="Times New Roman" w:cs="Times New Roman"/>
          <w:sz w:val="28"/>
          <w:szCs w:val="28"/>
          <w:lang w:eastAsia="ru-RU"/>
        </w:rPr>
        <w:t xml:space="preserve"> является мониторинг - системная организация сбора, хранения, обработки и распространения информации о деятельности ОУ. </w:t>
      </w:r>
    </w:p>
    <w:p w:rsidR="006A6A64" w:rsidRPr="002E4F65" w:rsidRDefault="006A6A64" w:rsidP="006A6A64">
      <w:pPr>
        <w:widowControl w:val="0"/>
        <w:overflowPunct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roofErr w:type="gramStart"/>
      <w:r w:rsidRPr="002E4F65">
        <w:rPr>
          <w:rFonts w:ascii="Times New Roman" w:eastAsia="Times New Roman" w:hAnsi="Times New Roman" w:cs="Times New Roman"/>
          <w:sz w:val="28"/>
          <w:szCs w:val="28"/>
          <w:lang w:eastAsia="ru-RU"/>
        </w:rPr>
        <w:t>В пр</w:t>
      </w:r>
      <w:r>
        <w:rPr>
          <w:rFonts w:ascii="Times New Roman" w:eastAsia="Times New Roman" w:hAnsi="Times New Roman" w:cs="Times New Roman"/>
          <w:sz w:val="28"/>
          <w:szCs w:val="28"/>
          <w:lang w:eastAsia="ru-RU"/>
        </w:rPr>
        <w:t xml:space="preserve">оцессе </w:t>
      </w:r>
      <w:proofErr w:type="spellStart"/>
      <w:r>
        <w:rPr>
          <w:rFonts w:ascii="Times New Roman" w:eastAsia="Times New Roman" w:hAnsi="Times New Roman" w:cs="Times New Roman"/>
          <w:sz w:val="28"/>
          <w:szCs w:val="28"/>
          <w:lang w:eastAsia="ru-RU"/>
        </w:rPr>
        <w:t>самообследования</w:t>
      </w:r>
      <w:proofErr w:type="spellEnd"/>
      <w:r>
        <w:rPr>
          <w:rFonts w:ascii="Times New Roman" w:eastAsia="Times New Roman" w:hAnsi="Times New Roman" w:cs="Times New Roman"/>
          <w:sz w:val="28"/>
          <w:szCs w:val="28"/>
          <w:lang w:eastAsia="ru-RU"/>
        </w:rPr>
        <w:t xml:space="preserve"> проводилась</w:t>
      </w:r>
      <w:r w:rsidRPr="002E4F65">
        <w:rPr>
          <w:rFonts w:ascii="Times New Roman" w:eastAsia="Times New Roman" w:hAnsi="Times New Roman" w:cs="Times New Roman"/>
          <w:sz w:val="28"/>
          <w:szCs w:val="28"/>
          <w:lang w:eastAsia="ru-RU"/>
        </w:rPr>
        <w:t xml:space="preserve"> оценка образовательной деятельности, системы управления ОУ,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ОУ, устанавливаемых федеральным органом исполнительной власти, осуществляющим функции по выработке </w:t>
      </w:r>
      <w:r w:rsidRPr="002E4F65">
        <w:rPr>
          <w:rFonts w:ascii="Times New Roman" w:eastAsia="Times New Roman" w:hAnsi="Times New Roman" w:cs="Times New Roman"/>
          <w:sz w:val="28"/>
          <w:szCs w:val="28"/>
          <w:lang w:eastAsia="ru-RU"/>
        </w:rPr>
        <w:lastRenderedPageBreak/>
        <w:t>государственной политики и нормативно-правовому регулированию в сфере образования.</w:t>
      </w:r>
      <w:proofErr w:type="gramEnd"/>
    </w:p>
    <w:p w:rsidR="003E2320" w:rsidRPr="003E2320" w:rsidRDefault="003E2320" w:rsidP="003E2320">
      <w:pPr>
        <w:spacing w:after="0" w:line="360" w:lineRule="auto"/>
        <w:ind w:firstLine="708"/>
        <w:jc w:val="both"/>
        <w:rPr>
          <w:rFonts w:ascii="Times New Roman" w:eastAsia="Calibri" w:hAnsi="Times New Roman" w:cs="Times New Roman"/>
          <w:sz w:val="28"/>
          <w:szCs w:val="28"/>
        </w:rPr>
      </w:pPr>
      <w:r w:rsidRPr="003E2320">
        <w:rPr>
          <w:rFonts w:ascii="Times New Roman" w:eastAsia="Calibri" w:hAnsi="Times New Roman" w:cs="Times New Roman"/>
          <w:sz w:val="28"/>
          <w:szCs w:val="28"/>
        </w:rPr>
        <w:t xml:space="preserve">При проведении процедуры </w:t>
      </w:r>
      <w:proofErr w:type="spellStart"/>
      <w:r w:rsidRPr="003E2320">
        <w:rPr>
          <w:rFonts w:ascii="Times New Roman" w:eastAsia="Calibri" w:hAnsi="Times New Roman" w:cs="Times New Roman"/>
          <w:sz w:val="28"/>
          <w:szCs w:val="28"/>
        </w:rPr>
        <w:t>самообследования</w:t>
      </w:r>
      <w:proofErr w:type="spellEnd"/>
      <w:r w:rsidRPr="003E2320">
        <w:rPr>
          <w:rFonts w:ascii="Times New Roman" w:eastAsia="Calibri" w:hAnsi="Times New Roman" w:cs="Times New Roman"/>
          <w:sz w:val="28"/>
          <w:szCs w:val="28"/>
        </w:rPr>
        <w:t xml:space="preserve"> были рассмотрены комиссией следующие материалы:</w:t>
      </w:r>
    </w:p>
    <w:p w:rsidR="003E2320" w:rsidRPr="003E2320" w:rsidRDefault="00DA61E0" w:rsidP="0083735A">
      <w:pPr>
        <w:pStyle w:val="a7"/>
        <w:numPr>
          <w:ilvl w:val="0"/>
          <w:numId w:val="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Устав, локальные акты школы.</w:t>
      </w:r>
    </w:p>
    <w:p w:rsidR="003E2320" w:rsidRPr="003E2320" w:rsidRDefault="003E2320" w:rsidP="0083735A">
      <w:pPr>
        <w:pStyle w:val="a7"/>
        <w:numPr>
          <w:ilvl w:val="0"/>
          <w:numId w:val="3"/>
        </w:numPr>
        <w:spacing w:after="0" w:line="360" w:lineRule="auto"/>
        <w:rPr>
          <w:rFonts w:ascii="Times New Roman" w:eastAsia="Calibri" w:hAnsi="Times New Roman" w:cs="Times New Roman"/>
          <w:sz w:val="28"/>
          <w:szCs w:val="28"/>
        </w:rPr>
      </w:pPr>
      <w:r w:rsidRPr="003E2320">
        <w:rPr>
          <w:rFonts w:ascii="Times New Roman" w:eastAsia="Calibri" w:hAnsi="Times New Roman" w:cs="Times New Roman"/>
          <w:sz w:val="28"/>
          <w:szCs w:val="28"/>
        </w:rPr>
        <w:t>Образовательные программы начального общего</w:t>
      </w:r>
      <w:r w:rsidR="00D03001">
        <w:rPr>
          <w:rFonts w:ascii="Times New Roman" w:eastAsia="Calibri" w:hAnsi="Times New Roman" w:cs="Times New Roman"/>
          <w:sz w:val="28"/>
          <w:szCs w:val="28"/>
        </w:rPr>
        <w:t xml:space="preserve"> образования</w:t>
      </w:r>
      <w:r w:rsidRPr="003E2320">
        <w:rPr>
          <w:rFonts w:ascii="Times New Roman" w:eastAsia="Calibri" w:hAnsi="Times New Roman" w:cs="Times New Roman"/>
          <w:sz w:val="28"/>
          <w:szCs w:val="28"/>
        </w:rPr>
        <w:t xml:space="preserve">, основного общего образования, </w:t>
      </w:r>
      <w:r w:rsidRPr="003E2320">
        <w:rPr>
          <w:rFonts w:ascii="Times New Roman" w:hAnsi="Times New Roman"/>
          <w:sz w:val="28"/>
          <w:szCs w:val="28"/>
        </w:rPr>
        <w:t>средне</w:t>
      </w:r>
      <w:r w:rsidR="00DA61E0">
        <w:rPr>
          <w:rFonts w:ascii="Times New Roman" w:eastAsia="Calibri" w:hAnsi="Times New Roman" w:cs="Times New Roman"/>
          <w:sz w:val="28"/>
          <w:szCs w:val="28"/>
        </w:rPr>
        <w:t>го общего образования.</w:t>
      </w:r>
    </w:p>
    <w:p w:rsidR="003E2320" w:rsidRPr="003E2320" w:rsidRDefault="003E2320" w:rsidP="0083735A">
      <w:pPr>
        <w:pStyle w:val="a7"/>
        <w:numPr>
          <w:ilvl w:val="0"/>
          <w:numId w:val="3"/>
        </w:numPr>
        <w:spacing w:after="0" w:line="360" w:lineRule="auto"/>
        <w:jc w:val="both"/>
        <w:rPr>
          <w:rFonts w:ascii="Times New Roman" w:eastAsia="Calibri" w:hAnsi="Times New Roman" w:cs="Times New Roman"/>
          <w:sz w:val="28"/>
          <w:szCs w:val="28"/>
        </w:rPr>
      </w:pPr>
      <w:r w:rsidRPr="003E2320">
        <w:rPr>
          <w:rFonts w:ascii="Times New Roman" w:eastAsia="Calibri" w:hAnsi="Times New Roman" w:cs="Times New Roman"/>
          <w:sz w:val="28"/>
          <w:szCs w:val="28"/>
        </w:rPr>
        <w:t>Документы и материалы школы по изучению образовательных потребностей и интересов обучающихся, их родителей, которые использовались при формир</w:t>
      </w:r>
      <w:r w:rsidR="00DA61E0">
        <w:rPr>
          <w:rFonts w:ascii="Times New Roman" w:eastAsia="Calibri" w:hAnsi="Times New Roman" w:cs="Times New Roman"/>
          <w:sz w:val="28"/>
          <w:szCs w:val="28"/>
        </w:rPr>
        <w:t>овании образовательных программ.</w:t>
      </w:r>
    </w:p>
    <w:p w:rsidR="003E2320" w:rsidRPr="003E2320" w:rsidRDefault="00DA61E0" w:rsidP="0083735A">
      <w:pPr>
        <w:pStyle w:val="a7"/>
        <w:numPr>
          <w:ilvl w:val="0"/>
          <w:numId w:val="3"/>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Календарный учебный график.</w:t>
      </w:r>
    </w:p>
    <w:p w:rsidR="003E2320" w:rsidRPr="003E2320" w:rsidRDefault="003E2320" w:rsidP="0083735A">
      <w:pPr>
        <w:pStyle w:val="a7"/>
        <w:numPr>
          <w:ilvl w:val="0"/>
          <w:numId w:val="3"/>
        </w:numPr>
        <w:spacing w:after="0" w:line="360" w:lineRule="auto"/>
        <w:jc w:val="both"/>
        <w:rPr>
          <w:rFonts w:ascii="Times New Roman" w:eastAsia="Calibri" w:hAnsi="Times New Roman" w:cs="Times New Roman"/>
          <w:sz w:val="28"/>
          <w:szCs w:val="28"/>
        </w:rPr>
      </w:pPr>
      <w:r w:rsidRPr="003E2320">
        <w:rPr>
          <w:rFonts w:ascii="Times New Roman" w:eastAsia="Calibri" w:hAnsi="Times New Roman" w:cs="Times New Roman"/>
          <w:sz w:val="28"/>
          <w:szCs w:val="28"/>
        </w:rPr>
        <w:t>Учебные планы, план внеурочной деятельности.</w:t>
      </w:r>
    </w:p>
    <w:p w:rsidR="003E2320" w:rsidRPr="003E2320" w:rsidRDefault="003E2320" w:rsidP="0083735A">
      <w:pPr>
        <w:pStyle w:val="a7"/>
        <w:numPr>
          <w:ilvl w:val="0"/>
          <w:numId w:val="3"/>
        </w:numPr>
        <w:spacing w:after="0" w:line="360" w:lineRule="auto"/>
        <w:jc w:val="both"/>
        <w:rPr>
          <w:rFonts w:ascii="Times New Roman" w:eastAsia="Calibri" w:hAnsi="Times New Roman" w:cs="Times New Roman"/>
          <w:sz w:val="28"/>
          <w:szCs w:val="28"/>
        </w:rPr>
      </w:pPr>
      <w:r w:rsidRPr="003E2320">
        <w:rPr>
          <w:rFonts w:ascii="Times New Roman" w:eastAsia="Calibri" w:hAnsi="Times New Roman" w:cs="Times New Roman"/>
          <w:sz w:val="28"/>
          <w:szCs w:val="28"/>
        </w:rPr>
        <w:t>Классные журналы, журналы занятий внеурочной деятельности</w:t>
      </w:r>
      <w:r>
        <w:rPr>
          <w:rFonts w:ascii="Times New Roman" w:hAnsi="Times New Roman"/>
          <w:sz w:val="28"/>
          <w:szCs w:val="28"/>
        </w:rPr>
        <w:t xml:space="preserve"> и дополнительного образования, расписание занятий</w:t>
      </w:r>
      <w:r w:rsidR="00DA61E0">
        <w:rPr>
          <w:rFonts w:ascii="Times New Roman" w:hAnsi="Times New Roman"/>
          <w:sz w:val="28"/>
          <w:szCs w:val="28"/>
        </w:rPr>
        <w:t>.</w:t>
      </w:r>
    </w:p>
    <w:p w:rsidR="003E2320" w:rsidRPr="003E2320" w:rsidRDefault="003E2320" w:rsidP="0083735A">
      <w:pPr>
        <w:pStyle w:val="a7"/>
        <w:numPr>
          <w:ilvl w:val="0"/>
          <w:numId w:val="3"/>
        </w:numPr>
        <w:spacing w:after="0" w:line="360" w:lineRule="auto"/>
        <w:jc w:val="both"/>
        <w:rPr>
          <w:rFonts w:ascii="Times New Roman" w:eastAsia="Calibri" w:hAnsi="Times New Roman" w:cs="Times New Roman"/>
          <w:sz w:val="28"/>
          <w:szCs w:val="28"/>
        </w:rPr>
      </w:pPr>
      <w:r w:rsidRPr="003E2320">
        <w:rPr>
          <w:rFonts w:ascii="Times New Roman" w:eastAsia="Calibri" w:hAnsi="Times New Roman" w:cs="Times New Roman"/>
          <w:sz w:val="28"/>
          <w:szCs w:val="28"/>
        </w:rPr>
        <w:t>Штатное расписание, договоры, сведения об укомплектованности штатов, график прохождения курсов повышения квалификации педагогических работников, документы, подтверждающие образовательный ценз и уровень квалификации педагогических р</w:t>
      </w:r>
      <w:r w:rsidR="00DA61E0">
        <w:rPr>
          <w:rFonts w:ascii="Times New Roman" w:eastAsia="Calibri" w:hAnsi="Times New Roman" w:cs="Times New Roman"/>
          <w:sz w:val="28"/>
          <w:szCs w:val="28"/>
        </w:rPr>
        <w:t>аботников, аттестационные листы.</w:t>
      </w:r>
    </w:p>
    <w:p w:rsidR="003E2320" w:rsidRPr="003E2320" w:rsidRDefault="003E2320" w:rsidP="0083735A">
      <w:pPr>
        <w:pStyle w:val="a7"/>
        <w:numPr>
          <w:ilvl w:val="0"/>
          <w:numId w:val="3"/>
        </w:numPr>
        <w:spacing w:after="0" w:line="360" w:lineRule="auto"/>
        <w:jc w:val="both"/>
        <w:rPr>
          <w:rFonts w:ascii="Times New Roman" w:eastAsia="Calibri" w:hAnsi="Times New Roman" w:cs="Times New Roman"/>
          <w:sz w:val="28"/>
          <w:szCs w:val="28"/>
        </w:rPr>
      </w:pPr>
      <w:r w:rsidRPr="003E2320">
        <w:rPr>
          <w:rFonts w:ascii="Times New Roman" w:eastAsia="Calibri" w:hAnsi="Times New Roman" w:cs="Times New Roman"/>
          <w:sz w:val="28"/>
          <w:szCs w:val="28"/>
        </w:rPr>
        <w:t>Локальные акты школы, регламентирующие систему о</w:t>
      </w:r>
      <w:r w:rsidR="00DA61E0">
        <w:rPr>
          <w:rFonts w:ascii="Times New Roman" w:hAnsi="Times New Roman"/>
          <w:sz w:val="28"/>
          <w:szCs w:val="28"/>
        </w:rPr>
        <w:t>ценки качества образования в ОУ.</w:t>
      </w:r>
    </w:p>
    <w:p w:rsidR="003E2320" w:rsidRPr="003E2320" w:rsidRDefault="003E2320" w:rsidP="0083735A">
      <w:pPr>
        <w:pStyle w:val="a7"/>
        <w:numPr>
          <w:ilvl w:val="0"/>
          <w:numId w:val="3"/>
        </w:numPr>
        <w:spacing w:after="0" w:line="360" w:lineRule="auto"/>
        <w:jc w:val="both"/>
        <w:rPr>
          <w:rFonts w:ascii="Times New Roman" w:eastAsia="Calibri" w:hAnsi="Times New Roman" w:cs="Times New Roman"/>
          <w:sz w:val="28"/>
          <w:szCs w:val="28"/>
        </w:rPr>
      </w:pPr>
      <w:r w:rsidRPr="003E2320">
        <w:rPr>
          <w:rFonts w:ascii="Times New Roman" w:eastAsia="Calibri" w:hAnsi="Times New Roman" w:cs="Times New Roman"/>
          <w:sz w:val="28"/>
          <w:szCs w:val="28"/>
        </w:rPr>
        <w:t>Документы школы, регламентирующие периодичность и порядок текущего контроля успеваемости и проме</w:t>
      </w:r>
      <w:r w:rsidR="00DA61E0">
        <w:rPr>
          <w:rFonts w:ascii="Times New Roman" w:eastAsia="Calibri" w:hAnsi="Times New Roman" w:cs="Times New Roman"/>
          <w:sz w:val="28"/>
          <w:szCs w:val="28"/>
        </w:rPr>
        <w:t xml:space="preserve">жуточной аттестации </w:t>
      </w:r>
      <w:proofErr w:type="gramStart"/>
      <w:r w:rsidR="00DA61E0">
        <w:rPr>
          <w:rFonts w:ascii="Times New Roman" w:eastAsia="Calibri" w:hAnsi="Times New Roman" w:cs="Times New Roman"/>
          <w:sz w:val="28"/>
          <w:szCs w:val="28"/>
        </w:rPr>
        <w:t>обучающихся</w:t>
      </w:r>
      <w:proofErr w:type="gramEnd"/>
      <w:r w:rsidR="00DA61E0">
        <w:rPr>
          <w:rFonts w:ascii="Times New Roman" w:eastAsia="Calibri" w:hAnsi="Times New Roman" w:cs="Times New Roman"/>
          <w:sz w:val="28"/>
          <w:szCs w:val="28"/>
        </w:rPr>
        <w:t>.</w:t>
      </w:r>
    </w:p>
    <w:p w:rsidR="003E2320" w:rsidRPr="003E2320" w:rsidRDefault="00DA61E0" w:rsidP="0083735A">
      <w:pPr>
        <w:pStyle w:val="a7"/>
        <w:numPr>
          <w:ilvl w:val="0"/>
          <w:numId w:val="3"/>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План методической работы.</w:t>
      </w:r>
    </w:p>
    <w:p w:rsidR="003E2320" w:rsidRDefault="003E2320" w:rsidP="0083735A">
      <w:pPr>
        <w:pStyle w:val="a7"/>
        <w:numPr>
          <w:ilvl w:val="0"/>
          <w:numId w:val="3"/>
        </w:numPr>
        <w:spacing w:after="0" w:line="360" w:lineRule="auto"/>
        <w:jc w:val="both"/>
        <w:rPr>
          <w:rFonts w:ascii="Times New Roman" w:hAnsi="Times New Roman"/>
          <w:sz w:val="28"/>
          <w:szCs w:val="28"/>
        </w:rPr>
      </w:pPr>
      <w:r w:rsidRPr="003E2320">
        <w:rPr>
          <w:rFonts w:ascii="Times New Roman" w:hAnsi="Times New Roman"/>
          <w:sz w:val="28"/>
          <w:szCs w:val="28"/>
        </w:rPr>
        <w:t>У</w:t>
      </w:r>
      <w:r w:rsidRPr="003E2320">
        <w:rPr>
          <w:rFonts w:ascii="Times New Roman" w:eastAsia="Calibri" w:hAnsi="Times New Roman" w:cs="Times New Roman"/>
          <w:sz w:val="28"/>
          <w:szCs w:val="28"/>
        </w:rPr>
        <w:t>твержденный список учебников, используемых в образовательном процессе, документы, подтверждающие наличие библ</w:t>
      </w:r>
      <w:r w:rsidR="00DA61E0">
        <w:rPr>
          <w:rFonts w:ascii="Times New Roman" w:hAnsi="Times New Roman"/>
          <w:sz w:val="28"/>
          <w:szCs w:val="28"/>
        </w:rPr>
        <w:t>иотечно-информационных ресурсов.</w:t>
      </w:r>
    </w:p>
    <w:p w:rsidR="0052385E" w:rsidRPr="003E2320" w:rsidRDefault="0052385E" w:rsidP="0083735A">
      <w:pPr>
        <w:pStyle w:val="a7"/>
        <w:numPr>
          <w:ilvl w:val="0"/>
          <w:numId w:val="3"/>
        </w:numPr>
        <w:spacing w:after="0" w:line="360" w:lineRule="auto"/>
        <w:jc w:val="both"/>
        <w:rPr>
          <w:rFonts w:ascii="Times New Roman" w:hAnsi="Times New Roman"/>
          <w:sz w:val="28"/>
          <w:szCs w:val="28"/>
        </w:rPr>
      </w:pPr>
      <w:r w:rsidRPr="003E2320">
        <w:rPr>
          <w:rFonts w:ascii="Times New Roman" w:eastAsia="Times New Roman" w:hAnsi="Times New Roman" w:cs="Times New Roman"/>
          <w:bCs/>
          <w:sz w:val="28"/>
          <w:szCs w:val="28"/>
          <w:lang w:eastAsia="ru-RU"/>
        </w:rPr>
        <w:lastRenderedPageBreak/>
        <w:t>Анализ  и  результаты  административных  контрольных  работ</w:t>
      </w:r>
      <w:r w:rsidR="00B15167">
        <w:rPr>
          <w:rFonts w:ascii="Times New Roman" w:eastAsia="Times New Roman" w:hAnsi="Times New Roman" w:cs="Times New Roman"/>
          <w:bCs/>
          <w:sz w:val="28"/>
          <w:szCs w:val="28"/>
          <w:lang w:eastAsia="ru-RU"/>
        </w:rPr>
        <w:t>, ВПР  в   5,</w:t>
      </w:r>
      <w:r w:rsidR="00E33D4F">
        <w:rPr>
          <w:rFonts w:ascii="Times New Roman" w:eastAsia="Times New Roman" w:hAnsi="Times New Roman" w:cs="Times New Roman"/>
          <w:bCs/>
          <w:sz w:val="28"/>
          <w:szCs w:val="28"/>
          <w:lang w:eastAsia="ru-RU"/>
        </w:rPr>
        <w:t>6</w:t>
      </w:r>
      <w:r w:rsidR="00E33D4F" w:rsidRPr="00E33D4F">
        <w:rPr>
          <w:rFonts w:ascii="Times New Roman" w:eastAsia="Times New Roman" w:hAnsi="Times New Roman" w:cs="Times New Roman"/>
          <w:bCs/>
          <w:sz w:val="28"/>
          <w:szCs w:val="28"/>
          <w:lang w:eastAsia="ru-RU"/>
        </w:rPr>
        <w:t>,</w:t>
      </w:r>
      <w:r w:rsidR="00AA7F76">
        <w:rPr>
          <w:rFonts w:ascii="Times New Roman" w:eastAsia="Times New Roman" w:hAnsi="Times New Roman" w:cs="Times New Roman"/>
          <w:bCs/>
          <w:sz w:val="28"/>
          <w:szCs w:val="28"/>
          <w:lang w:eastAsia="ru-RU"/>
        </w:rPr>
        <w:t>7</w:t>
      </w:r>
      <w:r w:rsidR="00AA7F76" w:rsidRPr="00AA7F76">
        <w:rPr>
          <w:rFonts w:ascii="Times New Roman" w:eastAsia="Times New Roman" w:hAnsi="Times New Roman" w:cs="Times New Roman"/>
          <w:bCs/>
          <w:sz w:val="28"/>
          <w:szCs w:val="28"/>
          <w:lang w:eastAsia="ru-RU"/>
        </w:rPr>
        <w:t>,</w:t>
      </w:r>
      <w:r w:rsidR="00B15167">
        <w:rPr>
          <w:rFonts w:ascii="Times New Roman" w:eastAsia="Times New Roman" w:hAnsi="Times New Roman" w:cs="Times New Roman"/>
          <w:bCs/>
          <w:sz w:val="28"/>
          <w:szCs w:val="28"/>
          <w:lang w:eastAsia="ru-RU"/>
        </w:rPr>
        <w:t>8</w:t>
      </w:r>
      <w:r w:rsidR="00030F2D">
        <w:rPr>
          <w:rFonts w:ascii="Times New Roman" w:eastAsia="Times New Roman" w:hAnsi="Times New Roman" w:cs="Times New Roman"/>
          <w:bCs/>
          <w:sz w:val="28"/>
          <w:szCs w:val="28"/>
          <w:lang w:eastAsia="ru-RU"/>
        </w:rPr>
        <w:t>,</w:t>
      </w:r>
      <w:r w:rsidR="00030F2D" w:rsidRPr="00030F2D">
        <w:rPr>
          <w:rFonts w:ascii="Times New Roman" w:eastAsia="Times New Roman" w:hAnsi="Times New Roman" w:cs="Times New Roman"/>
          <w:bCs/>
          <w:sz w:val="28"/>
          <w:szCs w:val="28"/>
          <w:lang w:eastAsia="ru-RU"/>
        </w:rPr>
        <w:t>9</w:t>
      </w:r>
      <w:r w:rsidR="00B15167" w:rsidRPr="00B15167">
        <w:rPr>
          <w:rFonts w:ascii="Times New Roman" w:eastAsia="Times New Roman" w:hAnsi="Times New Roman" w:cs="Times New Roman"/>
          <w:bCs/>
          <w:sz w:val="28"/>
          <w:szCs w:val="28"/>
          <w:lang w:eastAsia="ru-RU"/>
        </w:rPr>
        <w:t>,</w:t>
      </w:r>
      <w:r w:rsidR="00245875" w:rsidRPr="003E2320">
        <w:rPr>
          <w:rFonts w:ascii="Times New Roman" w:eastAsia="Times New Roman" w:hAnsi="Times New Roman" w:cs="Times New Roman"/>
          <w:bCs/>
          <w:sz w:val="28"/>
          <w:szCs w:val="28"/>
          <w:lang w:eastAsia="ru-RU"/>
        </w:rPr>
        <w:t>11</w:t>
      </w:r>
      <w:r w:rsidRPr="003E2320">
        <w:rPr>
          <w:rFonts w:ascii="Times New Roman" w:eastAsia="Times New Roman" w:hAnsi="Times New Roman" w:cs="Times New Roman"/>
          <w:bCs/>
          <w:sz w:val="28"/>
          <w:szCs w:val="28"/>
          <w:lang w:eastAsia="ru-RU"/>
        </w:rPr>
        <w:t xml:space="preserve"> классах,  </w:t>
      </w:r>
      <w:r w:rsidR="00404ED8" w:rsidRPr="003E2320">
        <w:rPr>
          <w:rFonts w:ascii="Times New Roman" w:eastAsia="Times New Roman" w:hAnsi="Times New Roman" w:cs="Times New Roman"/>
          <w:bCs/>
          <w:sz w:val="28"/>
          <w:szCs w:val="28"/>
          <w:lang w:eastAsia="ru-RU"/>
        </w:rPr>
        <w:t>результаты ГИА,</w:t>
      </w:r>
      <w:r w:rsidR="00262158" w:rsidRPr="00262158">
        <w:rPr>
          <w:rFonts w:ascii="Times New Roman" w:eastAsia="Times New Roman" w:hAnsi="Times New Roman" w:cs="Times New Roman"/>
          <w:bCs/>
          <w:sz w:val="28"/>
          <w:szCs w:val="28"/>
          <w:lang w:eastAsia="ru-RU"/>
        </w:rPr>
        <w:t xml:space="preserve"> </w:t>
      </w:r>
      <w:r w:rsidR="00262158" w:rsidRPr="003E2320">
        <w:rPr>
          <w:rFonts w:ascii="Times New Roman" w:eastAsia="Times New Roman" w:hAnsi="Times New Roman" w:cs="Times New Roman"/>
          <w:bCs/>
          <w:sz w:val="28"/>
          <w:szCs w:val="28"/>
          <w:lang w:eastAsia="ru-RU"/>
        </w:rPr>
        <w:t>результаты</w:t>
      </w:r>
      <w:r w:rsidR="00404ED8" w:rsidRPr="003E2320">
        <w:rPr>
          <w:rFonts w:ascii="Times New Roman" w:eastAsia="Times New Roman" w:hAnsi="Times New Roman" w:cs="Times New Roman"/>
          <w:bCs/>
          <w:sz w:val="28"/>
          <w:szCs w:val="28"/>
          <w:lang w:eastAsia="ru-RU"/>
        </w:rPr>
        <w:t xml:space="preserve"> </w:t>
      </w:r>
      <w:r w:rsidR="00030F2D">
        <w:rPr>
          <w:rFonts w:ascii="Times New Roman" w:eastAsia="Times New Roman" w:hAnsi="Times New Roman" w:cs="Times New Roman"/>
          <w:bCs/>
          <w:sz w:val="28"/>
          <w:szCs w:val="28"/>
          <w:lang w:eastAsia="ru-RU"/>
        </w:rPr>
        <w:t>диагностических работ в 10 классах</w:t>
      </w:r>
      <w:r w:rsidR="00030F2D" w:rsidRPr="00030F2D">
        <w:rPr>
          <w:rFonts w:ascii="Times New Roman" w:eastAsia="Times New Roman" w:hAnsi="Times New Roman" w:cs="Times New Roman"/>
          <w:bCs/>
          <w:sz w:val="28"/>
          <w:szCs w:val="28"/>
          <w:lang w:eastAsia="ru-RU"/>
        </w:rPr>
        <w:t xml:space="preserve">, </w:t>
      </w:r>
      <w:r w:rsidRPr="003E2320">
        <w:rPr>
          <w:rFonts w:ascii="Times New Roman" w:eastAsia="Times New Roman" w:hAnsi="Times New Roman" w:cs="Times New Roman"/>
          <w:bCs/>
          <w:sz w:val="28"/>
          <w:szCs w:val="28"/>
          <w:lang w:eastAsia="ru-RU"/>
        </w:rPr>
        <w:t>определяющие  качество  подготовки  выпускников</w:t>
      </w:r>
      <w:r w:rsidR="00DA61E0">
        <w:rPr>
          <w:rFonts w:ascii="Times New Roman" w:eastAsia="Times New Roman" w:hAnsi="Times New Roman" w:cs="Times New Roman"/>
          <w:bCs/>
          <w:sz w:val="28"/>
          <w:szCs w:val="28"/>
          <w:lang w:eastAsia="ru-RU"/>
        </w:rPr>
        <w:t>.</w:t>
      </w:r>
    </w:p>
    <w:p w:rsidR="00D84531" w:rsidRPr="003E2320" w:rsidRDefault="0052385E" w:rsidP="0083735A">
      <w:pPr>
        <w:pStyle w:val="a7"/>
        <w:widowControl w:val="0"/>
        <w:numPr>
          <w:ilvl w:val="0"/>
          <w:numId w:val="3"/>
        </w:numPr>
        <w:overflowPunct w:val="0"/>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3E2320">
        <w:rPr>
          <w:rFonts w:ascii="Times New Roman" w:eastAsia="Times New Roman" w:hAnsi="Times New Roman" w:cs="Times New Roman"/>
          <w:bCs/>
          <w:sz w:val="28"/>
          <w:szCs w:val="28"/>
          <w:lang w:eastAsia="ru-RU"/>
        </w:rPr>
        <w:t>Результаты анкетирования участников образовательного процесса  (определения степени удовлетворенности образовательным процессом).</w:t>
      </w:r>
    </w:p>
    <w:p w:rsidR="00404ED8" w:rsidRPr="00014B7C" w:rsidRDefault="00404ED8" w:rsidP="003E2320">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Отчёт подготовлен рабочей группой в составе: директора школы </w:t>
      </w:r>
      <w:proofErr w:type="spellStart"/>
      <w:r>
        <w:rPr>
          <w:rFonts w:ascii="Times New Roman" w:eastAsia="Times New Roman" w:hAnsi="Times New Roman" w:cs="Times New Roman"/>
          <w:sz w:val="28"/>
          <w:szCs w:val="28"/>
          <w:lang w:eastAsia="ru-RU"/>
        </w:rPr>
        <w:t>Мордвиновой</w:t>
      </w:r>
      <w:proofErr w:type="spellEnd"/>
      <w:r>
        <w:rPr>
          <w:rFonts w:ascii="Times New Roman" w:eastAsia="Times New Roman" w:hAnsi="Times New Roman" w:cs="Times New Roman"/>
          <w:sz w:val="28"/>
          <w:szCs w:val="28"/>
          <w:lang w:eastAsia="ru-RU"/>
        </w:rPr>
        <w:t xml:space="preserve"> И. В., заместителей директора по УВР: </w:t>
      </w:r>
      <w:proofErr w:type="spellStart"/>
      <w:r w:rsidR="00DF47FC">
        <w:rPr>
          <w:rFonts w:ascii="Times New Roman" w:eastAsia="Times New Roman" w:hAnsi="Times New Roman" w:cs="Times New Roman"/>
          <w:sz w:val="28"/>
          <w:szCs w:val="28"/>
          <w:lang w:eastAsia="ru-RU"/>
        </w:rPr>
        <w:t>Постоевой</w:t>
      </w:r>
      <w:proofErr w:type="spellEnd"/>
      <w:r w:rsidR="00DF47FC">
        <w:rPr>
          <w:rFonts w:ascii="Times New Roman" w:eastAsia="Times New Roman" w:hAnsi="Times New Roman" w:cs="Times New Roman"/>
          <w:sz w:val="28"/>
          <w:szCs w:val="28"/>
          <w:lang w:eastAsia="ru-RU"/>
        </w:rPr>
        <w:t xml:space="preserve"> О. А., </w:t>
      </w:r>
      <w:proofErr w:type="spellStart"/>
      <w:r w:rsidR="00DF47FC">
        <w:rPr>
          <w:rFonts w:ascii="Times New Roman" w:eastAsia="Times New Roman" w:hAnsi="Times New Roman" w:cs="Times New Roman"/>
          <w:sz w:val="28"/>
          <w:szCs w:val="28"/>
          <w:lang w:eastAsia="ru-RU"/>
        </w:rPr>
        <w:t>Тимошиловой</w:t>
      </w:r>
      <w:proofErr w:type="spellEnd"/>
      <w:r w:rsidR="00DF47FC">
        <w:rPr>
          <w:rFonts w:ascii="Times New Roman" w:eastAsia="Times New Roman" w:hAnsi="Times New Roman" w:cs="Times New Roman"/>
          <w:sz w:val="28"/>
          <w:szCs w:val="28"/>
          <w:lang w:eastAsia="ru-RU"/>
        </w:rPr>
        <w:t xml:space="preserve"> О</w:t>
      </w:r>
      <w:r w:rsidR="00014B7C" w:rsidRPr="00014B7C">
        <w:rPr>
          <w:rFonts w:ascii="Times New Roman" w:eastAsia="Times New Roman" w:hAnsi="Times New Roman" w:cs="Times New Roman"/>
          <w:sz w:val="28"/>
          <w:szCs w:val="28"/>
          <w:lang w:eastAsia="ru-RU"/>
        </w:rPr>
        <w:t xml:space="preserve">. </w:t>
      </w:r>
      <w:r w:rsidR="00DF47FC">
        <w:rPr>
          <w:rFonts w:ascii="Times New Roman" w:eastAsia="Times New Roman" w:hAnsi="Times New Roman" w:cs="Times New Roman"/>
          <w:sz w:val="28"/>
          <w:szCs w:val="28"/>
          <w:lang w:eastAsia="ru-RU"/>
        </w:rPr>
        <w:t>В</w:t>
      </w:r>
      <w:r w:rsidR="00014B7C" w:rsidRPr="00014B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Дроновой Т. Н., </w:t>
      </w:r>
      <w:proofErr w:type="spellStart"/>
      <w:r>
        <w:rPr>
          <w:rFonts w:ascii="Times New Roman" w:eastAsia="Times New Roman" w:hAnsi="Times New Roman" w:cs="Times New Roman"/>
          <w:sz w:val="28"/>
          <w:szCs w:val="28"/>
          <w:lang w:eastAsia="ru-RU"/>
        </w:rPr>
        <w:t>Бобневой</w:t>
      </w:r>
      <w:proofErr w:type="spellEnd"/>
      <w:r>
        <w:rPr>
          <w:rFonts w:ascii="Times New Roman" w:eastAsia="Times New Roman" w:hAnsi="Times New Roman" w:cs="Times New Roman"/>
          <w:sz w:val="28"/>
          <w:szCs w:val="28"/>
          <w:lang w:eastAsia="ru-RU"/>
        </w:rPr>
        <w:t xml:space="preserve"> Т. Ф.,</w:t>
      </w:r>
      <w:r w:rsidR="00DF4D2F">
        <w:rPr>
          <w:rFonts w:ascii="Times New Roman" w:eastAsia="Times New Roman" w:hAnsi="Times New Roman" w:cs="Times New Roman"/>
          <w:sz w:val="28"/>
          <w:szCs w:val="28"/>
          <w:lang w:eastAsia="ru-RU"/>
        </w:rPr>
        <w:t xml:space="preserve"> Панковой Н. А.,</w:t>
      </w:r>
      <w:r>
        <w:rPr>
          <w:rFonts w:ascii="Times New Roman" w:eastAsia="Times New Roman" w:hAnsi="Times New Roman" w:cs="Times New Roman"/>
          <w:sz w:val="28"/>
          <w:szCs w:val="28"/>
          <w:lang w:eastAsia="ru-RU"/>
        </w:rPr>
        <w:t xml:space="preserve"> заместителем директора по ВР Глаголевой И. Г., руководителя</w:t>
      </w:r>
      <w:r w:rsidR="00DF4D2F">
        <w:rPr>
          <w:rFonts w:ascii="Times New Roman" w:eastAsia="Times New Roman" w:hAnsi="Times New Roman" w:cs="Times New Roman"/>
          <w:sz w:val="28"/>
          <w:szCs w:val="28"/>
          <w:lang w:eastAsia="ru-RU"/>
        </w:rPr>
        <w:t>ми ШМО: Давыдовой Е. Е., Сергеевой В. В</w:t>
      </w:r>
      <w:r>
        <w:rPr>
          <w:rFonts w:ascii="Times New Roman" w:eastAsia="Times New Roman" w:hAnsi="Times New Roman" w:cs="Times New Roman"/>
          <w:sz w:val="28"/>
          <w:szCs w:val="28"/>
          <w:lang w:eastAsia="ru-RU"/>
        </w:rPr>
        <w:t xml:space="preserve">., Алёшкиной О. Ю., </w:t>
      </w:r>
      <w:proofErr w:type="spellStart"/>
      <w:r>
        <w:rPr>
          <w:rFonts w:ascii="Times New Roman" w:eastAsia="Times New Roman" w:hAnsi="Times New Roman" w:cs="Times New Roman"/>
          <w:sz w:val="28"/>
          <w:szCs w:val="28"/>
          <w:lang w:eastAsia="ru-RU"/>
        </w:rPr>
        <w:t>Татьковой</w:t>
      </w:r>
      <w:proofErr w:type="spellEnd"/>
      <w:r>
        <w:rPr>
          <w:rFonts w:ascii="Times New Roman" w:eastAsia="Times New Roman" w:hAnsi="Times New Roman" w:cs="Times New Roman"/>
          <w:sz w:val="28"/>
          <w:szCs w:val="28"/>
          <w:lang w:eastAsia="ru-RU"/>
        </w:rPr>
        <w:t xml:space="preserve"> Н. К., Мариненко Е. И., </w:t>
      </w:r>
      <w:proofErr w:type="spellStart"/>
      <w:r>
        <w:rPr>
          <w:rFonts w:ascii="Times New Roman" w:eastAsia="Times New Roman" w:hAnsi="Times New Roman" w:cs="Times New Roman"/>
          <w:sz w:val="28"/>
          <w:szCs w:val="28"/>
          <w:lang w:eastAsia="ru-RU"/>
        </w:rPr>
        <w:t>Осьмининой</w:t>
      </w:r>
      <w:proofErr w:type="spellEnd"/>
      <w:r>
        <w:rPr>
          <w:rFonts w:ascii="Times New Roman" w:eastAsia="Times New Roman" w:hAnsi="Times New Roman" w:cs="Times New Roman"/>
          <w:sz w:val="28"/>
          <w:szCs w:val="28"/>
          <w:lang w:eastAsia="ru-RU"/>
        </w:rPr>
        <w:t xml:space="preserve"> Ю. В., Смирновой И. С.</w:t>
      </w:r>
      <w:r w:rsidR="00DF4D2F">
        <w:rPr>
          <w:rFonts w:ascii="Times New Roman" w:eastAsia="Times New Roman" w:hAnsi="Times New Roman" w:cs="Times New Roman"/>
          <w:sz w:val="28"/>
          <w:szCs w:val="28"/>
          <w:lang w:eastAsia="ru-RU"/>
        </w:rPr>
        <w:t xml:space="preserve">, </w:t>
      </w:r>
      <w:r w:rsidR="00014B7C">
        <w:rPr>
          <w:rFonts w:ascii="Times New Roman" w:eastAsia="Times New Roman" w:hAnsi="Times New Roman" w:cs="Times New Roman"/>
          <w:sz w:val="28"/>
          <w:szCs w:val="28"/>
          <w:lang w:eastAsia="ru-RU"/>
        </w:rPr>
        <w:t>Дубовик А</w:t>
      </w:r>
      <w:r w:rsidR="00014B7C" w:rsidRPr="00014B7C">
        <w:rPr>
          <w:rFonts w:ascii="Times New Roman" w:eastAsia="Times New Roman" w:hAnsi="Times New Roman" w:cs="Times New Roman"/>
          <w:sz w:val="28"/>
          <w:szCs w:val="28"/>
          <w:lang w:eastAsia="ru-RU"/>
        </w:rPr>
        <w:t xml:space="preserve">. </w:t>
      </w:r>
      <w:r w:rsidR="00014B7C">
        <w:rPr>
          <w:rFonts w:ascii="Times New Roman" w:eastAsia="Times New Roman" w:hAnsi="Times New Roman" w:cs="Times New Roman"/>
          <w:sz w:val="28"/>
          <w:szCs w:val="28"/>
          <w:lang w:eastAsia="ru-RU"/>
        </w:rPr>
        <w:t>П</w:t>
      </w:r>
      <w:r w:rsidR="00014B7C" w:rsidRPr="00014B7C">
        <w:rPr>
          <w:rFonts w:ascii="Times New Roman" w:eastAsia="Times New Roman" w:hAnsi="Times New Roman" w:cs="Times New Roman"/>
          <w:sz w:val="28"/>
          <w:szCs w:val="28"/>
          <w:lang w:eastAsia="ru-RU"/>
        </w:rPr>
        <w:t>.</w:t>
      </w:r>
    </w:p>
    <w:p w:rsidR="00762FE4" w:rsidRPr="00726C3C" w:rsidRDefault="00690021" w:rsidP="00731BEB">
      <w:pPr>
        <w:spacing w:line="360" w:lineRule="auto"/>
        <w:ind w:firstLine="430"/>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Рабочей группой в результате изучения нормативно-правовой базы  ОУ было установлено,  что </w:t>
      </w:r>
      <w:r w:rsidRPr="00690021">
        <w:rPr>
          <w:rFonts w:ascii="Times New Roman" w:hAnsi="Times New Roman" w:cs="Times New Roman"/>
          <w:sz w:val="28"/>
          <w:szCs w:val="28"/>
        </w:rPr>
        <w:t>МБОУ «СОШ №55 им. А. Невского» функционирует на основании Лицензии -  46 № 000652 от 18 января 2012 года №860,  выданной комитетом образования и науки Курской области и действующей бессрочно и Государственной аккредитации – 46 А 01 № 00000191 от 25.12.2015 г. №1525, действующей до 23.12.2027 года.</w:t>
      </w:r>
      <w:proofErr w:type="gramEnd"/>
      <w:r w:rsidR="00DF47FC">
        <w:rPr>
          <w:rFonts w:ascii="Times New Roman" w:hAnsi="Times New Roman" w:cs="Times New Roman"/>
          <w:sz w:val="28"/>
          <w:szCs w:val="28"/>
        </w:rPr>
        <w:t xml:space="preserve"> В 2020</w:t>
      </w:r>
      <w:r w:rsidR="007071B8" w:rsidRPr="004707B3">
        <w:rPr>
          <w:rFonts w:ascii="Times New Roman" w:hAnsi="Times New Roman" w:cs="Times New Roman"/>
          <w:sz w:val="28"/>
          <w:szCs w:val="28"/>
        </w:rPr>
        <w:t xml:space="preserve"> году перечен</w:t>
      </w:r>
      <w:r w:rsidR="00A32134" w:rsidRPr="004707B3">
        <w:rPr>
          <w:rFonts w:ascii="Times New Roman" w:hAnsi="Times New Roman" w:cs="Times New Roman"/>
          <w:sz w:val="28"/>
          <w:szCs w:val="28"/>
        </w:rPr>
        <w:t>ь локальных актов ОУ пополнился</w:t>
      </w:r>
      <w:r w:rsidR="00850457">
        <w:rPr>
          <w:rFonts w:ascii="Times New Roman" w:hAnsi="Times New Roman" w:cs="Times New Roman"/>
          <w:sz w:val="28"/>
          <w:szCs w:val="28"/>
        </w:rPr>
        <w:t>:</w:t>
      </w:r>
    </w:p>
    <w:p w:rsidR="00762FE4" w:rsidRPr="00762FE4" w:rsidRDefault="00762FE4" w:rsidP="00FF24CC">
      <w:pPr>
        <w:pStyle w:val="a7"/>
        <w:numPr>
          <w:ilvl w:val="0"/>
          <w:numId w:val="34"/>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Положением об организации обучения с применением электронного обучения и дистанционных образовательных технологий;</w:t>
      </w:r>
    </w:p>
    <w:p w:rsidR="00850457" w:rsidRDefault="00315AC2" w:rsidP="00FF24CC">
      <w:pPr>
        <w:pStyle w:val="a7"/>
        <w:numPr>
          <w:ilvl w:val="0"/>
          <w:numId w:val="34"/>
        </w:numPr>
        <w:spacing w:after="0" w:line="360" w:lineRule="auto"/>
        <w:jc w:val="both"/>
        <w:rPr>
          <w:rFonts w:ascii="Times New Roman" w:eastAsia="Times New Roman" w:hAnsi="Times New Roman" w:cs="Times New Roman"/>
          <w:bCs/>
          <w:sz w:val="28"/>
          <w:szCs w:val="28"/>
          <w:lang w:eastAsia="ru-RU"/>
        </w:rPr>
      </w:pPr>
      <w:r w:rsidRPr="00850457">
        <w:rPr>
          <w:rFonts w:ascii="Times New Roman" w:hAnsi="Times New Roman" w:cs="Times New Roman"/>
          <w:sz w:val="28"/>
          <w:szCs w:val="28"/>
        </w:rPr>
        <w:t>Положением</w:t>
      </w:r>
      <w:r w:rsidR="00DF47FC" w:rsidRPr="00850457">
        <w:rPr>
          <w:rFonts w:ascii="Times New Roman" w:hAnsi="Times New Roman" w:cs="Times New Roman"/>
          <w:sz w:val="28"/>
          <w:szCs w:val="28"/>
        </w:rPr>
        <w:t xml:space="preserve"> </w:t>
      </w:r>
      <w:r w:rsidR="00D9312E" w:rsidRPr="00850457">
        <w:rPr>
          <w:rFonts w:ascii="Times New Roman" w:eastAsia="Times New Roman" w:hAnsi="Times New Roman" w:cs="Times New Roman"/>
          <w:bCs/>
          <w:sz w:val="28"/>
          <w:szCs w:val="28"/>
          <w:lang w:eastAsia="ru-RU"/>
        </w:rPr>
        <w:t xml:space="preserve">о признании результатов промежуточной аттестации обучающихся 9 классов МБОУ «СОШ №55 им. А. Невского» результатами государственной </w:t>
      </w:r>
      <w:r w:rsidR="00850457">
        <w:rPr>
          <w:rFonts w:ascii="Times New Roman" w:eastAsia="Times New Roman" w:hAnsi="Times New Roman" w:cs="Times New Roman"/>
          <w:bCs/>
          <w:sz w:val="28"/>
          <w:szCs w:val="28"/>
          <w:lang w:eastAsia="ru-RU"/>
        </w:rPr>
        <w:t>итоговой аттестации в 2020 году;</w:t>
      </w:r>
    </w:p>
    <w:p w:rsidR="00850457" w:rsidRPr="00850457" w:rsidRDefault="00850457" w:rsidP="00FF24CC">
      <w:pPr>
        <w:pStyle w:val="a7"/>
        <w:numPr>
          <w:ilvl w:val="0"/>
          <w:numId w:val="34"/>
        </w:numPr>
        <w:spacing w:after="0" w:line="360" w:lineRule="auto"/>
        <w:jc w:val="both"/>
        <w:rPr>
          <w:rFonts w:ascii="Times New Roman" w:eastAsia="Times New Roman" w:hAnsi="Times New Roman" w:cs="Times New Roman"/>
          <w:bCs/>
          <w:sz w:val="28"/>
          <w:szCs w:val="28"/>
          <w:lang w:eastAsia="ru-RU"/>
        </w:rPr>
      </w:pPr>
      <w:r w:rsidRPr="00850457">
        <w:rPr>
          <w:rFonts w:ascii="Times New Roman" w:hAnsi="Times New Roman" w:cs="Times New Roman"/>
          <w:sz w:val="28"/>
          <w:szCs w:val="28"/>
        </w:rPr>
        <w:t>Положением</w:t>
      </w:r>
      <w:r w:rsidRPr="00850457">
        <w:rPr>
          <w:rFonts w:ascii="Times New Roman" w:eastAsia="Times New Roman" w:hAnsi="Times New Roman" w:cs="Times New Roman"/>
          <w:bCs/>
          <w:color w:val="000000"/>
          <w:sz w:val="28"/>
          <w:szCs w:val="28"/>
          <w:lang w:eastAsia="ru-RU"/>
        </w:rPr>
        <w:t xml:space="preserve"> о признании результатов промежуточной аттестации обучающихся 11 классов МБОУ «СОШ №55 им. А. </w:t>
      </w:r>
      <w:proofErr w:type="gramStart"/>
      <w:r w:rsidRPr="00850457">
        <w:rPr>
          <w:rFonts w:ascii="Times New Roman" w:eastAsia="Times New Roman" w:hAnsi="Times New Roman" w:cs="Times New Roman"/>
          <w:bCs/>
          <w:color w:val="000000"/>
          <w:sz w:val="28"/>
          <w:szCs w:val="28"/>
          <w:lang w:eastAsia="ru-RU"/>
        </w:rPr>
        <w:t>Невского</w:t>
      </w:r>
      <w:proofErr w:type="gramEnd"/>
      <w:r w:rsidRPr="00850457">
        <w:rPr>
          <w:rFonts w:ascii="Times New Roman" w:eastAsia="Times New Roman" w:hAnsi="Times New Roman" w:cs="Times New Roman"/>
          <w:bCs/>
          <w:color w:val="000000"/>
          <w:sz w:val="28"/>
          <w:szCs w:val="28"/>
          <w:lang w:eastAsia="ru-RU"/>
        </w:rPr>
        <w:t>»</w:t>
      </w:r>
    </w:p>
    <w:p w:rsidR="00850457" w:rsidRDefault="00850457" w:rsidP="00731BEB">
      <w:pPr>
        <w:pStyle w:val="a7"/>
        <w:spacing w:after="0" w:line="360" w:lineRule="auto"/>
        <w:ind w:left="790"/>
        <w:jc w:val="both"/>
        <w:rPr>
          <w:rFonts w:ascii="Times New Roman" w:eastAsia="Times New Roman" w:hAnsi="Times New Roman" w:cs="Times New Roman"/>
          <w:bCs/>
          <w:color w:val="000000"/>
          <w:sz w:val="28"/>
          <w:szCs w:val="28"/>
          <w:lang w:eastAsia="ru-RU"/>
        </w:rPr>
      </w:pPr>
      <w:r w:rsidRPr="00850457">
        <w:rPr>
          <w:rFonts w:ascii="Times New Roman" w:eastAsia="Times New Roman" w:hAnsi="Times New Roman" w:cs="Times New Roman"/>
          <w:bCs/>
          <w:color w:val="000000"/>
          <w:sz w:val="28"/>
          <w:szCs w:val="28"/>
          <w:lang w:eastAsia="ru-RU"/>
        </w:rPr>
        <w:t>результатами государственной итоговой аттестации в 2020 году;</w:t>
      </w:r>
    </w:p>
    <w:p w:rsidR="00850457" w:rsidRDefault="00850457" w:rsidP="00FF24CC">
      <w:pPr>
        <w:pStyle w:val="a7"/>
        <w:numPr>
          <w:ilvl w:val="0"/>
          <w:numId w:val="34"/>
        </w:numPr>
        <w:spacing w:after="0" w:line="360" w:lineRule="auto"/>
        <w:jc w:val="both"/>
        <w:rPr>
          <w:rFonts w:ascii="Times New Roman" w:eastAsia="Times New Roman" w:hAnsi="Times New Roman" w:cs="Times New Roman"/>
          <w:bCs/>
          <w:color w:val="000000"/>
          <w:sz w:val="28"/>
          <w:szCs w:val="28"/>
          <w:lang w:eastAsia="ru-RU"/>
        </w:rPr>
      </w:pPr>
      <w:proofErr w:type="gramStart"/>
      <w:r w:rsidRPr="00850457">
        <w:rPr>
          <w:rFonts w:ascii="Times New Roman" w:eastAsia="Times New Roman" w:hAnsi="Times New Roman" w:cs="Times New Roman"/>
          <w:bCs/>
          <w:color w:val="000000"/>
          <w:sz w:val="28"/>
          <w:szCs w:val="28"/>
          <w:lang w:eastAsia="ru-RU"/>
        </w:rPr>
        <w:t>Положение</w:t>
      </w:r>
      <w:r>
        <w:rPr>
          <w:rFonts w:ascii="Times New Roman" w:eastAsia="Times New Roman" w:hAnsi="Times New Roman" w:cs="Times New Roman"/>
          <w:bCs/>
          <w:color w:val="000000"/>
          <w:sz w:val="28"/>
          <w:szCs w:val="28"/>
          <w:lang w:eastAsia="ru-RU"/>
        </w:rPr>
        <w:t xml:space="preserve">м </w:t>
      </w:r>
      <w:r w:rsidRPr="00850457">
        <w:rPr>
          <w:rFonts w:ascii="Times New Roman" w:eastAsia="Times New Roman" w:hAnsi="Times New Roman" w:cs="Times New Roman"/>
          <w:bCs/>
          <w:color w:val="000000"/>
          <w:sz w:val="28"/>
          <w:szCs w:val="28"/>
          <w:lang w:eastAsia="ru-RU"/>
        </w:rPr>
        <w:t xml:space="preserve">о проведении промежуточной аттестации обучающихся 9 классов МБОУ «СОШ №55 им. А. Невского», завершивших обучение </w:t>
      </w:r>
      <w:r w:rsidRPr="00850457">
        <w:rPr>
          <w:rFonts w:ascii="Times New Roman" w:eastAsia="Times New Roman" w:hAnsi="Times New Roman" w:cs="Times New Roman"/>
          <w:bCs/>
          <w:color w:val="000000"/>
          <w:sz w:val="28"/>
          <w:szCs w:val="28"/>
          <w:lang w:eastAsia="ru-RU"/>
        </w:rPr>
        <w:lastRenderedPageBreak/>
        <w:t>по образовательным программам основного общего образования в 2020 году</w:t>
      </w:r>
      <w:r>
        <w:rPr>
          <w:rFonts w:ascii="Times New Roman" w:eastAsia="Times New Roman" w:hAnsi="Times New Roman" w:cs="Times New Roman"/>
          <w:bCs/>
          <w:color w:val="000000"/>
          <w:sz w:val="28"/>
          <w:szCs w:val="28"/>
          <w:lang w:eastAsia="ru-RU"/>
        </w:rPr>
        <w:t>;</w:t>
      </w:r>
      <w:proofErr w:type="gramEnd"/>
    </w:p>
    <w:p w:rsidR="00850457" w:rsidRDefault="00850457" w:rsidP="00FF24CC">
      <w:pPr>
        <w:pStyle w:val="a7"/>
        <w:numPr>
          <w:ilvl w:val="0"/>
          <w:numId w:val="34"/>
        </w:numPr>
        <w:spacing w:after="0" w:line="360" w:lineRule="auto"/>
        <w:jc w:val="both"/>
        <w:rPr>
          <w:rFonts w:ascii="Times New Roman" w:eastAsia="Times New Roman" w:hAnsi="Times New Roman" w:cs="Times New Roman"/>
          <w:bCs/>
          <w:color w:val="000000"/>
          <w:sz w:val="28"/>
          <w:szCs w:val="28"/>
          <w:lang w:eastAsia="ru-RU"/>
        </w:rPr>
      </w:pPr>
      <w:proofErr w:type="gramStart"/>
      <w:r w:rsidRPr="00850457">
        <w:rPr>
          <w:rFonts w:ascii="Times New Roman" w:eastAsia="Times New Roman" w:hAnsi="Times New Roman" w:cs="Times New Roman"/>
          <w:bCs/>
          <w:color w:val="000000"/>
          <w:sz w:val="28"/>
          <w:szCs w:val="28"/>
          <w:lang w:eastAsia="ru-RU"/>
        </w:rPr>
        <w:t>Положение</w:t>
      </w:r>
      <w:r>
        <w:rPr>
          <w:rFonts w:ascii="Times New Roman" w:eastAsia="Times New Roman" w:hAnsi="Times New Roman" w:cs="Times New Roman"/>
          <w:bCs/>
          <w:color w:val="000000"/>
          <w:sz w:val="28"/>
          <w:szCs w:val="28"/>
          <w:lang w:eastAsia="ru-RU"/>
        </w:rPr>
        <w:t xml:space="preserve">м </w:t>
      </w:r>
      <w:r w:rsidRPr="00850457">
        <w:rPr>
          <w:rFonts w:ascii="Times New Roman" w:eastAsia="Times New Roman" w:hAnsi="Times New Roman" w:cs="Times New Roman"/>
          <w:bCs/>
          <w:color w:val="000000"/>
          <w:sz w:val="28"/>
          <w:szCs w:val="28"/>
          <w:lang w:eastAsia="ru-RU"/>
        </w:rPr>
        <w:t>о проведении промежуточной аттестации обучающихся 11 классов МБОУ «СОШ №55 им. А. Невского», завершивших обучение по образовательным программам среднего общего образования в 2020 году</w:t>
      </w:r>
      <w:r>
        <w:rPr>
          <w:rFonts w:ascii="Times New Roman" w:eastAsia="Times New Roman" w:hAnsi="Times New Roman" w:cs="Times New Roman"/>
          <w:bCs/>
          <w:color w:val="000000"/>
          <w:sz w:val="28"/>
          <w:szCs w:val="28"/>
          <w:lang w:eastAsia="ru-RU"/>
        </w:rPr>
        <w:t>;</w:t>
      </w:r>
      <w:proofErr w:type="gramEnd"/>
    </w:p>
    <w:p w:rsidR="00850457" w:rsidRDefault="00850457" w:rsidP="00FF24CC">
      <w:pPr>
        <w:pStyle w:val="a7"/>
        <w:numPr>
          <w:ilvl w:val="0"/>
          <w:numId w:val="34"/>
        </w:numPr>
        <w:spacing w:after="0" w:line="360" w:lineRule="auto"/>
        <w:jc w:val="both"/>
        <w:rPr>
          <w:rFonts w:ascii="Times New Roman" w:eastAsia="Times New Roman" w:hAnsi="Times New Roman" w:cs="Times New Roman"/>
          <w:bCs/>
          <w:color w:val="000000"/>
          <w:sz w:val="28"/>
          <w:szCs w:val="28"/>
          <w:lang w:eastAsia="ru-RU"/>
        </w:rPr>
      </w:pPr>
      <w:r w:rsidRPr="00850457">
        <w:rPr>
          <w:rFonts w:ascii="Times New Roman" w:eastAsia="Times New Roman" w:hAnsi="Times New Roman" w:cs="Times New Roman"/>
          <w:bCs/>
          <w:color w:val="000000"/>
          <w:sz w:val="28"/>
          <w:szCs w:val="28"/>
          <w:lang w:eastAsia="ru-RU"/>
        </w:rPr>
        <w:t>Положение</w:t>
      </w:r>
      <w:r>
        <w:rPr>
          <w:rFonts w:ascii="Times New Roman" w:eastAsia="Times New Roman" w:hAnsi="Times New Roman" w:cs="Times New Roman"/>
          <w:bCs/>
          <w:color w:val="000000"/>
          <w:sz w:val="28"/>
          <w:szCs w:val="28"/>
          <w:lang w:eastAsia="ru-RU"/>
        </w:rPr>
        <w:t>м</w:t>
      </w:r>
      <w:r w:rsidRPr="00850457">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о порядке организации работы в условиях распространения новой </w:t>
      </w:r>
      <w:proofErr w:type="spellStart"/>
      <w:r>
        <w:rPr>
          <w:rFonts w:ascii="Times New Roman" w:eastAsia="Times New Roman" w:hAnsi="Times New Roman" w:cs="Times New Roman"/>
          <w:bCs/>
          <w:color w:val="000000"/>
          <w:sz w:val="28"/>
          <w:szCs w:val="28"/>
          <w:lang w:eastAsia="ru-RU"/>
        </w:rPr>
        <w:t>коронавирусной</w:t>
      </w:r>
      <w:proofErr w:type="spellEnd"/>
      <w:r>
        <w:rPr>
          <w:rFonts w:ascii="Times New Roman" w:eastAsia="Times New Roman" w:hAnsi="Times New Roman" w:cs="Times New Roman"/>
          <w:bCs/>
          <w:color w:val="000000"/>
          <w:sz w:val="28"/>
          <w:szCs w:val="28"/>
          <w:lang w:eastAsia="ru-RU"/>
        </w:rPr>
        <w:t xml:space="preserve"> инфекции </w:t>
      </w:r>
      <w:r w:rsidRPr="00850457">
        <w:rPr>
          <w:rFonts w:ascii="Times New Roman" w:eastAsia="Times New Roman" w:hAnsi="Times New Roman" w:cs="Times New Roman"/>
          <w:bCs/>
          <w:color w:val="000000"/>
          <w:sz w:val="28"/>
          <w:szCs w:val="28"/>
          <w:lang w:eastAsia="ru-RU"/>
        </w:rPr>
        <w:t>(COVID-19)</w:t>
      </w:r>
      <w:r>
        <w:rPr>
          <w:rFonts w:ascii="Times New Roman" w:eastAsia="Times New Roman" w:hAnsi="Times New Roman" w:cs="Times New Roman"/>
          <w:bCs/>
          <w:color w:val="000000"/>
          <w:sz w:val="28"/>
          <w:szCs w:val="28"/>
          <w:lang w:eastAsia="ru-RU"/>
        </w:rPr>
        <w:t xml:space="preserve"> в МБОУ «СОШ №55 им. А. Невского»;</w:t>
      </w:r>
    </w:p>
    <w:p w:rsidR="002C269C" w:rsidRPr="002C269C" w:rsidRDefault="002C269C" w:rsidP="002C269C">
      <w:pPr>
        <w:pStyle w:val="a7"/>
        <w:numPr>
          <w:ilvl w:val="0"/>
          <w:numId w:val="34"/>
        </w:numPr>
        <w:spacing w:after="0" w:line="360" w:lineRule="auto"/>
        <w:jc w:val="both"/>
        <w:rPr>
          <w:rFonts w:ascii="Times New Roman" w:eastAsia="Times New Roman" w:hAnsi="Times New Roman" w:cs="Times New Roman"/>
          <w:bCs/>
          <w:sz w:val="28"/>
          <w:szCs w:val="28"/>
          <w:lang w:eastAsia="ru-RU"/>
        </w:rPr>
      </w:pPr>
      <w:r w:rsidRPr="002C269C">
        <w:rPr>
          <w:rFonts w:ascii="Times New Roman" w:eastAsia="Times New Roman" w:hAnsi="Times New Roman" w:cs="Times New Roman"/>
          <w:bCs/>
          <w:color w:val="000000"/>
          <w:sz w:val="28"/>
          <w:szCs w:val="28"/>
          <w:lang w:eastAsia="ru-RU"/>
        </w:rPr>
        <w:t xml:space="preserve">Положением об официальном сайте </w:t>
      </w:r>
      <w:r w:rsidRPr="00850457">
        <w:rPr>
          <w:rFonts w:ascii="Times New Roman" w:eastAsia="Times New Roman" w:hAnsi="Times New Roman" w:cs="Times New Roman"/>
          <w:bCs/>
          <w:color w:val="000000"/>
          <w:sz w:val="28"/>
          <w:szCs w:val="28"/>
          <w:lang w:eastAsia="ru-RU"/>
        </w:rPr>
        <w:t xml:space="preserve">МБОУ «СОШ №55 им. А. </w:t>
      </w:r>
      <w:proofErr w:type="gramStart"/>
      <w:r w:rsidRPr="00850457">
        <w:rPr>
          <w:rFonts w:ascii="Times New Roman" w:eastAsia="Times New Roman" w:hAnsi="Times New Roman" w:cs="Times New Roman"/>
          <w:bCs/>
          <w:color w:val="000000"/>
          <w:sz w:val="28"/>
          <w:szCs w:val="28"/>
          <w:lang w:eastAsia="ru-RU"/>
        </w:rPr>
        <w:t>Невского</w:t>
      </w:r>
      <w:proofErr w:type="gramEnd"/>
      <w:r w:rsidRPr="00850457">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p>
    <w:p w:rsidR="00315AC2" w:rsidRPr="00115E7F" w:rsidRDefault="002C269C" w:rsidP="00B16177">
      <w:pPr>
        <w:pStyle w:val="a7"/>
        <w:numPr>
          <w:ilvl w:val="0"/>
          <w:numId w:val="34"/>
        </w:numPr>
        <w:spacing w:after="0" w:line="360" w:lineRule="auto"/>
        <w:jc w:val="both"/>
        <w:rPr>
          <w:rFonts w:ascii="Times New Roman" w:eastAsia="Times New Roman" w:hAnsi="Times New Roman" w:cs="Times New Roman"/>
          <w:bCs/>
          <w:sz w:val="28"/>
          <w:szCs w:val="28"/>
          <w:lang w:eastAsia="ru-RU"/>
        </w:rPr>
      </w:pPr>
      <w:r w:rsidRPr="002C269C">
        <w:rPr>
          <w:rFonts w:ascii="Times New Roman" w:eastAsia="Times New Roman" w:hAnsi="Times New Roman" w:cs="Times New Roman"/>
          <w:bCs/>
          <w:sz w:val="28"/>
          <w:szCs w:val="28"/>
          <w:lang w:eastAsia="ru-RU"/>
        </w:rPr>
        <w:t>Поло</w:t>
      </w:r>
      <w:r w:rsidRPr="002C269C">
        <w:rPr>
          <w:rFonts w:ascii="Times New Roman" w:eastAsia="Times New Roman" w:hAnsi="Times New Roman" w:cs="Times New Roman"/>
          <w:bCs/>
          <w:color w:val="000000"/>
          <w:sz w:val="28"/>
          <w:szCs w:val="28"/>
          <w:lang w:eastAsia="ru-RU"/>
        </w:rPr>
        <w:t xml:space="preserve">жением о порядке заполнения, учета и выдачи аттестатов об основном общем и среднем общем образовании и их дубликатов в </w:t>
      </w:r>
      <w:r w:rsidRPr="002C269C">
        <w:rPr>
          <w:rFonts w:ascii="Times New Roman" w:eastAsia="Times New Roman" w:hAnsi="Times New Roman" w:cs="Times New Roman"/>
          <w:bCs/>
          <w:color w:val="000000"/>
          <w:sz w:val="28"/>
          <w:szCs w:val="28"/>
          <w:lang w:eastAsia="ru-RU"/>
        </w:rPr>
        <w:t>МБОУ «СОШ №55 им. А. Невского»</w:t>
      </w:r>
      <w:r w:rsidR="00115E7F">
        <w:rPr>
          <w:rFonts w:ascii="Times New Roman" w:eastAsia="Times New Roman" w:hAnsi="Times New Roman" w:cs="Times New Roman"/>
          <w:bCs/>
          <w:color w:val="000000"/>
          <w:sz w:val="28"/>
          <w:szCs w:val="28"/>
          <w:lang w:eastAsia="ru-RU"/>
        </w:rPr>
        <w:t xml:space="preserve"> </w:t>
      </w:r>
      <w:r w:rsidRPr="00115E7F">
        <w:rPr>
          <w:rFonts w:ascii="Times New Roman" w:eastAsia="Times New Roman" w:hAnsi="Times New Roman" w:cs="Times New Roman"/>
          <w:sz w:val="28"/>
          <w:szCs w:val="28"/>
          <w:lang w:eastAsia="ru-RU"/>
        </w:rPr>
        <w:t>и другими локальными актами</w:t>
      </w:r>
      <w:r w:rsidR="00115E7F" w:rsidRPr="00115E7F">
        <w:rPr>
          <w:rFonts w:ascii="Times New Roman" w:eastAsia="Times New Roman" w:hAnsi="Times New Roman" w:cs="Times New Roman"/>
          <w:sz w:val="28"/>
          <w:szCs w:val="28"/>
          <w:lang w:eastAsia="ru-RU"/>
        </w:rPr>
        <w:t>.</w:t>
      </w:r>
    </w:p>
    <w:p w:rsidR="00690021" w:rsidRPr="00690021" w:rsidRDefault="00690021" w:rsidP="009A7B0C">
      <w:pPr>
        <w:autoSpaceDE w:val="0"/>
        <w:autoSpaceDN w:val="0"/>
        <w:adjustRightInd w:val="0"/>
        <w:ind w:firstLine="526"/>
        <w:jc w:val="both"/>
        <w:rPr>
          <w:rFonts w:ascii="Times New Roman" w:hAnsi="Times New Roman" w:cs="Times New Roman"/>
          <w:bCs/>
          <w:sz w:val="28"/>
          <w:szCs w:val="28"/>
        </w:rPr>
      </w:pPr>
      <w:r w:rsidRPr="007071B8">
        <w:rPr>
          <w:rFonts w:ascii="Times New Roman" w:hAnsi="Times New Roman" w:cs="Times New Roman"/>
          <w:b/>
          <w:bCs/>
          <w:sz w:val="28"/>
          <w:szCs w:val="28"/>
        </w:rPr>
        <w:t>Вывод:</w:t>
      </w:r>
      <w:r w:rsidRPr="00690021">
        <w:rPr>
          <w:rFonts w:ascii="Times New Roman" w:hAnsi="Times New Roman" w:cs="Times New Roman"/>
          <w:bCs/>
          <w:sz w:val="28"/>
          <w:szCs w:val="28"/>
        </w:rPr>
        <w:t xml:space="preserve"> организационно-правовое обеспечение </w:t>
      </w:r>
      <w:proofErr w:type="gramStart"/>
      <w:r w:rsidRPr="00690021">
        <w:rPr>
          <w:rFonts w:ascii="Times New Roman" w:hAnsi="Times New Roman" w:cs="Times New Roman"/>
          <w:bCs/>
          <w:sz w:val="28"/>
          <w:szCs w:val="28"/>
        </w:rPr>
        <w:t>образовательной</w:t>
      </w:r>
      <w:proofErr w:type="gramEnd"/>
      <w:r w:rsidRPr="00690021">
        <w:rPr>
          <w:rFonts w:ascii="Times New Roman" w:hAnsi="Times New Roman" w:cs="Times New Roman"/>
          <w:bCs/>
          <w:sz w:val="28"/>
          <w:szCs w:val="28"/>
        </w:rPr>
        <w:t xml:space="preserve"> деятельности МБОУ «</w:t>
      </w:r>
      <w:r>
        <w:rPr>
          <w:rFonts w:ascii="Times New Roman" w:hAnsi="Times New Roman" w:cs="Times New Roman"/>
          <w:bCs/>
          <w:sz w:val="28"/>
          <w:szCs w:val="28"/>
        </w:rPr>
        <w:t>СОШ №55 им. А. Невского</w:t>
      </w:r>
      <w:r w:rsidRPr="00690021">
        <w:rPr>
          <w:rFonts w:ascii="Times New Roman" w:hAnsi="Times New Roman" w:cs="Times New Roman"/>
          <w:bCs/>
          <w:sz w:val="28"/>
          <w:szCs w:val="28"/>
        </w:rPr>
        <w:t>» соответствует требованиям действующего законодательства в области образования.</w:t>
      </w:r>
    </w:p>
    <w:p w:rsidR="002E4F65" w:rsidRPr="002E4F65" w:rsidRDefault="002E4F65" w:rsidP="00823E15">
      <w:pPr>
        <w:widowControl w:val="0"/>
        <w:overflowPunct w:val="0"/>
        <w:autoSpaceDE w:val="0"/>
        <w:autoSpaceDN w:val="0"/>
        <w:adjustRightInd w:val="0"/>
        <w:spacing w:after="0" w:line="240" w:lineRule="auto"/>
        <w:ind w:right="-35"/>
        <w:rPr>
          <w:rFonts w:ascii="Times New Roman" w:eastAsia="Times New Roman" w:hAnsi="Times New Roman" w:cs="Times New Roman"/>
          <w:sz w:val="24"/>
          <w:szCs w:val="24"/>
          <w:lang w:eastAsia="ru-RU"/>
        </w:rPr>
      </w:pPr>
    </w:p>
    <w:p w:rsidR="00407D60" w:rsidRPr="00407D60" w:rsidRDefault="00407D60" w:rsidP="009A7B0C">
      <w:pPr>
        <w:widowControl w:val="0"/>
        <w:autoSpaceDE w:val="0"/>
        <w:autoSpaceDN w:val="0"/>
        <w:adjustRightInd w:val="0"/>
        <w:spacing w:after="0" w:line="36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ab/>
      </w:r>
      <w:r w:rsidRPr="00407D60">
        <w:rPr>
          <w:rFonts w:ascii="Times New Roman" w:eastAsia="Times New Roman" w:hAnsi="Times New Roman" w:cs="Times New Roman"/>
          <w:b/>
          <w:bCs/>
          <w:sz w:val="28"/>
          <w:szCs w:val="28"/>
          <w:lang w:eastAsia="ru-RU"/>
        </w:rPr>
        <w:t>Раздел 1. Аналитическая часть</w:t>
      </w:r>
    </w:p>
    <w:p w:rsidR="009A01AE" w:rsidRPr="00A266F3" w:rsidRDefault="00407D60" w:rsidP="0083735A">
      <w:pPr>
        <w:widowControl w:val="0"/>
        <w:numPr>
          <w:ilvl w:val="0"/>
          <w:numId w:val="2"/>
        </w:numPr>
        <w:tabs>
          <w:tab w:val="num" w:pos="1200"/>
        </w:tabs>
        <w:overflowPunct w:val="0"/>
        <w:autoSpaceDE w:val="0"/>
        <w:autoSpaceDN w:val="0"/>
        <w:adjustRightInd w:val="0"/>
        <w:spacing w:after="0" w:line="360" w:lineRule="auto"/>
        <w:ind w:left="0" w:firstLine="567"/>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t>Оцен</w:t>
      </w:r>
      <w:r w:rsidR="009A01AE">
        <w:rPr>
          <w:rFonts w:ascii="Times New Roman" w:eastAsia="Times New Roman" w:hAnsi="Times New Roman" w:cs="Times New Roman"/>
          <w:b/>
          <w:sz w:val="28"/>
          <w:szCs w:val="28"/>
          <w:lang w:eastAsia="ru-RU"/>
        </w:rPr>
        <w:t>ка образовательной деятельности</w:t>
      </w:r>
    </w:p>
    <w:p w:rsidR="00A266F3" w:rsidRPr="00CE6A36" w:rsidRDefault="006D16CA" w:rsidP="00CE6A36">
      <w:pPr>
        <w:spacing w:after="0" w:line="360" w:lineRule="auto"/>
        <w:ind w:firstLine="567"/>
        <w:jc w:val="both"/>
        <w:outlineLvl w:val="4"/>
        <w:rPr>
          <w:rFonts w:ascii="Times New Roman" w:eastAsia="Times New Roman" w:hAnsi="Times New Roman" w:cs="Times New Roman"/>
          <w:bCs/>
          <w:iCs/>
          <w:color w:val="000000"/>
          <w:sz w:val="28"/>
          <w:szCs w:val="28"/>
          <w:lang w:eastAsia="ru-RU"/>
        </w:rPr>
      </w:pPr>
      <w:r w:rsidRPr="00CE6A36">
        <w:rPr>
          <w:rFonts w:ascii="Times New Roman" w:eastAsia="Times New Roman" w:hAnsi="Times New Roman" w:cs="Times New Roman"/>
          <w:color w:val="000000"/>
          <w:sz w:val="28"/>
          <w:szCs w:val="28"/>
          <w:lang w:eastAsia="ru-RU"/>
        </w:rPr>
        <w:t xml:space="preserve">Главной целью школа №55 всегда ставила формирование духовно богатой, свободной, физически здоровой, творчески мыслящей личности, ориентированной на высокие нравственные ценности.  Успешная организация инновационной деятельности и духовно-нравственного воспитания  подрастающего поколения неоднократно была отмечена на городском, региональном и федеральных уровнях. </w:t>
      </w:r>
    </w:p>
    <w:p w:rsidR="00385EC0" w:rsidRPr="00385EC0" w:rsidRDefault="006D16CA" w:rsidP="00CE6A36">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CE6A36">
        <w:rPr>
          <w:rFonts w:ascii="Times New Roman" w:eastAsia="Times New Roman" w:hAnsi="Times New Roman" w:cs="Times New Roman"/>
          <w:color w:val="000000"/>
          <w:sz w:val="28"/>
          <w:szCs w:val="28"/>
          <w:lang w:eastAsia="ru-RU"/>
        </w:rPr>
        <w:t>Общественный запрос на услуги образования – качественное доступное образование с учётом индивидуальных особенностей развития ребёнка</w:t>
      </w:r>
      <w:r w:rsidRPr="006D16CA">
        <w:rPr>
          <w:rFonts w:ascii="Times New Roman" w:eastAsia="Times New Roman" w:hAnsi="Times New Roman" w:cs="Times New Roman"/>
          <w:color w:val="000000"/>
          <w:sz w:val="28"/>
          <w:szCs w:val="28"/>
          <w:lang w:eastAsia="ru-RU"/>
        </w:rPr>
        <w:t xml:space="preserve"> с возможностью дальнейшего обучения в высших учебных заведениях, как нашей страны, так и за рубежом.   </w:t>
      </w:r>
      <w:r w:rsidR="00385EC0" w:rsidRPr="00385EC0">
        <w:rPr>
          <w:rFonts w:ascii="Times New Roman" w:eastAsia="Times New Roman" w:hAnsi="Times New Roman" w:cs="Times New Roman"/>
          <w:color w:val="000000"/>
          <w:sz w:val="28"/>
          <w:szCs w:val="28"/>
          <w:lang w:eastAsia="ru-RU"/>
        </w:rPr>
        <w:t xml:space="preserve">Основная задача образовательных </w:t>
      </w:r>
      <w:r w:rsidR="00385EC0" w:rsidRPr="00385EC0">
        <w:rPr>
          <w:rFonts w:ascii="Times New Roman" w:eastAsia="Times New Roman" w:hAnsi="Times New Roman" w:cs="Times New Roman"/>
          <w:color w:val="000000"/>
          <w:sz w:val="28"/>
          <w:szCs w:val="28"/>
          <w:lang w:eastAsia="ru-RU"/>
        </w:rPr>
        <w:lastRenderedPageBreak/>
        <w:t>программ школы – обеспечить выполнение федеральных государствен</w:t>
      </w:r>
      <w:r w:rsidR="00B16177">
        <w:rPr>
          <w:rFonts w:ascii="Times New Roman" w:eastAsia="Times New Roman" w:hAnsi="Times New Roman" w:cs="Times New Roman"/>
          <w:color w:val="000000"/>
          <w:sz w:val="28"/>
          <w:szCs w:val="28"/>
          <w:lang w:eastAsia="ru-RU"/>
        </w:rPr>
        <w:t>ных образовательных стандартов и учебных планов</w:t>
      </w:r>
      <w:r w:rsidR="00385EC0" w:rsidRPr="00385EC0">
        <w:rPr>
          <w:rFonts w:ascii="Times New Roman" w:eastAsia="Times New Roman" w:hAnsi="Times New Roman" w:cs="Times New Roman"/>
          <w:color w:val="000000"/>
          <w:sz w:val="28"/>
          <w:szCs w:val="28"/>
          <w:lang w:eastAsia="ru-RU"/>
        </w:rPr>
        <w:t xml:space="preserve"> по предметам. </w:t>
      </w:r>
    </w:p>
    <w:p w:rsidR="00385EC0" w:rsidRPr="00385EC0" w:rsidRDefault="00385EC0" w:rsidP="00385EC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85EC0">
        <w:rPr>
          <w:rFonts w:ascii="Times New Roman" w:eastAsia="Times New Roman" w:hAnsi="Times New Roman" w:cs="Times New Roman"/>
          <w:color w:val="000000"/>
          <w:sz w:val="28"/>
          <w:szCs w:val="28"/>
          <w:lang w:eastAsia="ru-RU"/>
        </w:rPr>
        <w:t xml:space="preserve">Организуя деятельность, направленную на получение бесплатного общего образования, педагогический коллектив школы: </w:t>
      </w:r>
    </w:p>
    <w:p w:rsidR="00385EC0" w:rsidRPr="00385EC0" w:rsidRDefault="00385EC0" w:rsidP="00385EC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85EC0">
        <w:rPr>
          <w:rFonts w:ascii="Times New Roman" w:eastAsia="Times New Roman" w:hAnsi="Times New Roman" w:cs="Times New Roman"/>
          <w:color w:val="000000"/>
          <w:sz w:val="28"/>
          <w:szCs w:val="28"/>
          <w:lang w:eastAsia="ru-RU"/>
        </w:rPr>
        <w:t xml:space="preserve">- ведет учет детей в микрорайоне; </w:t>
      </w:r>
    </w:p>
    <w:p w:rsidR="00385EC0" w:rsidRPr="00385EC0" w:rsidRDefault="00385EC0" w:rsidP="00385EC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85EC0">
        <w:rPr>
          <w:rFonts w:ascii="Times New Roman" w:eastAsia="Times New Roman" w:hAnsi="Times New Roman" w:cs="Times New Roman"/>
          <w:color w:val="000000"/>
          <w:sz w:val="28"/>
          <w:szCs w:val="28"/>
          <w:lang w:eastAsia="ru-RU"/>
        </w:rPr>
        <w:t xml:space="preserve">- предлагает возможность выбора форм обучения; </w:t>
      </w:r>
    </w:p>
    <w:p w:rsidR="00385EC0" w:rsidRPr="00385EC0" w:rsidRDefault="00385EC0" w:rsidP="00385EC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85EC0">
        <w:rPr>
          <w:rFonts w:ascii="Times New Roman" w:eastAsia="Times New Roman" w:hAnsi="Times New Roman" w:cs="Times New Roman"/>
          <w:color w:val="000000"/>
          <w:sz w:val="28"/>
          <w:szCs w:val="28"/>
          <w:lang w:eastAsia="ru-RU"/>
        </w:rPr>
        <w:t xml:space="preserve">- организует работу с детьми разного уровня подготовки, склонностей и предпочтений; </w:t>
      </w:r>
    </w:p>
    <w:p w:rsidR="00385EC0" w:rsidRPr="00385EC0" w:rsidRDefault="00385EC0" w:rsidP="00385EC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85EC0">
        <w:rPr>
          <w:rFonts w:ascii="Times New Roman" w:eastAsia="Times New Roman" w:hAnsi="Times New Roman" w:cs="Times New Roman"/>
          <w:color w:val="000000"/>
          <w:sz w:val="28"/>
          <w:szCs w:val="28"/>
          <w:lang w:eastAsia="ru-RU"/>
        </w:rPr>
        <w:t>- предлагает следующие услуги:  занятия в группах продленного дня, заня</w:t>
      </w:r>
      <w:r w:rsidR="00F40700">
        <w:rPr>
          <w:rFonts w:ascii="Times New Roman" w:eastAsia="Times New Roman" w:hAnsi="Times New Roman" w:cs="Times New Roman"/>
          <w:color w:val="000000"/>
          <w:sz w:val="28"/>
          <w:szCs w:val="28"/>
          <w:lang w:eastAsia="ru-RU"/>
        </w:rPr>
        <w:t>тия внеурочной деятельностью,</w:t>
      </w:r>
      <w:r w:rsidR="00B16177">
        <w:rPr>
          <w:rFonts w:ascii="Times New Roman" w:eastAsia="Times New Roman" w:hAnsi="Times New Roman" w:cs="Times New Roman"/>
          <w:color w:val="000000"/>
          <w:sz w:val="28"/>
          <w:szCs w:val="28"/>
          <w:lang w:eastAsia="ru-RU"/>
        </w:rPr>
        <w:t xml:space="preserve"> занятия дополнительного образования</w:t>
      </w:r>
      <w:r w:rsidR="00B16177" w:rsidRPr="00B16177">
        <w:rPr>
          <w:rFonts w:ascii="Times New Roman" w:eastAsia="Times New Roman" w:hAnsi="Times New Roman" w:cs="Times New Roman"/>
          <w:color w:val="000000"/>
          <w:sz w:val="28"/>
          <w:szCs w:val="28"/>
          <w:lang w:eastAsia="ru-RU"/>
        </w:rPr>
        <w:t xml:space="preserve">, </w:t>
      </w:r>
      <w:r w:rsidRPr="00385EC0">
        <w:rPr>
          <w:rFonts w:ascii="Times New Roman" w:eastAsia="Times New Roman" w:hAnsi="Times New Roman" w:cs="Times New Roman"/>
          <w:color w:val="000000"/>
          <w:sz w:val="28"/>
          <w:szCs w:val="28"/>
          <w:lang w:eastAsia="ru-RU"/>
        </w:rPr>
        <w:t xml:space="preserve">консультационную, коррекционно-развивающую работу с учащимися педагога-психолога, </w:t>
      </w:r>
      <w:r w:rsidR="00F40700">
        <w:rPr>
          <w:rFonts w:ascii="Times New Roman" w:eastAsia="Times New Roman" w:hAnsi="Times New Roman" w:cs="Times New Roman"/>
          <w:color w:val="000000"/>
          <w:sz w:val="28"/>
          <w:szCs w:val="28"/>
          <w:lang w:eastAsia="ru-RU"/>
        </w:rPr>
        <w:t xml:space="preserve">логопеда, </w:t>
      </w:r>
      <w:r w:rsidRPr="00385EC0">
        <w:rPr>
          <w:rFonts w:ascii="Times New Roman" w:eastAsia="Times New Roman" w:hAnsi="Times New Roman" w:cs="Times New Roman"/>
          <w:color w:val="000000"/>
          <w:sz w:val="28"/>
          <w:szCs w:val="28"/>
          <w:lang w:eastAsia="ru-RU"/>
        </w:rPr>
        <w:t>занятия в «Школе будущего первоклассника»;</w:t>
      </w:r>
    </w:p>
    <w:p w:rsidR="00385EC0" w:rsidRPr="00385EC0" w:rsidRDefault="00385EC0" w:rsidP="00385EC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85EC0">
        <w:rPr>
          <w:rFonts w:ascii="Times New Roman" w:eastAsia="Times New Roman" w:hAnsi="Times New Roman" w:cs="Times New Roman"/>
          <w:color w:val="000000"/>
          <w:sz w:val="28"/>
          <w:szCs w:val="28"/>
          <w:lang w:eastAsia="ru-RU"/>
        </w:rPr>
        <w:t xml:space="preserve">- организует </w:t>
      </w:r>
      <w:proofErr w:type="spellStart"/>
      <w:r w:rsidRPr="00385EC0">
        <w:rPr>
          <w:rFonts w:ascii="Times New Roman" w:eastAsia="Times New Roman" w:hAnsi="Times New Roman" w:cs="Times New Roman"/>
          <w:color w:val="000000"/>
          <w:sz w:val="28"/>
          <w:szCs w:val="28"/>
          <w:lang w:eastAsia="ru-RU"/>
        </w:rPr>
        <w:t>предпрофильную</w:t>
      </w:r>
      <w:proofErr w:type="spellEnd"/>
      <w:r w:rsidRPr="00385EC0">
        <w:rPr>
          <w:rFonts w:ascii="Times New Roman" w:eastAsia="Times New Roman" w:hAnsi="Times New Roman" w:cs="Times New Roman"/>
          <w:color w:val="000000"/>
          <w:sz w:val="28"/>
          <w:szCs w:val="28"/>
          <w:lang w:eastAsia="ru-RU"/>
        </w:rPr>
        <w:t xml:space="preserve"> подготовку, профильное обучение; </w:t>
      </w:r>
    </w:p>
    <w:p w:rsidR="006D16CA" w:rsidRDefault="00385EC0" w:rsidP="00385EC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85EC0">
        <w:rPr>
          <w:rFonts w:ascii="Times New Roman" w:eastAsia="Times New Roman" w:hAnsi="Times New Roman" w:cs="Times New Roman"/>
          <w:color w:val="000000"/>
          <w:sz w:val="28"/>
          <w:szCs w:val="28"/>
          <w:lang w:eastAsia="ru-RU"/>
        </w:rPr>
        <w:t xml:space="preserve">-проводит мероприятия по  сохранению и укреплению здоровья </w:t>
      </w:r>
      <w:proofErr w:type="gramStart"/>
      <w:r w:rsidRPr="00385EC0">
        <w:rPr>
          <w:rFonts w:ascii="Times New Roman" w:eastAsia="Times New Roman" w:hAnsi="Times New Roman" w:cs="Times New Roman"/>
          <w:color w:val="000000"/>
          <w:sz w:val="28"/>
          <w:szCs w:val="28"/>
          <w:lang w:eastAsia="ru-RU"/>
        </w:rPr>
        <w:t>обучающихся</w:t>
      </w:r>
      <w:proofErr w:type="gramEnd"/>
      <w:r w:rsidRPr="00385EC0">
        <w:rPr>
          <w:rFonts w:ascii="Times New Roman" w:eastAsia="Times New Roman" w:hAnsi="Times New Roman" w:cs="Times New Roman"/>
          <w:color w:val="000000"/>
          <w:sz w:val="28"/>
          <w:szCs w:val="28"/>
          <w:lang w:eastAsia="ru-RU"/>
        </w:rPr>
        <w:t>.</w:t>
      </w:r>
    </w:p>
    <w:p w:rsidR="006D16CA" w:rsidRDefault="006D16CA" w:rsidP="006D16CA">
      <w:pPr>
        <w:spacing w:after="0" w:line="360" w:lineRule="auto"/>
        <w:ind w:firstLine="539"/>
        <w:jc w:val="both"/>
        <w:rPr>
          <w:rFonts w:ascii="Times New Roman" w:eastAsia="Times New Roman" w:hAnsi="Times New Roman" w:cs="Times New Roman"/>
          <w:sz w:val="28"/>
          <w:szCs w:val="28"/>
          <w:lang w:eastAsia="ru-RU"/>
        </w:rPr>
      </w:pPr>
      <w:r w:rsidRPr="006D16CA">
        <w:rPr>
          <w:rFonts w:ascii="Times New Roman" w:eastAsia="Times New Roman" w:hAnsi="Times New Roman" w:cs="Times New Roman"/>
          <w:sz w:val="28"/>
          <w:szCs w:val="28"/>
          <w:lang w:eastAsia="ru-RU"/>
        </w:rPr>
        <w:t>В школе №55 построена модель образовательного пространства школы, основанная на интеграции урочной и внеурочной деятельности, связующим звеном которой является исследовательская деятельность школьников. В результате создано образовательное пространство, позволяющее на практике реализовать единство процессов обучения, воспитания и развития, создающее атмосферу сотрудничества, интеллектуального общения, самореализации каждого его участника.</w:t>
      </w:r>
    </w:p>
    <w:p w:rsidR="00951111" w:rsidRPr="00951111" w:rsidRDefault="00951111" w:rsidP="00951111">
      <w:pPr>
        <w:spacing w:after="0" w:line="360" w:lineRule="auto"/>
        <w:ind w:firstLine="539"/>
        <w:jc w:val="both"/>
        <w:rPr>
          <w:rFonts w:ascii="Times New Roman" w:eastAsia="Times New Roman" w:hAnsi="Times New Roman" w:cs="Times New Roman"/>
          <w:sz w:val="28"/>
          <w:szCs w:val="28"/>
          <w:u w:val="single"/>
          <w:lang w:eastAsia="ru-RU"/>
        </w:rPr>
      </w:pPr>
      <w:r w:rsidRPr="00951111">
        <w:rPr>
          <w:rFonts w:ascii="Times New Roman" w:eastAsia="Times New Roman" w:hAnsi="Times New Roman" w:cs="Times New Roman"/>
          <w:sz w:val="28"/>
          <w:szCs w:val="28"/>
          <w:lang w:eastAsia="ru-RU"/>
        </w:rPr>
        <w:t>Характеристика образовательных программ по уровням обучения</w:t>
      </w:r>
      <w:r w:rsidR="00DA61E0" w:rsidRPr="00DA61E0">
        <w:rPr>
          <w:rFonts w:ascii="Times New Roman" w:eastAsia="Times New Roman" w:hAnsi="Times New Roman" w:cs="Times New Roman"/>
          <w:sz w:val="28"/>
          <w:szCs w:val="28"/>
          <w:lang w:eastAsia="ru-RU"/>
        </w:rPr>
        <w:t>:</w:t>
      </w:r>
    </w:p>
    <w:p w:rsidR="00951111" w:rsidRPr="00951111" w:rsidRDefault="00951111" w:rsidP="0083735A">
      <w:pPr>
        <w:pStyle w:val="a7"/>
        <w:numPr>
          <w:ilvl w:val="0"/>
          <w:numId w:val="17"/>
        </w:numPr>
        <w:spacing w:after="0" w:line="360" w:lineRule="auto"/>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Основная общеобразовательная программа начального общего образования в соответствии с требованиями  ФГОС НОО (1-4кл.):</w:t>
      </w:r>
    </w:p>
    <w:p w:rsidR="00951111" w:rsidRPr="00951111" w:rsidRDefault="00951111" w:rsidP="00951111">
      <w:pPr>
        <w:pStyle w:val="a7"/>
        <w:spacing w:after="0" w:line="360" w:lineRule="auto"/>
        <w:ind w:left="125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-УМК «Школа России»;</w:t>
      </w:r>
    </w:p>
    <w:p w:rsidR="00951111" w:rsidRPr="00951111" w:rsidRDefault="00951111" w:rsidP="00951111">
      <w:pPr>
        <w:pStyle w:val="a7"/>
        <w:spacing w:after="0" w:line="360" w:lineRule="auto"/>
        <w:ind w:left="125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-УМК «Перспектива».</w:t>
      </w:r>
    </w:p>
    <w:p w:rsidR="00951111" w:rsidRPr="00951111" w:rsidRDefault="00951111" w:rsidP="0083735A">
      <w:pPr>
        <w:pStyle w:val="a7"/>
        <w:numPr>
          <w:ilvl w:val="0"/>
          <w:numId w:val="17"/>
        </w:numPr>
        <w:spacing w:after="0" w:line="360" w:lineRule="auto"/>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 xml:space="preserve">Основная общеобразовательная программа основного общего образования в соответствии с требованиями ФГОС ООО (5-9 </w:t>
      </w:r>
      <w:proofErr w:type="spellStart"/>
      <w:r w:rsidRPr="00951111">
        <w:rPr>
          <w:rFonts w:ascii="Times New Roman" w:eastAsia="Times New Roman" w:hAnsi="Times New Roman" w:cs="Times New Roman"/>
          <w:sz w:val="28"/>
          <w:szCs w:val="28"/>
          <w:lang w:eastAsia="ru-RU"/>
        </w:rPr>
        <w:t>кл</w:t>
      </w:r>
      <w:proofErr w:type="spellEnd"/>
      <w:r w:rsidRPr="00951111">
        <w:rPr>
          <w:rFonts w:ascii="Times New Roman" w:eastAsia="Times New Roman" w:hAnsi="Times New Roman" w:cs="Times New Roman"/>
          <w:sz w:val="28"/>
          <w:szCs w:val="28"/>
          <w:lang w:eastAsia="ru-RU"/>
        </w:rPr>
        <w:t>.):</w:t>
      </w:r>
    </w:p>
    <w:p w:rsidR="00951111" w:rsidRPr="00951111" w:rsidRDefault="00951111" w:rsidP="00951111">
      <w:pPr>
        <w:pStyle w:val="a7"/>
        <w:spacing w:after="0" w:line="360" w:lineRule="auto"/>
        <w:ind w:left="125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 xml:space="preserve">-с углубленным изучением </w:t>
      </w:r>
      <w:r w:rsidR="00DD2BCC">
        <w:rPr>
          <w:rFonts w:ascii="Times New Roman" w:eastAsia="Times New Roman" w:hAnsi="Times New Roman" w:cs="Times New Roman"/>
          <w:sz w:val="28"/>
          <w:szCs w:val="28"/>
          <w:lang w:eastAsia="ru-RU"/>
        </w:rPr>
        <w:t xml:space="preserve">математики и </w:t>
      </w:r>
      <w:r w:rsidRPr="00951111">
        <w:rPr>
          <w:rFonts w:ascii="Times New Roman" w:eastAsia="Times New Roman" w:hAnsi="Times New Roman" w:cs="Times New Roman"/>
          <w:sz w:val="28"/>
          <w:szCs w:val="28"/>
          <w:lang w:eastAsia="ru-RU"/>
        </w:rPr>
        <w:t>информатики;</w:t>
      </w:r>
    </w:p>
    <w:p w:rsidR="00951111" w:rsidRPr="00951111" w:rsidRDefault="00951111" w:rsidP="00951111">
      <w:pPr>
        <w:pStyle w:val="a7"/>
        <w:spacing w:after="0" w:line="360" w:lineRule="auto"/>
        <w:ind w:left="125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lastRenderedPageBreak/>
        <w:t>-с углубленным изучением предметов ХЭЦ.</w:t>
      </w:r>
    </w:p>
    <w:p w:rsidR="00951111" w:rsidRPr="00951111" w:rsidRDefault="00951111" w:rsidP="0083735A">
      <w:pPr>
        <w:pStyle w:val="a7"/>
        <w:numPr>
          <w:ilvl w:val="0"/>
          <w:numId w:val="17"/>
        </w:numPr>
        <w:spacing w:after="0" w:line="360" w:lineRule="auto"/>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Основная общеобразовательная программа сред</w:t>
      </w:r>
      <w:r w:rsidR="00F40700">
        <w:rPr>
          <w:rFonts w:ascii="Times New Roman" w:eastAsia="Times New Roman" w:hAnsi="Times New Roman" w:cs="Times New Roman"/>
          <w:sz w:val="28"/>
          <w:szCs w:val="28"/>
          <w:lang w:eastAsia="ru-RU"/>
        </w:rPr>
        <w:t>него  общего образования (10-11</w:t>
      </w:r>
      <w:r w:rsidRPr="00951111">
        <w:rPr>
          <w:rFonts w:ascii="Times New Roman" w:eastAsia="Times New Roman" w:hAnsi="Times New Roman" w:cs="Times New Roman"/>
          <w:sz w:val="28"/>
          <w:szCs w:val="28"/>
          <w:lang w:eastAsia="ru-RU"/>
        </w:rPr>
        <w:t>кл.):</w:t>
      </w:r>
    </w:p>
    <w:p w:rsidR="00951111" w:rsidRPr="00951111" w:rsidRDefault="00951111" w:rsidP="00951111">
      <w:pPr>
        <w:pStyle w:val="a7"/>
        <w:spacing w:after="0" w:line="360" w:lineRule="auto"/>
        <w:ind w:left="125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-технологический профиль;</w:t>
      </w:r>
    </w:p>
    <w:p w:rsidR="00951111" w:rsidRPr="00951111" w:rsidRDefault="00951111" w:rsidP="00951111">
      <w:pPr>
        <w:pStyle w:val="a7"/>
        <w:spacing w:after="0" w:line="360" w:lineRule="auto"/>
        <w:ind w:left="125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-социально-экономический профиль.</w:t>
      </w:r>
    </w:p>
    <w:p w:rsidR="00951111" w:rsidRPr="00160396" w:rsidRDefault="00951111" w:rsidP="00951111">
      <w:pPr>
        <w:spacing w:after="0" w:line="360" w:lineRule="auto"/>
        <w:ind w:firstLine="53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Обучение ведётся на русском языке. Организация изучения иностранных языков: со 2</w:t>
      </w:r>
      <w:r w:rsidR="00160396">
        <w:rPr>
          <w:rFonts w:ascii="Times New Roman" w:eastAsia="Times New Roman" w:hAnsi="Times New Roman" w:cs="Times New Roman"/>
          <w:sz w:val="28"/>
          <w:szCs w:val="28"/>
          <w:lang w:eastAsia="ru-RU"/>
        </w:rPr>
        <w:t xml:space="preserve"> по 11 класс -  английский язык</w:t>
      </w:r>
      <w:r w:rsidR="00160396" w:rsidRPr="00160396">
        <w:rPr>
          <w:rFonts w:ascii="Times New Roman" w:eastAsia="Times New Roman" w:hAnsi="Times New Roman" w:cs="Times New Roman"/>
          <w:sz w:val="28"/>
          <w:szCs w:val="28"/>
          <w:lang w:eastAsia="ru-RU"/>
        </w:rPr>
        <w:t>,</w:t>
      </w:r>
      <w:r w:rsidR="00160396">
        <w:rPr>
          <w:rFonts w:ascii="Times New Roman" w:eastAsia="Times New Roman" w:hAnsi="Times New Roman" w:cs="Times New Roman"/>
          <w:sz w:val="28"/>
          <w:szCs w:val="28"/>
          <w:lang w:eastAsia="ru-RU"/>
        </w:rPr>
        <w:t xml:space="preserve"> второй иностранный язык – немецкий язык</w:t>
      </w:r>
      <w:r w:rsidR="00160396" w:rsidRPr="00160396">
        <w:rPr>
          <w:rFonts w:ascii="Times New Roman" w:eastAsia="Times New Roman" w:hAnsi="Times New Roman" w:cs="Times New Roman"/>
          <w:sz w:val="28"/>
          <w:szCs w:val="28"/>
          <w:lang w:eastAsia="ru-RU"/>
        </w:rPr>
        <w:t>.</w:t>
      </w:r>
    </w:p>
    <w:p w:rsidR="00141CFB" w:rsidRPr="00C67126" w:rsidRDefault="00141CFB" w:rsidP="00141CFB">
      <w:pPr>
        <w:spacing w:after="0" w:line="240" w:lineRule="auto"/>
        <w:jc w:val="center"/>
        <w:rPr>
          <w:rFonts w:ascii="Times New Roman" w:eastAsia="Times New Roman" w:hAnsi="Times New Roman" w:cs="Times New Roman"/>
          <w:sz w:val="28"/>
          <w:szCs w:val="28"/>
          <w:lang w:eastAsia="ru-RU"/>
        </w:rPr>
      </w:pPr>
    </w:p>
    <w:p w:rsidR="00141CFB" w:rsidRPr="00C67126" w:rsidRDefault="00141CFB" w:rsidP="00141CFB">
      <w:pPr>
        <w:spacing w:after="0" w:line="240" w:lineRule="auto"/>
        <w:jc w:val="center"/>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 xml:space="preserve">Формы промежуточной аттестации </w:t>
      </w:r>
    </w:p>
    <w:p w:rsidR="00141CFB" w:rsidRPr="00C67126" w:rsidRDefault="00141CFB" w:rsidP="00141CFB">
      <w:pPr>
        <w:spacing w:after="0" w:line="240" w:lineRule="auto"/>
        <w:jc w:val="center"/>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на уровне начального общего образования</w:t>
      </w:r>
    </w:p>
    <w:p w:rsidR="00141CFB" w:rsidRPr="00C67126" w:rsidRDefault="00141CFB" w:rsidP="00141CFB">
      <w:pPr>
        <w:spacing w:after="0" w:line="240" w:lineRule="auto"/>
        <w:jc w:val="center"/>
        <w:rPr>
          <w:rFonts w:ascii="Times New Roman" w:eastAsia="Times New Roman" w:hAnsi="Times New Roman" w:cs="Times New Roman"/>
          <w:sz w:val="28"/>
          <w:szCs w:val="28"/>
          <w:lang w:eastAsia="ru-RU"/>
        </w:rPr>
      </w:pPr>
    </w:p>
    <w:p w:rsidR="00141CFB" w:rsidRPr="00C67126" w:rsidRDefault="00141CFB" w:rsidP="00141CFB">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4784"/>
      </w:tblGrid>
      <w:tr w:rsidR="00141CFB" w:rsidRPr="00C67126" w:rsidTr="0084327F">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Предметы</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Классы</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Формы промежуточной аттестации</w:t>
            </w:r>
          </w:p>
        </w:tc>
      </w:tr>
      <w:tr w:rsidR="00141CFB" w:rsidRPr="00C67126" w:rsidTr="0084327F">
        <w:trPr>
          <w:trHeight w:val="45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Русский язык</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Диктант с грамматическим заданием</w:t>
            </w:r>
          </w:p>
        </w:tc>
      </w:tr>
      <w:tr w:rsidR="00141CFB" w:rsidRPr="00C67126" w:rsidTr="0084327F">
        <w:trPr>
          <w:trHeight w:val="45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Литературное чтение</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Тестовая работа</w:t>
            </w:r>
          </w:p>
        </w:tc>
      </w:tr>
      <w:tr w:rsidR="00141CFB" w:rsidRPr="00C67126" w:rsidTr="0084327F">
        <w:trPr>
          <w:trHeight w:val="45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Иностранный язык</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Контрольная работа</w:t>
            </w:r>
          </w:p>
        </w:tc>
      </w:tr>
      <w:tr w:rsidR="00141CFB" w:rsidRPr="00C67126" w:rsidTr="0084327F">
        <w:trPr>
          <w:trHeight w:val="36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Математика</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 xml:space="preserve">3,4 </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 xml:space="preserve">Контрольная работа </w:t>
            </w:r>
          </w:p>
        </w:tc>
      </w:tr>
      <w:tr w:rsidR="00141CFB" w:rsidRPr="00C67126" w:rsidTr="0084327F">
        <w:trPr>
          <w:trHeight w:val="36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Окружающий мир</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 xml:space="preserve">Тестовая  работа                                       </w:t>
            </w:r>
          </w:p>
        </w:tc>
      </w:tr>
      <w:tr w:rsidR="00141CFB" w:rsidRPr="00C67126" w:rsidTr="0084327F">
        <w:trPr>
          <w:trHeight w:val="36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Основы религиозных культур и светской этики</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Проектная работа</w:t>
            </w:r>
          </w:p>
        </w:tc>
      </w:tr>
      <w:tr w:rsidR="00141CFB" w:rsidRPr="00C67126" w:rsidTr="0084327F">
        <w:trPr>
          <w:trHeight w:val="36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Музыка</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Тестовая работа</w:t>
            </w:r>
          </w:p>
        </w:tc>
      </w:tr>
      <w:tr w:rsidR="00141CFB" w:rsidRPr="00C67126" w:rsidTr="0084327F">
        <w:trPr>
          <w:trHeight w:val="36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Изобразительное искусство</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Проектная работа</w:t>
            </w:r>
          </w:p>
        </w:tc>
      </w:tr>
      <w:tr w:rsidR="00141CFB" w:rsidRPr="00C67126" w:rsidTr="0084327F">
        <w:trPr>
          <w:trHeight w:val="36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Технология</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Проектная работа</w:t>
            </w:r>
          </w:p>
        </w:tc>
      </w:tr>
      <w:tr w:rsidR="00141CFB" w:rsidRPr="00C67126" w:rsidTr="0084327F">
        <w:trPr>
          <w:trHeight w:val="360"/>
        </w:trPr>
        <w:tc>
          <w:tcPr>
            <w:tcW w:w="3369"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Физическая культура</w:t>
            </w:r>
          </w:p>
        </w:tc>
        <w:tc>
          <w:tcPr>
            <w:tcW w:w="1417"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3,4</w:t>
            </w:r>
          </w:p>
        </w:tc>
        <w:tc>
          <w:tcPr>
            <w:tcW w:w="4784" w:type="dxa"/>
          </w:tcPr>
          <w:p w:rsidR="00141CFB" w:rsidRPr="00C67126" w:rsidRDefault="00141CFB" w:rsidP="00141CFB">
            <w:pPr>
              <w:rPr>
                <w:rFonts w:ascii="Times New Roman" w:eastAsia="Times New Roman" w:hAnsi="Times New Roman" w:cs="Times New Roman"/>
                <w:sz w:val="28"/>
                <w:szCs w:val="28"/>
              </w:rPr>
            </w:pPr>
            <w:r w:rsidRPr="00C67126">
              <w:rPr>
                <w:rFonts w:ascii="Times New Roman" w:eastAsia="Times New Roman" w:hAnsi="Times New Roman" w:cs="Times New Roman"/>
                <w:sz w:val="28"/>
                <w:szCs w:val="28"/>
              </w:rPr>
              <w:t>Зачёт</w:t>
            </w:r>
          </w:p>
        </w:tc>
      </w:tr>
    </w:tbl>
    <w:p w:rsidR="00141CFB" w:rsidRPr="00335A76" w:rsidRDefault="00141CFB" w:rsidP="00141CFB">
      <w:pPr>
        <w:spacing w:after="0" w:line="240" w:lineRule="auto"/>
        <w:rPr>
          <w:rFonts w:ascii="Times New Roman" w:eastAsia="Times New Roman" w:hAnsi="Times New Roman" w:cs="Times New Roman"/>
          <w:color w:val="FF0000"/>
          <w:sz w:val="24"/>
          <w:szCs w:val="24"/>
          <w:lang w:eastAsia="ru-RU"/>
        </w:rPr>
      </w:pPr>
    </w:p>
    <w:p w:rsidR="00141CFB" w:rsidRPr="00141CFB" w:rsidRDefault="00141CFB" w:rsidP="00141CFB">
      <w:pPr>
        <w:spacing w:after="0" w:line="240" w:lineRule="auto"/>
        <w:ind w:firstLine="708"/>
        <w:jc w:val="both"/>
        <w:rPr>
          <w:rFonts w:ascii="Times New Roman" w:eastAsia="Times New Roman" w:hAnsi="Times New Roman" w:cs="Times New Roman"/>
          <w:sz w:val="28"/>
          <w:szCs w:val="28"/>
          <w:lang w:eastAsia="ru-RU"/>
        </w:rPr>
      </w:pPr>
      <w:proofErr w:type="spellStart"/>
      <w:r w:rsidRPr="00141CFB">
        <w:rPr>
          <w:rFonts w:ascii="Times New Roman" w:eastAsia="Times New Roman" w:hAnsi="Times New Roman" w:cs="Times New Roman"/>
          <w:sz w:val="28"/>
          <w:szCs w:val="28"/>
          <w:lang w:eastAsia="ru-RU"/>
        </w:rPr>
        <w:t>Сформированность</w:t>
      </w:r>
      <w:proofErr w:type="spellEnd"/>
      <w:r w:rsidR="00335A76">
        <w:rPr>
          <w:rFonts w:ascii="Times New Roman" w:eastAsia="Times New Roman" w:hAnsi="Times New Roman" w:cs="Times New Roman"/>
          <w:sz w:val="28"/>
          <w:szCs w:val="28"/>
          <w:lang w:eastAsia="ru-RU"/>
        </w:rPr>
        <w:t xml:space="preserve"> </w:t>
      </w:r>
      <w:proofErr w:type="spellStart"/>
      <w:r w:rsidRPr="00141CFB">
        <w:rPr>
          <w:rFonts w:ascii="Times New Roman" w:eastAsia="Times New Roman" w:hAnsi="Times New Roman" w:cs="Times New Roman"/>
          <w:sz w:val="28"/>
          <w:szCs w:val="28"/>
          <w:lang w:eastAsia="ru-RU"/>
        </w:rPr>
        <w:t>метапредметных</w:t>
      </w:r>
      <w:proofErr w:type="spellEnd"/>
      <w:r w:rsidRPr="00141CFB">
        <w:rPr>
          <w:rFonts w:ascii="Times New Roman" w:eastAsia="Times New Roman" w:hAnsi="Times New Roman" w:cs="Times New Roman"/>
          <w:sz w:val="28"/>
          <w:szCs w:val="28"/>
          <w:lang w:eastAsia="ru-RU"/>
        </w:rPr>
        <w:t xml:space="preserve"> планируемых результатов обучения в соответствии с требованиями ФГОС отслеживается в ходе выполнения комплексной </w:t>
      </w:r>
      <w:proofErr w:type="spellStart"/>
      <w:r w:rsidRPr="00141CFB">
        <w:rPr>
          <w:rFonts w:ascii="Times New Roman" w:eastAsia="Times New Roman" w:hAnsi="Times New Roman" w:cs="Times New Roman"/>
          <w:sz w:val="28"/>
          <w:szCs w:val="28"/>
          <w:lang w:eastAsia="ru-RU"/>
        </w:rPr>
        <w:t>метапредметной</w:t>
      </w:r>
      <w:proofErr w:type="spellEnd"/>
      <w:r w:rsidRPr="00141CFB">
        <w:rPr>
          <w:rFonts w:ascii="Times New Roman" w:eastAsia="Times New Roman" w:hAnsi="Times New Roman" w:cs="Times New Roman"/>
          <w:sz w:val="28"/>
          <w:szCs w:val="28"/>
          <w:lang w:eastAsia="ru-RU"/>
        </w:rPr>
        <w:t xml:space="preserve"> работы на </w:t>
      </w:r>
      <w:proofErr w:type="spellStart"/>
      <w:r w:rsidRPr="00141CFB">
        <w:rPr>
          <w:rFonts w:ascii="Times New Roman" w:eastAsia="Times New Roman" w:hAnsi="Times New Roman" w:cs="Times New Roman"/>
          <w:sz w:val="28"/>
          <w:szCs w:val="28"/>
          <w:lang w:eastAsia="ru-RU"/>
        </w:rPr>
        <w:t>межпредметной</w:t>
      </w:r>
      <w:proofErr w:type="spellEnd"/>
      <w:r w:rsidRPr="00141CFB">
        <w:rPr>
          <w:rFonts w:ascii="Times New Roman" w:eastAsia="Times New Roman" w:hAnsi="Times New Roman" w:cs="Times New Roman"/>
          <w:sz w:val="28"/>
          <w:szCs w:val="28"/>
          <w:lang w:eastAsia="ru-RU"/>
        </w:rPr>
        <w:t xml:space="preserve"> основе. </w:t>
      </w:r>
    </w:p>
    <w:p w:rsidR="00141CFB" w:rsidRPr="00141CFB" w:rsidRDefault="00141CFB" w:rsidP="00141CFB">
      <w:pPr>
        <w:spacing w:after="0" w:line="240" w:lineRule="auto"/>
        <w:jc w:val="center"/>
        <w:rPr>
          <w:rFonts w:ascii="Times New Roman" w:eastAsia="Times New Roman" w:hAnsi="Times New Roman" w:cs="Times New Roman"/>
          <w:b/>
          <w:sz w:val="28"/>
          <w:szCs w:val="28"/>
          <w:lang w:eastAsia="ru-RU"/>
        </w:rPr>
      </w:pPr>
    </w:p>
    <w:p w:rsidR="00160396" w:rsidRDefault="00160396" w:rsidP="00141CFB">
      <w:pPr>
        <w:spacing w:after="0" w:line="240" w:lineRule="auto"/>
        <w:jc w:val="center"/>
        <w:rPr>
          <w:rFonts w:ascii="Times New Roman" w:eastAsia="Times New Roman" w:hAnsi="Times New Roman" w:cs="Times New Roman"/>
          <w:b/>
          <w:sz w:val="28"/>
          <w:szCs w:val="28"/>
          <w:lang w:eastAsia="ru-RU"/>
        </w:rPr>
      </w:pPr>
    </w:p>
    <w:p w:rsidR="00141CFB" w:rsidRPr="00141CFB" w:rsidRDefault="00141CFB" w:rsidP="00141CFB">
      <w:pPr>
        <w:spacing w:after="0" w:line="240" w:lineRule="auto"/>
        <w:jc w:val="center"/>
        <w:rPr>
          <w:rFonts w:ascii="Times New Roman" w:eastAsia="Times New Roman" w:hAnsi="Times New Roman" w:cs="Times New Roman"/>
          <w:b/>
          <w:sz w:val="28"/>
          <w:szCs w:val="28"/>
          <w:lang w:eastAsia="ru-RU"/>
        </w:rPr>
      </w:pPr>
      <w:r w:rsidRPr="00141CFB">
        <w:rPr>
          <w:rFonts w:ascii="Times New Roman" w:eastAsia="Times New Roman" w:hAnsi="Times New Roman" w:cs="Times New Roman"/>
          <w:b/>
          <w:sz w:val="28"/>
          <w:szCs w:val="28"/>
          <w:lang w:eastAsia="ru-RU"/>
        </w:rPr>
        <w:t>Формы промежуточной аттестации на уровне  основного общего образования</w:t>
      </w:r>
    </w:p>
    <w:p w:rsidR="00141CFB" w:rsidRPr="00C67126" w:rsidRDefault="00141CFB" w:rsidP="00141CFB">
      <w:pPr>
        <w:spacing w:after="0" w:line="240" w:lineRule="auto"/>
        <w:jc w:val="center"/>
        <w:rPr>
          <w:rFonts w:ascii="Times New Roman" w:eastAsia="Times New Roman" w:hAnsi="Times New Roman" w:cs="Times New Roman"/>
          <w:b/>
          <w:sz w:val="28"/>
          <w:szCs w:val="28"/>
          <w:lang w:eastAsia="ru-RU"/>
        </w:rPr>
      </w:pPr>
    </w:p>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0"/>
        <w:gridCol w:w="2229"/>
        <w:gridCol w:w="3919"/>
      </w:tblGrid>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Предмет</w:t>
            </w:r>
          </w:p>
        </w:tc>
        <w:tc>
          <w:tcPr>
            <w:tcW w:w="222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Классы</w:t>
            </w:r>
          </w:p>
        </w:tc>
        <w:tc>
          <w:tcPr>
            <w:tcW w:w="3919" w:type="dxa"/>
          </w:tcPr>
          <w:p w:rsidR="00141CFB" w:rsidRPr="00C67126" w:rsidRDefault="00141CFB" w:rsidP="00141CFB">
            <w:pPr>
              <w:spacing w:after="0" w:line="240" w:lineRule="auto"/>
              <w:ind w:right="175"/>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Форма промежуточной аттестации</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Русский язык</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Диктант с грамматическим заданием</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Литература</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Сочинение</w:t>
            </w:r>
          </w:p>
        </w:tc>
      </w:tr>
      <w:tr w:rsidR="00141CFB" w:rsidRPr="00C67126" w:rsidTr="00141CFB">
        <w:trPr>
          <w:trHeight w:val="202"/>
        </w:trPr>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Иностранный язык</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Тестовая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Математика</w:t>
            </w:r>
          </w:p>
        </w:tc>
        <w:tc>
          <w:tcPr>
            <w:tcW w:w="2229" w:type="dxa"/>
          </w:tcPr>
          <w:p w:rsidR="00141CFB" w:rsidRPr="00C67126" w:rsidRDefault="00141CFB" w:rsidP="00141CFB">
            <w:pPr>
              <w:spacing w:after="0" w:line="240" w:lineRule="auto"/>
              <w:ind w:right="-108"/>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Контрольная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Информатика</w:t>
            </w:r>
          </w:p>
        </w:tc>
        <w:tc>
          <w:tcPr>
            <w:tcW w:w="2229" w:type="dxa"/>
          </w:tcPr>
          <w:p w:rsidR="00141CFB" w:rsidRPr="00C67126" w:rsidRDefault="00DD2BCC"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w:t>
            </w:r>
            <w:r w:rsidR="00141CFB" w:rsidRPr="00C67126">
              <w:rPr>
                <w:rFonts w:ascii="Times New Roman" w:eastAsia="Times New Roman" w:hAnsi="Times New Roman" w:cs="Times New Roman"/>
                <w:sz w:val="28"/>
                <w:szCs w:val="28"/>
                <w:lang w:eastAsia="ru-RU"/>
              </w:rPr>
              <w:t>6,7,8</w:t>
            </w:r>
            <w:r w:rsidRPr="00C67126">
              <w:rPr>
                <w:rFonts w:ascii="Times New Roman" w:eastAsia="Times New Roman" w:hAnsi="Times New Roman" w:cs="Times New Roman"/>
                <w:sz w:val="28"/>
                <w:szCs w:val="28"/>
                <w:lang w:eastAsia="ru-RU"/>
              </w:rPr>
              <w:t>, 9</w:t>
            </w:r>
            <w:r w:rsidR="00141CFB"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Тестовая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История</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Тестовая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Обществознание</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 классы</w:t>
            </w:r>
          </w:p>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8</w:t>
            </w:r>
            <w:r w:rsidR="00DD2BCC" w:rsidRPr="00C67126">
              <w:rPr>
                <w:rFonts w:ascii="Times New Roman" w:eastAsia="Times New Roman" w:hAnsi="Times New Roman" w:cs="Times New Roman"/>
                <w:sz w:val="28"/>
                <w:szCs w:val="28"/>
                <w:lang w:eastAsia="ru-RU"/>
              </w:rPr>
              <w:t xml:space="preserve">, 9 </w:t>
            </w:r>
            <w:r w:rsidRPr="00C67126">
              <w:rPr>
                <w:rFonts w:ascii="Times New Roman" w:eastAsia="Times New Roman" w:hAnsi="Times New Roman" w:cs="Times New Roman"/>
                <w:sz w:val="28"/>
                <w:szCs w:val="28"/>
                <w:lang w:eastAsia="ru-RU"/>
              </w:rPr>
              <w:t xml:space="preserve"> класс</w:t>
            </w:r>
            <w:r w:rsidR="00DD2BCC" w:rsidRPr="00C67126">
              <w:rPr>
                <w:rFonts w:ascii="Times New Roman" w:eastAsia="Times New Roman" w:hAnsi="Times New Roman" w:cs="Times New Roman"/>
                <w:sz w:val="28"/>
                <w:szCs w:val="28"/>
                <w:lang w:eastAsia="ru-RU"/>
              </w:rPr>
              <w:t>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Тестовая работа</w:t>
            </w:r>
          </w:p>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Эссе</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География</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F47FC" w:rsidRPr="00C67126">
              <w:rPr>
                <w:rFonts w:ascii="Times New Roman" w:eastAsia="Times New Roman" w:hAnsi="Times New Roman" w:cs="Times New Roman"/>
                <w:sz w:val="28"/>
                <w:szCs w:val="28"/>
                <w:lang w:eastAsia="ru-RU"/>
              </w:rPr>
              <w:t>,</w:t>
            </w:r>
            <w:r w:rsidR="00DD2BCC" w:rsidRPr="00C67126">
              <w:rPr>
                <w:rFonts w:ascii="Times New Roman" w:eastAsia="Times New Roman" w:hAnsi="Times New Roman" w:cs="Times New Roman"/>
                <w:sz w:val="28"/>
                <w:szCs w:val="28"/>
                <w:lang w:eastAsia="ru-RU"/>
              </w:rPr>
              <w:t>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Практическая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Физика</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Контрольная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Химия</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w:t>
            </w:r>
            <w:r w:rsidR="00DD2BCC" w:rsidRPr="00C67126">
              <w:rPr>
                <w:rFonts w:ascii="Times New Roman" w:eastAsia="Times New Roman" w:hAnsi="Times New Roman" w:cs="Times New Roman"/>
                <w:sz w:val="28"/>
                <w:szCs w:val="28"/>
                <w:lang w:eastAsia="ru-RU"/>
              </w:rPr>
              <w:t>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Тестовая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Биология</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Тестовая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Музыка</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Тестовая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Изобразительное искусство</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 классы</w:t>
            </w:r>
          </w:p>
        </w:tc>
        <w:tc>
          <w:tcPr>
            <w:tcW w:w="391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Проектная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Технология</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Проектная работа</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Физическая культура</w:t>
            </w:r>
          </w:p>
        </w:tc>
        <w:tc>
          <w:tcPr>
            <w:tcW w:w="222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5,6,7,8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Зачет</w:t>
            </w:r>
          </w:p>
        </w:tc>
      </w:tr>
      <w:tr w:rsidR="00141CFB" w:rsidRPr="00C67126" w:rsidTr="000924D9">
        <w:tc>
          <w:tcPr>
            <w:tcW w:w="3350"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Основы безопасности жизнедеятельности</w:t>
            </w:r>
          </w:p>
        </w:tc>
        <w:tc>
          <w:tcPr>
            <w:tcW w:w="2229" w:type="dxa"/>
          </w:tcPr>
          <w:p w:rsidR="00141CFB" w:rsidRPr="00C67126" w:rsidRDefault="00141CFB" w:rsidP="00141CFB">
            <w:pPr>
              <w:spacing w:after="0" w:line="240" w:lineRule="auto"/>
              <w:ind w:right="-108"/>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6,7,8</w:t>
            </w:r>
            <w:r w:rsidR="00DD2BCC" w:rsidRPr="00C67126">
              <w:rPr>
                <w:rFonts w:ascii="Times New Roman" w:eastAsia="Times New Roman" w:hAnsi="Times New Roman" w:cs="Times New Roman"/>
                <w:sz w:val="28"/>
                <w:szCs w:val="28"/>
                <w:lang w:eastAsia="ru-RU"/>
              </w:rPr>
              <w:t>, 9</w:t>
            </w:r>
            <w:r w:rsidRPr="00C67126">
              <w:rPr>
                <w:rFonts w:ascii="Times New Roman" w:eastAsia="Times New Roman" w:hAnsi="Times New Roman" w:cs="Times New Roman"/>
                <w:sz w:val="28"/>
                <w:szCs w:val="28"/>
                <w:lang w:eastAsia="ru-RU"/>
              </w:rPr>
              <w:t xml:space="preserve"> классы</w:t>
            </w:r>
          </w:p>
        </w:tc>
        <w:tc>
          <w:tcPr>
            <w:tcW w:w="3919" w:type="dxa"/>
          </w:tcPr>
          <w:p w:rsidR="00141CFB" w:rsidRPr="00C67126" w:rsidRDefault="00141CFB" w:rsidP="00141CFB">
            <w:pPr>
              <w:spacing w:after="0" w:line="240" w:lineRule="auto"/>
              <w:jc w:val="both"/>
              <w:rPr>
                <w:rFonts w:ascii="Times New Roman" w:eastAsia="Times New Roman" w:hAnsi="Times New Roman" w:cs="Times New Roman"/>
                <w:sz w:val="28"/>
                <w:szCs w:val="28"/>
                <w:lang w:eastAsia="ru-RU"/>
              </w:rPr>
            </w:pPr>
            <w:r w:rsidRPr="00C67126">
              <w:rPr>
                <w:rFonts w:ascii="Times New Roman" w:eastAsia="Times New Roman" w:hAnsi="Times New Roman" w:cs="Times New Roman"/>
                <w:sz w:val="28"/>
                <w:szCs w:val="28"/>
                <w:lang w:eastAsia="ru-RU"/>
              </w:rPr>
              <w:t>Защита реферата</w:t>
            </w:r>
          </w:p>
        </w:tc>
      </w:tr>
    </w:tbl>
    <w:p w:rsidR="00141CFB" w:rsidRPr="00141CFB" w:rsidRDefault="00141CFB" w:rsidP="00141CFB">
      <w:pPr>
        <w:spacing w:after="0" w:line="240" w:lineRule="auto"/>
        <w:jc w:val="both"/>
        <w:rPr>
          <w:rFonts w:ascii="Times New Roman" w:eastAsia="Times New Roman" w:hAnsi="Times New Roman" w:cs="Times New Roman"/>
          <w:sz w:val="28"/>
          <w:szCs w:val="28"/>
          <w:lang w:eastAsia="ru-RU"/>
        </w:rPr>
      </w:pPr>
    </w:p>
    <w:p w:rsidR="00141CFB" w:rsidRPr="00141CFB" w:rsidRDefault="00141CFB" w:rsidP="00141CFB">
      <w:pPr>
        <w:spacing w:after="0" w:line="360" w:lineRule="auto"/>
        <w:ind w:firstLine="539"/>
        <w:jc w:val="both"/>
        <w:rPr>
          <w:rFonts w:ascii="Times New Roman" w:eastAsia="Times New Roman" w:hAnsi="Times New Roman" w:cs="Times New Roman"/>
          <w:sz w:val="28"/>
          <w:szCs w:val="28"/>
          <w:lang w:eastAsia="ru-RU"/>
        </w:rPr>
      </w:pPr>
      <w:r w:rsidRPr="00141CFB">
        <w:rPr>
          <w:rFonts w:ascii="Times New Roman" w:eastAsia="Times New Roman" w:hAnsi="Times New Roman" w:cs="Times New Roman"/>
          <w:sz w:val="28"/>
          <w:szCs w:val="28"/>
          <w:lang w:eastAsia="ru-RU"/>
        </w:rPr>
        <w:t>Освоение образовательных программ основного общего  образования завершается обязательной итоговой аттестацией выпускников. Государственная итоговая аттестация выпускников 9-х классов школы осуществляется в соответствии с Порядком проведения государственной итоговой аттестации по образовательным программам основного общего образования, утверждаемым Министерством образования и науки РФ.</w:t>
      </w:r>
    </w:p>
    <w:p w:rsidR="00FB7164" w:rsidRPr="00FB7164" w:rsidRDefault="00FB7164" w:rsidP="00FB7164">
      <w:pPr>
        <w:spacing w:after="0" w:line="360" w:lineRule="auto"/>
        <w:ind w:firstLine="539"/>
        <w:jc w:val="both"/>
        <w:rPr>
          <w:rFonts w:ascii="Times New Roman" w:eastAsia="Times New Roman" w:hAnsi="Times New Roman" w:cs="Times New Roman"/>
          <w:sz w:val="28"/>
          <w:szCs w:val="28"/>
          <w:lang w:eastAsia="ru-RU"/>
        </w:rPr>
      </w:pPr>
      <w:r w:rsidRPr="00FB7164">
        <w:rPr>
          <w:rFonts w:ascii="Times New Roman" w:eastAsia="Times New Roman" w:hAnsi="Times New Roman" w:cs="Times New Roman"/>
          <w:sz w:val="28"/>
          <w:szCs w:val="28"/>
          <w:lang w:eastAsia="ru-RU"/>
        </w:rPr>
        <w:t>Выполнение образовательных программ по учебным предметам отслеживается в ходе мониторинговых процедур не реже 2 раз за учебный год. Оценочными материалами для анализа прохождения программного материала являются отчёты о выполнении программы учителей-</w:t>
      </w:r>
      <w:r w:rsidRPr="00FB7164">
        <w:rPr>
          <w:rFonts w:ascii="Times New Roman" w:eastAsia="Times New Roman" w:hAnsi="Times New Roman" w:cs="Times New Roman"/>
          <w:sz w:val="28"/>
          <w:szCs w:val="28"/>
          <w:lang w:eastAsia="ru-RU"/>
        </w:rPr>
        <w:lastRenderedPageBreak/>
        <w:t xml:space="preserve">предметников  и  фиксирование в классном журнале записи о выполнении программы по окончанию учебного года. </w:t>
      </w:r>
    </w:p>
    <w:p w:rsidR="00FB7164" w:rsidRDefault="00FB7164" w:rsidP="00FB7164">
      <w:pPr>
        <w:spacing w:after="0" w:line="360" w:lineRule="auto"/>
        <w:ind w:firstLine="539"/>
        <w:jc w:val="both"/>
        <w:rPr>
          <w:rFonts w:ascii="Times New Roman" w:eastAsia="Times New Roman" w:hAnsi="Times New Roman" w:cs="Times New Roman"/>
          <w:sz w:val="28"/>
          <w:szCs w:val="28"/>
          <w:lang w:eastAsia="ru-RU"/>
        </w:rPr>
      </w:pPr>
      <w:r w:rsidRPr="00FB7164">
        <w:rPr>
          <w:rFonts w:ascii="Times New Roman" w:eastAsia="Times New Roman" w:hAnsi="Times New Roman" w:cs="Times New Roman"/>
          <w:sz w:val="28"/>
          <w:szCs w:val="28"/>
          <w:lang w:eastAsia="ru-RU"/>
        </w:rPr>
        <w:t xml:space="preserve">Результаты проверки  объёма выполнения программ </w:t>
      </w:r>
      <w:r w:rsidR="003405B3">
        <w:rPr>
          <w:rFonts w:ascii="Times New Roman" w:eastAsia="Times New Roman" w:hAnsi="Times New Roman" w:cs="Times New Roman"/>
          <w:sz w:val="28"/>
          <w:szCs w:val="28"/>
          <w:lang w:eastAsia="ru-RU"/>
        </w:rPr>
        <w:t xml:space="preserve">за </w:t>
      </w:r>
      <w:r w:rsidR="001848CB">
        <w:rPr>
          <w:rFonts w:ascii="Times New Roman" w:eastAsia="Times New Roman" w:hAnsi="Times New Roman" w:cs="Times New Roman"/>
          <w:sz w:val="28"/>
          <w:szCs w:val="28"/>
          <w:lang w:eastAsia="ru-RU"/>
        </w:rPr>
        <w:t>201</w:t>
      </w:r>
      <w:r w:rsidR="00335A76">
        <w:rPr>
          <w:rFonts w:ascii="Times New Roman" w:eastAsia="Times New Roman" w:hAnsi="Times New Roman" w:cs="Times New Roman"/>
          <w:sz w:val="28"/>
          <w:szCs w:val="28"/>
          <w:lang w:eastAsia="ru-RU"/>
        </w:rPr>
        <w:t>9-2020</w:t>
      </w:r>
      <w:r w:rsidRPr="00FB7164">
        <w:rPr>
          <w:rFonts w:ascii="Times New Roman" w:eastAsia="Times New Roman" w:hAnsi="Times New Roman" w:cs="Times New Roman"/>
          <w:sz w:val="28"/>
          <w:szCs w:val="28"/>
          <w:lang w:eastAsia="ru-RU"/>
        </w:rPr>
        <w:t xml:space="preserve"> учебный год: образовательные программы по всем предметам пройдены. </w:t>
      </w:r>
    </w:p>
    <w:p w:rsidR="000F6CA5" w:rsidRPr="000F6CA5" w:rsidRDefault="000F6CA5" w:rsidP="000F6CA5">
      <w:pPr>
        <w:spacing w:after="0" w:line="360" w:lineRule="auto"/>
        <w:ind w:firstLine="539"/>
        <w:jc w:val="both"/>
        <w:rPr>
          <w:rFonts w:ascii="Times New Roman" w:eastAsia="Times New Roman" w:hAnsi="Times New Roman" w:cs="Times New Roman"/>
          <w:sz w:val="28"/>
          <w:szCs w:val="28"/>
          <w:lang w:eastAsia="ru-RU"/>
        </w:rPr>
      </w:pPr>
      <w:proofErr w:type="gramStart"/>
      <w:r w:rsidRPr="000F6CA5">
        <w:rPr>
          <w:rFonts w:ascii="Times New Roman" w:eastAsia="Times New Roman" w:hAnsi="Times New Roman" w:cs="Times New Roman"/>
          <w:sz w:val="28"/>
          <w:szCs w:val="28"/>
          <w:lang w:eastAsia="ru-RU"/>
        </w:rPr>
        <w:t>В образовательном процессе наряду с традиционными методами обучения педагоги применяют</w:t>
      </w:r>
      <w:r w:rsidR="00DA61E0">
        <w:rPr>
          <w:rFonts w:ascii="Times New Roman" w:eastAsia="Times New Roman" w:hAnsi="Times New Roman" w:cs="Times New Roman"/>
          <w:sz w:val="28"/>
          <w:szCs w:val="28"/>
          <w:lang w:eastAsia="ru-RU"/>
        </w:rPr>
        <w:t xml:space="preserve">ся </w:t>
      </w:r>
      <w:r w:rsidRPr="007D33E5">
        <w:rPr>
          <w:rFonts w:ascii="Times New Roman" w:eastAsia="Times New Roman" w:hAnsi="Times New Roman" w:cs="Times New Roman"/>
          <w:sz w:val="28"/>
          <w:szCs w:val="28"/>
          <w:lang w:eastAsia="ru-RU"/>
        </w:rPr>
        <w:t>инновационные образовательные технологии</w:t>
      </w:r>
      <w:r w:rsidR="00DA61E0">
        <w:rPr>
          <w:rFonts w:ascii="Times New Roman" w:eastAsia="Times New Roman" w:hAnsi="Times New Roman" w:cs="Times New Roman"/>
          <w:sz w:val="28"/>
          <w:szCs w:val="28"/>
          <w:lang w:eastAsia="ru-RU"/>
        </w:rPr>
        <w:t>,</w:t>
      </w:r>
      <w:r w:rsidR="00335A76">
        <w:rPr>
          <w:rFonts w:ascii="Times New Roman" w:eastAsia="Times New Roman" w:hAnsi="Times New Roman" w:cs="Times New Roman"/>
          <w:sz w:val="28"/>
          <w:szCs w:val="28"/>
          <w:lang w:eastAsia="ru-RU"/>
        </w:rPr>
        <w:t xml:space="preserve"> </w:t>
      </w:r>
      <w:r w:rsidRPr="000F6CA5">
        <w:rPr>
          <w:rFonts w:ascii="Times New Roman" w:eastAsia="Times New Roman" w:hAnsi="Times New Roman" w:cs="Times New Roman"/>
          <w:sz w:val="28"/>
          <w:szCs w:val="28"/>
          <w:lang w:eastAsia="ru-RU"/>
        </w:rPr>
        <w:t>такие</w:t>
      </w:r>
      <w:r w:rsidR="00DD2BCC">
        <w:rPr>
          <w:rFonts w:ascii="Times New Roman" w:eastAsia="Times New Roman" w:hAnsi="Times New Roman" w:cs="Times New Roman"/>
          <w:sz w:val="28"/>
          <w:szCs w:val="28"/>
          <w:lang w:eastAsia="ru-RU"/>
        </w:rPr>
        <w:t xml:space="preserve"> </w:t>
      </w:r>
      <w:r w:rsidRPr="000F6CA5">
        <w:rPr>
          <w:rFonts w:ascii="Times New Roman" w:eastAsia="Times New Roman" w:hAnsi="Times New Roman" w:cs="Times New Roman"/>
          <w:sz w:val="28"/>
          <w:szCs w:val="28"/>
          <w:lang w:eastAsia="ru-RU"/>
        </w:rPr>
        <w:t xml:space="preserve"> как: информационно – коммуникационная технология, технология развития критического мышления, проектная технология, технология развивающего обучения, </w:t>
      </w:r>
      <w:proofErr w:type="spellStart"/>
      <w:r w:rsidRPr="000F6CA5">
        <w:rPr>
          <w:rFonts w:ascii="Times New Roman" w:eastAsia="Times New Roman" w:hAnsi="Times New Roman" w:cs="Times New Roman"/>
          <w:sz w:val="28"/>
          <w:szCs w:val="28"/>
          <w:lang w:eastAsia="ru-RU"/>
        </w:rPr>
        <w:t>здоровьесберегающие</w:t>
      </w:r>
      <w:proofErr w:type="spellEnd"/>
      <w:r w:rsidRPr="000F6CA5">
        <w:rPr>
          <w:rFonts w:ascii="Times New Roman" w:eastAsia="Times New Roman" w:hAnsi="Times New Roman" w:cs="Times New Roman"/>
          <w:sz w:val="28"/>
          <w:szCs w:val="28"/>
          <w:lang w:eastAsia="ru-RU"/>
        </w:rPr>
        <w:t xml:space="preserve"> технологии,   технология проблемного обучения, игровые технологии, модульная технология, технология мастерских; </w:t>
      </w:r>
      <w:proofErr w:type="spellStart"/>
      <w:r w:rsidRPr="000F6CA5">
        <w:rPr>
          <w:rFonts w:ascii="Times New Roman" w:eastAsia="Times New Roman" w:hAnsi="Times New Roman" w:cs="Times New Roman"/>
          <w:sz w:val="28"/>
          <w:szCs w:val="28"/>
          <w:lang w:eastAsia="ru-RU"/>
        </w:rPr>
        <w:t>квест</w:t>
      </w:r>
      <w:proofErr w:type="spellEnd"/>
      <w:r w:rsidRPr="000F6CA5">
        <w:rPr>
          <w:rFonts w:ascii="Times New Roman" w:eastAsia="Times New Roman" w:hAnsi="Times New Roman" w:cs="Times New Roman"/>
          <w:sz w:val="28"/>
          <w:szCs w:val="28"/>
          <w:lang w:eastAsia="ru-RU"/>
        </w:rPr>
        <w:t>-технологии,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w:t>
      </w:r>
      <w:proofErr w:type="gramEnd"/>
    </w:p>
    <w:p w:rsidR="00E65B18" w:rsidRPr="00305746" w:rsidRDefault="000243C1" w:rsidP="000243C1">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Во исполнение требований ФГОС в школе №55 широко развита система внеурочной деятельности и дополнительного образования. В течение всего дня педагоги школы  создают инфраструктуру полезной занятости обучающихся, которая способствует обеспечению удовлетворения их личных потребностей. Дети идут на занятия по выбору в зависимости от своих интересов. </w:t>
      </w:r>
      <w:proofErr w:type="gramStart"/>
      <w:r w:rsidRPr="00FA3694">
        <w:rPr>
          <w:rFonts w:ascii="Times New Roman" w:eastAsia="Times New Roman" w:hAnsi="Times New Roman" w:cs="Times New Roman"/>
          <w:sz w:val="28"/>
          <w:szCs w:val="28"/>
        </w:rPr>
        <w:t>Содержание занятий, предусмотренных в рамках внеурочной деятельности, сформировано с учетом пожеланий обучающихся и их родителей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w:t>
      </w:r>
      <w:proofErr w:type="gramEnd"/>
    </w:p>
    <w:p w:rsidR="000243C1" w:rsidRPr="00FA3694" w:rsidRDefault="000243C1" w:rsidP="000243C1">
      <w:pPr>
        <w:spacing w:after="0" w:line="360" w:lineRule="auto"/>
        <w:ind w:firstLine="539"/>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 xml:space="preserve">Внеурочная деятельность в школе представлена по следующим направлениям: духовно-нравственное направление (детские объединения «Духовно-нравственные ценности и культура России», «Юные </w:t>
      </w:r>
      <w:proofErr w:type="spellStart"/>
      <w:r w:rsidRPr="00FA3694">
        <w:rPr>
          <w:rFonts w:ascii="Times New Roman" w:eastAsia="Times New Roman" w:hAnsi="Times New Roman" w:cs="Times New Roman"/>
          <w:sz w:val="28"/>
          <w:szCs w:val="28"/>
        </w:rPr>
        <w:t>невцы</w:t>
      </w:r>
      <w:proofErr w:type="spellEnd"/>
      <w:r w:rsidRPr="00FA3694">
        <w:rPr>
          <w:rFonts w:ascii="Times New Roman" w:eastAsia="Times New Roman" w:hAnsi="Times New Roman" w:cs="Times New Roman"/>
          <w:sz w:val="28"/>
          <w:szCs w:val="28"/>
        </w:rPr>
        <w:t>», «Театр мод «</w:t>
      </w:r>
      <w:proofErr w:type="spellStart"/>
      <w:r w:rsidRPr="00FA3694">
        <w:rPr>
          <w:rFonts w:ascii="Times New Roman" w:eastAsia="Times New Roman" w:hAnsi="Times New Roman" w:cs="Times New Roman"/>
          <w:sz w:val="28"/>
          <w:szCs w:val="28"/>
        </w:rPr>
        <w:t>Трансформер</w:t>
      </w:r>
      <w:proofErr w:type="spellEnd"/>
      <w:r w:rsidRPr="00FA3694">
        <w:rPr>
          <w:rFonts w:ascii="Times New Roman" w:eastAsia="Times New Roman" w:hAnsi="Times New Roman" w:cs="Times New Roman"/>
          <w:sz w:val="28"/>
          <w:szCs w:val="28"/>
        </w:rPr>
        <w:t xml:space="preserve">», «Курск – мой край родной», «Я – маленький патриот»), военно-патриотическое направление (детское объединение «Стрелок»); </w:t>
      </w:r>
      <w:proofErr w:type="spellStart"/>
      <w:r w:rsidRPr="00FA3694">
        <w:rPr>
          <w:rFonts w:ascii="Times New Roman" w:eastAsia="Times New Roman" w:hAnsi="Times New Roman" w:cs="Times New Roman"/>
          <w:sz w:val="28"/>
          <w:szCs w:val="28"/>
        </w:rPr>
        <w:t>общеинтеллектуальное</w:t>
      </w:r>
      <w:proofErr w:type="spellEnd"/>
      <w:r w:rsidRPr="00FA3694">
        <w:rPr>
          <w:rFonts w:ascii="Times New Roman" w:eastAsia="Times New Roman" w:hAnsi="Times New Roman" w:cs="Times New Roman"/>
          <w:sz w:val="28"/>
          <w:szCs w:val="28"/>
        </w:rPr>
        <w:t xml:space="preserve"> направление (детские объединения </w:t>
      </w:r>
      <w:r w:rsidRPr="00FA3694">
        <w:rPr>
          <w:rFonts w:ascii="Times New Roman" w:eastAsia="Times New Roman" w:hAnsi="Times New Roman" w:cs="Times New Roman"/>
          <w:bCs/>
          <w:sz w:val="28"/>
          <w:szCs w:val="28"/>
        </w:rPr>
        <w:t>«Я — исследователь»</w:t>
      </w:r>
      <w:r w:rsidRPr="00FA3694">
        <w:rPr>
          <w:rFonts w:ascii="Times New Roman" w:eastAsia="Times New Roman" w:hAnsi="Times New Roman" w:cs="Times New Roman"/>
          <w:sz w:val="28"/>
          <w:szCs w:val="28"/>
        </w:rPr>
        <w:t xml:space="preserve">, «Умники и умницы», «Шахматы»,  «Занимательная </w:t>
      </w:r>
      <w:r w:rsidRPr="00FA3694">
        <w:rPr>
          <w:rFonts w:ascii="Times New Roman" w:eastAsia="Times New Roman" w:hAnsi="Times New Roman" w:cs="Times New Roman"/>
          <w:sz w:val="28"/>
          <w:szCs w:val="28"/>
        </w:rPr>
        <w:lastRenderedPageBreak/>
        <w:t>грамматика», «Риторика», «</w:t>
      </w:r>
      <w:proofErr w:type="spellStart"/>
      <w:r w:rsidRPr="00FA3694">
        <w:rPr>
          <w:rFonts w:ascii="Times New Roman" w:eastAsia="Times New Roman" w:hAnsi="Times New Roman" w:cs="Times New Roman"/>
          <w:sz w:val="28"/>
          <w:szCs w:val="28"/>
        </w:rPr>
        <w:t>Геометрика</w:t>
      </w:r>
      <w:proofErr w:type="spellEnd"/>
      <w:r w:rsidRPr="00FA3694">
        <w:rPr>
          <w:rFonts w:ascii="Times New Roman" w:eastAsia="Times New Roman" w:hAnsi="Times New Roman" w:cs="Times New Roman"/>
          <w:sz w:val="28"/>
          <w:szCs w:val="28"/>
        </w:rPr>
        <w:t xml:space="preserve">», «Занимательная информатика», </w:t>
      </w:r>
      <w:r w:rsidRPr="00FA3694">
        <w:rPr>
          <w:rFonts w:ascii="Times New Roman" w:eastAsia="Times New Roman" w:hAnsi="Times New Roman" w:cs="Times New Roman"/>
          <w:bCs/>
          <w:sz w:val="28"/>
          <w:szCs w:val="28"/>
        </w:rPr>
        <w:t>«Компьютерная долина», «Экология»</w:t>
      </w:r>
      <w:r w:rsidRPr="00FA3694">
        <w:rPr>
          <w:rFonts w:ascii="Times New Roman" w:eastAsia="Times New Roman" w:hAnsi="Times New Roman" w:cs="Times New Roman"/>
          <w:sz w:val="28"/>
          <w:szCs w:val="28"/>
        </w:rPr>
        <w:t>, «Начальное моделирование»);</w:t>
      </w:r>
      <w:proofErr w:type="gramEnd"/>
      <w:r w:rsidR="00335A76">
        <w:rPr>
          <w:rFonts w:ascii="Times New Roman" w:eastAsia="Times New Roman" w:hAnsi="Times New Roman" w:cs="Times New Roman"/>
          <w:sz w:val="28"/>
          <w:szCs w:val="28"/>
        </w:rPr>
        <w:t xml:space="preserve"> </w:t>
      </w:r>
      <w:proofErr w:type="gramStart"/>
      <w:r w:rsidRPr="00FA3694">
        <w:rPr>
          <w:rFonts w:ascii="Times New Roman" w:eastAsia="Times New Roman" w:hAnsi="Times New Roman" w:cs="Times New Roman"/>
          <w:sz w:val="28"/>
          <w:szCs w:val="28"/>
        </w:rPr>
        <w:t>социальное направление (детские объединения «Познай себя», «Экология»), спортивно-оздоровительное направление (детские объединения «Теннис», «Художественная гимнастика», «Мир спортивного танца», «Туризм», «</w:t>
      </w:r>
      <w:proofErr w:type="spellStart"/>
      <w:r w:rsidRPr="00FA3694">
        <w:rPr>
          <w:rFonts w:ascii="Times New Roman" w:eastAsia="Times New Roman" w:hAnsi="Times New Roman" w:cs="Times New Roman"/>
          <w:sz w:val="28"/>
          <w:szCs w:val="28"/>
        </w:rPr>
        <w:t>Авиамоделирование</w:t>
      </w:r>
      <w:proofErr w:type="spellEnd"/>
      <w:r w:rsidRPr="00FA3694">
        <w:rPr>
          <w:rFonts w:ascii="Times New Roman" w:eastAsia="Times New Roman" w:hAnsi="Times New Roman" w:cs="Times New Roman"/>
          <w:sz w:val="28"/>
          <w:szCs w:val="28"/>
        </w:rPr>
        <w:t xml:space="preserve">»); общекультурное направление (детские объединения «Умелые ручки», «Акварель», «Палитра звуков»,  «Страна чудес»). </w:t>
      </w:r>
      <w:proofErr w:type="gramEnd"/>
    </w:p>
    <w:p w:rsidR="000243C1" w:rsidRPr="00185917" w:rsidRDefault="000243C1" w:rsidP="000243C1">
      <w:pPr>
        <w:spacing w:after="0" w:line="360" w:lineRule="auto"/>
        <w:ind w:firstLine="539"/>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Охват системой внеурочной деятельности и доп</w:t>
      </w:r>
      <w:r w:rsidR="00335A76">
        <w:rPr>
          <w:rFonts w:ascii="Times New Roman" w:eastAsia="Times New Roman" w:hAnsi="Times New Roman" w:cs="Times New Roman"/>
          <w:sz w:val="28"/>
          <w:szCs w:val="28"/>
        </w:rPr>
        <w:t>олнительного образования  в 2019-2020</w:t>
      </w:r>
      <w:r w:rsidRPr="00FA3694">
        <w:rPr>
          <w:rFonts w:ascii="Times New Roman" w:eastAsia="Times New Roman" w:hAnsi="Times New Roman" w:cs="Times New Roman"/>
          <w:sz w:val="28"/>
          <w:szCs w:val="28"/>
        </w:rPr>
        <w:t xml:space="preserve"> учебном  году с</w:t>
      </w:r>
      <w:r>
        <w:rPr>
          <w:rFonts w:ascii="Times New Roman" w:eastAsia="Times New Roman" w:hAnsi="Times New Roman" w:cs="Times New Roman"/>
          <w:sz w:val="28"/>
          <w:szCs w:val="28"/>
        </w:rPr>
        <w:t xml:space="preserve">оставил 100%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школы.</w:t>
      </w:r>
    </w:p>
    <w:p w:rsidR="00951111" w:rsidRPr="00160396" w:rsidRDefault="00335A76" w:rsidP="00951111">
      <w:pPr>
        <w:spacing w:after="0" w:line="36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w:t>
      </w:r>
      <w:r w:rsidR="00951111" w:rsidRPr="00160396">
        <w:rPr>
          <w:rFonts w:ascii="Times New Roman" w:eastAsia="Times New Roman" w:hAnsi="Times New Roman" w:cs="Times New Roman"/>
          <w:sz w:val="28"/>
          <w:szCs w:val="28"/>
          <w:lang w:eastAsia="ru-RU"/>
        </w:rPr>
        <w:t xml:space="preserve"> году воспитательная деятельность и социализация </w:t>
      </w:r>
      <w:proofErr w:type="gramStart"/>
      <w:r w:rsidR="00951111" w:rsidRPr="00160396">
        <w:rPr>
          <w:rFonts w:ascii="Times New Roman" w:eastAsia="Times New Roman" w:hAnsi="Times New Roman" w:cs="Times New Roman"/>
          <w:sz w:val="28"/>
          <w:szCs w:val="28"/>
          <w:lang w:eastAsia="ru-RU"/>
        </w:rPr>
        <w:t>обучающихся</w:t>
      </w:r>
      <w:proofErr w:type="gramEnd"/>
      <w:r w:rsidR="00951111" w:rsidRPr="00160396">
        <w:rPr>
          <w:rFonts w:ascii="Times New Roman" w:eastAsia="Times New Roman" w:hAnsi="Times New Roman" w:cs="Times New Roman"/>
          <w:sz w:val="28"/>
          <w:szCs w:val="28"/>
          <w:lang w:eastAsia="ru-RU"/>
        </w:rPr>
        <w:t xml:space="preserve"> в МБОУ «СО</w:t>
      </w:r>
      <w:r w:rsidR="000F6CA5" w:rsidRPr="00160396">
        <w:rPr>
          <w:rFonts w:ascii="Times New Roman" w:eastAsia="Times New Roman" w:hAnsi="Times New Roman" w:cs="Times New Roman"/>
          <w:sz w:val="28"/>
          <w:szCs w:val="28"/>
          <w:lang w:eastAsia="ru-RU"/>
        </w:rPr>
        <w:t>Ш №55 им. А. Невского»  проводилась</w:t>
      </w:r>
      <w:r w:rsidR="00951111" w:rsidRPr="00160396">
        <w:rPr>
          <w:rFonts w:ascii="Times New Roman" w:eastAsia="Times New Roman" w:hAnsi="Times New Roman" w:cs="Times New Roman"/>
          <w:sz w:val="28"/>
          <w:szCs w:val="28"/>
          <w:lang w:eastAsia="ru-RU"/>
        </w:rPr>
        <w:t xml:space="preserve"> по следующим направлениям:</w:t>
      </w:r>
    </w:p>
    <w:p w:rsidR="00951111" w:rsidRPr="00160396" w:rsidRDefault="00DA61E0" w:rsidP="0083735A">
      <w:pPr>
        <w:numPr>
          <w:ilvl w:val="0"/>
          <w:numId w:val="16"/>
        </w:num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Здоровье.</w:t>
      </w:r>
    </w:p>
    <w:p w:rsidR="00951111" w:rsidRPr="00160396" w:rsidRDefault="00DA61E0" w:rsidP="0083735A">
      <w:pPr>
        <w:numPr>
          <w:ilvl w:val="0"/>
          <w:numId w:val="16"/>
        </w:num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Учение.</w:t>
      </w:r>
    </w:p>
    <w:p w:rsidR="00951111" w:rsidRPr="00160396" w:rsidRDefault="00DA61E0" w:rsidP="0083735A">
      <w:pPr>
        <w:numPr>
          <w:ilvl w:val="0"/>
          <w:numId w:val="16"/>
        </w:num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Человек.</w:t>
      </w:r>
    </w:p>
    <w:p w:rsidR="00951111" w:rsidRPr="00160396" w:rsidRDefault="00DA61E0" w:rsidP="0083735A">
      <w:pPr>
        <w:numPr>
          <w:ilvl w:val="0"/>
          <w:numId w:val="16"/>
        </w:num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Экология.</w:t>
      </w:r>
    </w:p>
    <w:p w:rsidR="00951111" w:rsidRPr="00160396" w:rsidRDefault="00DA61E0" w:rsidP="0083735A">
      <w:pPr>
        <w:numPr>
          <w:ilvl w:val="0"/>
          <w:numId w:val="16"/>
        </w:num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Семья.</w:t>
      </w:r>
    </w:p>
    <w:p w:rsidR="00951111" w:rsidRPr="00160396" w:rsidRDefault="00DA61E0" w:rsidP="0083735A">
      <w:pPr>
        <w:numPr>
          <w:ilvl w:val="0"/>
          <w:numId w:val="16"/>
        </w:num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Досуг.</w:t>
      </w:r>
    </w:p>
    <w:p w:rsidR="00951111" w:rsidRPr="00160396" w:rsidRDefault="00DA61E0" w:rsidP="0083735A">
      <w:pPr>
        <w:numPr>
          <w:ilvl w:val="0"/>
          <w:numId w:val="16"/>
        </w:num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Культура и нравственность.</w:t>
      </w:r>
    </w:p>
    <w:p w:rsidR="00951111" w:rsidRPr="00160396" w:rsidRDefault="00951111" w:rsidP="007D33E5">
      <w:pPr>
        <w:spacing w:after="0" w:line="360" w:lineRule="auto"/>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 Отечество.</w:t>
      </w:r>
    </w:p>
    <w:p w:rsidR="00951111" w:rsidRPr="00160396" w:rsidRDefault="00951111" w:rsidP="00951111">
      <w:pPr>
        <w:spacing w:after="0" w:line="360" w:lineRule="auto"/>
        <w:ind w:firstLine="539"/>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 xml:space="preserve">Нам важно сохранить традиции, культуру и духовный потенциал русского народа, воспитывать в детях любовь к своей стране, своему краю, пропагандировать и активизировать работу  по духовно-нравственному воспитанию подрастающего поколения. Мы стремимся воспитывать в детях честность, доброту, любовь к своей стране, своему краю, щедрость души, уверенность в себе. Это подготовит ребят к вступлению во “взрослую” жизнь, с ее нормами и требованиями, научит охранять природу, добросовестно трудиться, привьёт им чувство ответственности за судьбу страны, сделает их настоящими патриотами, желающими сделать нашу землю еще лучше. </w:t>
      </w:r>
    </w:p>
    <w:p w:rsidR="000243C1" w:rsidRDefault="00951111" w:rsidP="00951111">
      <w:pPr>
        <w:spacing w:after="0" w:line="360" w:lineRule="auto"/>
        <w:ind w:firstLine="539"/>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lastRenderedPageBreak/>
        <w:t xml:space="preserve">Наша школа  имеет свои традиции. </w:t>
      </w:r>
      <w:proofErr w:type="gramStart"/>
      <w:r w:rsidRPr="00160396">
        <w:rPr>
          <w:rFonts w:ascii="Times New Roman" w:eastAsia="Times New Roman" w:hAnsi="Times New Roman" w:cs="Times New Roman"/>
          <w:sz w:val="28"/>
          <w:szCs w:val="28"/>
          <w:lang w:eastAsia="ru-RU"/>
        </w:rPr>
        <w:t>Среди них особое место занимают:  праздники первого и последнего звонка, единый классный час «Его имя носит наша школа», школьный фестиваль патриотической песни, акция «Открытка Ветерану»,</w:t>
      </w:r>
      <w:r w:rsidR="00931656" w:rsidRPr="00160396">
        <w:rPr>
          <w:rFonts w:ascii="Times New Roman" w:hAnsi="Times New Roman" w:cs="Times New Roman"/>
          <w:sz w:val="28"/>
          <w:szCs w:val="28"/>
        </w:rPr>
        <w:t xml:space="preserve"> акция «Бессмертный полк»,</w:t>
      </w:r>
      <w:r w:rsidRPr="00160396">
        <w:rPr>
          <w:rFonts w:ascii="Times New Roman" w:eastAsia="Times New Roman" w:hAnsi="Times New Roman" w:cs="Times New Roman"/>
          <w:sz w:val="28"/>
          <w:szCs w:val="28"/>
          <w:lang w:eastAsia="ru-RU"/>
        </w:rPr>
        <w:t xml:space="preserve"> Дни науки, школьная научно-практическая конференция «Первые шаги в науке», акция «Белый цветок», конкурсы «Самый спортивный класс», «Веселые старты», «Мама, папа, я - спортивная семья!», «Масленица». </w:t>
      </w:r>
      <w:proofErr w:type="gramEnd"/>
    </w:p>
    <w:p w:rsidR="000243C1" w:rsidRPr="005559FF" w:rsidRDefault="000243C1" w:rsidP="000243C1">
      <w:pPr>
        <w:spacing w:after="0" w:line="360" w:lineRule="auto"/>
        <w:ind w:left="-426" w:firstLine="426"/>
        <w:jc w:val="both"/>
        <w:rPr>
          <w:rFonts w:ascii="Times New Roman" w:eastAsia="Calibri" w:hAnsi="Times New Roman" w:cs="Times New Roman"/>
          <w:sz w:val="28"/>
          <w:szCs w:val="28"/>
        </w:rPr>
      </w:pPr>
      <w:r w:rsidRPr="005559FF">
        <w:rPr>
          <w:rFonts w:ascii="Times New Roman" w:eastAsia="Calibri" w:hAnsi="Times New Roman" w:cs="Times New Roman"/>
          <w:sz w:val="28"/>
          <w:szCs w:val="28"/>
        </w:rPr>
        <w:t xml:space="preserve">Одним из основных направлений работы образовательного учреждения является патриотическое воспитание школьников. </w:t>
      </w:r>
    </w:p>
    <w:p w:rsidR="00951111" w:rsidRPr="00160396" w:rsidRDefault="00951111" w:rsidP="00951111">
      <w:pPr>
        <w:spacing w:after="0" w:line="360" w:lineRule="auto"/>
        <w:ind w:firstLine="539"/>
        <w:jc w:val="both"/>
        <w:rPr>
          <w:rFonts w:ascii="Times New Roman" w:eastAsia="Times New Roman" w:hAnsi="Times New Roman" w:cs="Times New Roman"/>
          <w:sz w:val="28"/>
          <w:szCs w:val="28"/>
          <w:lang w:eastAsia="ru-RU"/>
        </w:rPr>
      </w:pPr>
      <w:r w:rsidRPr="00160396">
        <w:rPr>
          <w:rFonts w:ascii="Times New Roman" w:eastAsia="Times New Roman" w:hAnsi="Times New Roman" w:cs="Times New Roman"/>
          <w:sz w:val="28"/>
          <w:szCs w:val="28"/>
          <w:lang w:eastAsia="ru-RU"/>
        </w:rPr>
        <w:t xml:space="preserve"> Ежегодно 6 декабря, в день памяти </w:t>
      </w:r>
      <w:proofErr w:type="spellStart"/>
      <w:r w:rsidRPr="00160396">
        <w:rPr>
          <w:rFonts w:ascii="Times New Roman" w:eastAsia="Times New Roman" w:hAnsi="Times New Roman" w:cs="Times New Roman"/>
          <w:sz w:val="28"/>
          <w:szCs w:val="28"/>
          <w:lang w:eastAsia="ru-RU"/>
        </w:rPr>
        <w:t>А.Невского</w:t>
      </w:r>
      <w:proofErr w:type="spellEnd"/>
      <w:r w:rsidRPr="00160396">
        <w:rPr>
          <w:rFonts w:ascii="Times New Roman" w:eastAsia="Times New Roman" w:hAnsi="Times New Roman" w:cs="Times New Roman"/>
          <w:sz w:val="28"/>
          <w:szCs w:val="28"/>
          <w:lang w:eastAsia="ru-RU"/>
        </w:rPr>
        <w:t xml:space="preserve">, в школе традиционно проводятся конференции, единый классный час, выставки рисунков, конкурс сочинений. 18 апреля, в день Ледового побоища, проходит посвящение лучших пятиклассников </w:t>
      </w:r>
      <w:proofErr w:type="gramStart"/>
      <w:r w:rsidRPr="00160396">
        <w:rPr>
          <w:rFonts w:ascii="Times New Roman" w:eastAsia="Times New Roman" w:hAnsi="Times New Roman" w:cs="Times New Roman"/>
          <w:sz w:val="28"/>
          <w:szCs w:val="28"/>
          <w:lang w:eastAsia="ru-RU"/>
        </w:rPr>
        <w:t>в</w:t>
      </w:r>
      <w:proofErr w:type="gramEnd"/>
      <w:r w:rsidRPr="00160396">
        <w:rPr>
          <w:rFonts w:ascii="Times New Roman" w:eastAsia="Times New Roman" w:hAnsi="Times New Roman" w:cs="Times New Roman"/>
          <w:sz w:val="28"/>
          <w:szCs w:val="28"/>
          <w:lang w:eastAsia="ru-RU"/>
        </w:rPr>
        <w:t xml:space="preserve"> Юные </w:t>
      </w:r>
      <w:proofErr w:type="spellStart"/>
      <w:r w:rsidRPr="00160396">
        <w:rPr>
          <w:rFonts w:ascii="Times New Roman" w:eastAsia="Times New Roman" w:hAnsi="Times New Roman" w:cs="Times New Roman"/>
          <w:sz w:val="28"/>
          <w:szCs w:val="28"/>
          <w:lang w:eastAsia="ru-RU"/>
        </w:rPr>
        <w:t>невцы</w:t>
      </w:r>
      <w:proofErr w:type="spellEnd"/>
      <w:r w:rsidRPr="00160396">
        <w:rPr>
          <w:rFonts w:ascii="Times New Roman" w:eastAsia="Times New Roman" w:hAnsi="Times New Roman" w:cs="Times New Roman"/>
          <w:sz w:val="28"/>
          <w:szCs w:val="28"/>
          <w:lang w:eastAsia="ru-RU"/>
        </w:rPr>
        <w:t xml:space="preserve">. </w:t>
      </w:r>
    </w:p>
    <w:p w:rsidR="00E65B18" w:rsidRPr="00E65B18" w:rsidRDefault="000243C1" w:rsidP="00E65B18">
      <w:pPr>
        <w:spacing w:after="0" w:line="360" w:lineRule="auto"/>
        <w:ind w:left="-426"/>
        <w:jc w:val="both"/>
        <w:rPr>
          <w:rFonts w:ascii="Times New Roman" w:eastAsia="Calibri" w:hAnsi="Times New Roman" w:cs="Times New Roman"/>
          <w:sz w:val="28"/>
          <w:szCs w:val="28"/>
        </w:rPr>
      </w:pPr>
      <w:r w:rsidRPr="005559FF">
        <w:rPr>
          <w:rFonts w:ascii="Times New Roman" w:eastAsia="Calibri" w:hAnsi="Times New Roman" w:cs="Times New Roman"/>
          <w:sz w:val="28"/>
          <w:szCs w:val="28"/>
        </w:rPr>
        <w:t xml:space="preserve">       В МБОУ СОШ № 55 им А. Невского сформирован ВППО (военно-патриотический поисковый отряд) «Витязь». </w:t>
      </w:r>
    </w:p>
    <w:p w:rsidR="002F5004" w:rsidRPr="00305746" w:rsidRDefault="000243C1" w:rsidP="002F5004">
      <w:pPr>
        <w:spacing w:after="0" w:line="360" w:lineRule="auto"/>
        <w:ind w:right="113" w:firstLine="539"/>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 xml:space="preserve">Очередной раз большой вклад в воспитательную работу внесли и школьные музеи: музей «Клуб фронтовых подруг», «Комната памяти курян, погибших в Чеченской войне», «Музей кавалеров ордена А. Невского»,  «Музей православной культуры». </w:t>
      </w:r>
    </w:p>
    <w:p w:rsidR="002F5004" w:rsidRPr="00305746" w:rsidRDefault="00335A76" w:rsidP="002F5004">
      <w:pPr>
        <w:spacing w:after="0" w:line="360" w:lineRule="auto"/>
        <w:ind w:right="113" w:firstLine="539"/>
        <w:jc w:val="both"/>
        <w:rPr>
          <w:rFonts w:ascii="Times New Roman" w:eastAsia="Calibri" w:hAnsi="Times New Roman" w:cs="Times New Roman"/>
          <w:sz w:val="28"/>
          <w:szCs w:val="28"/>
        </w:rPr>
      </w:pPr>
      <w:r>
        <w:rPr>
          <w:rFonts w:ascii="Times New Roman" w:eastAsia="Times New Roman" w:hAnsi="Times New Roman" w:cs="Times New Roman"/>
          <w:sz w:val="28"/>
          <w:szCs w:val="28"/>
        </w:rPr>
        <w:t>В 2020</w:t>
      </w:r>
      <w:r w:rsidR="002F5004" w:rsidRPr="00B24BB5">
        <w:rPr>
          <w:rFonts w:ascii="Times New Roman" w:eastAsia="Times New Roman" w:hAnsi="Times New Roman" w:cs="Times New Roman"/>
          <w:sz w:val="28"/>
          <w:szCs w:val="28"/>
        </w:rPr>
        <w:t xml:space="preserve"> году</w:t>
      </w:r>
      <w:r w:rsidR="007C51E8" w:rsidRPr="007C51E8">
        <w:rPr>
          <w:rFonts w:ascii="Times New Roman" w:eastAsia="Times New Roman" w:hAnsi="Times New Roman" w:cs="Times New Roman"/>
          <w:sz w:val="28"/>
          <w:szCs w:val="28"/>
        </w:rPr>
        <w:t xml:space="preserve"> </w:t>
      </w:r>
      <w:r w:rsidR="002F5004">
        <w:rPr>
          <w:rFonts w:ascii="Times New Roman" w:eastAsia="Calibri" w:hAnsi="Times New Roman" w:cs="Times New Roman"/>
          <w:sz w:val="28"/>
          <w:szCs w:val="28"/>
        </w:rPr>
        <w:t xml:space="preserve">двери </w:t>
      </w:r>
      <w:r w:rsidR="002F5004" w:rsidRPr="00DA364F">
        <w:rPr>
          <w:rFonts w:ascii="Times New Roman" w:eastAsia="Calibri" w:hAnsi="Times New Roman" w:cs="Times New Roman"/>
          <w:sz w:val="28"/>
          <w:szCs w:val="28"/>
        </w:rPr>
        <w:t>«</w:t>
      </w:r>
      <w:r w:rsidR="002F5004">
        <w:rPr>
          <w:rFonts w:ascii="Times New Roman" w:eastAsia="Calibri" w:hAnsi="Times New Roman" w:cs="Times New Roman"/>
          <w:sz w:val="28"/>
          <w:szCs w:val="28"/>
        </w:rPr>
        <w:t>Музея</w:t>
      </w:r>
      <w:r w:rsidR="007C51E8" w:rsidRPr="007C51E8">
        <w:rPr>
          <w:rFonts w:ascii="Times New Roman" w:eastAsia="Calibri" w:hAnsi="Times New Roman" w:cs="Times New Roman"/>
          <w:sz w:val="28"/>
          <w:szCs w:val="28"/>
        </w:rPr>
        <w:t xml:space="preserve"> </w:t>
      </w:r>
      <w:r w:rsidR="002F5004">
        <w:rPr>
          <w:rFonts w:ascii="Times New Roman" w:eastAsia="Calibri" w:hAnsi="Times New Roman" w:cs="Times New Roman"/>
          <w:sz w:val="28"/>
          <w:szCs w:val="28"/>
        </w:rPr>
        <w:t>православной культуры</w:t>
      </w:r>
      <w:r w:rsidR="002F5004" w:rsidRPr="00DA364F">
        <w:rPr>
          <w:rFonts w:ascii="Times New Roman" w:eastAsia="Calibri" w:hAnsi="Times New Roman" w:cs="Times New Roman"/>
          <w:sz w:val="28"/>
          <w:szCs w:val="28"/>
        </w:rPr>
        <w:t>»</w:t>
      </w:r>
      <w:r w:rsidR="002F5004">
        <w:rPr>
          <w:rFonts w:ascii="Times New Roman" w:eastAsia="Calibri" w:hAnsi="Times New Roman" w:cs="Times New Roman"/>
          <w:sz w:val="28"/>
          <w:szCs w:val="28"/>
        </w:rPr>
        <w:t xml:space="preserve"> были гостеприимно распахнуты для воспитанников детских садов</w:t>
      </w:r>
      <w:r w:rsidR="002F5004" w:rsidRPr="00F95F7E">
        <w:rPr>
          <w:rFonts w:ascii="Times New Roman" w:eastAsia="Calibri" w:hAnsi="Times New Roman" w:cs="Times New Roman"/>
          <w:sz w:val="28"/>
          <w:szCs w:val="28"/>
        </w:rPr>
        <w:t>,</w:t>
      </w:r>
      <w:r w:rsidR="002F5004">
        <w:rPr>
          <w:rFonts w:ascii="Times New Roman" w:eastAsia="Calibri" w:hAnsi="Times New Roman" w:cs="Times New Roman"/>
          <w:sz w:val="28"/>
          <w:szCs w:val="28"/>
        </w:rPr>
        <w:t xml:space="preserve"> обучающихся школ и их педагогов</w:t>
      </w:r>
      <w:r w:rsidR="002F5004" w:rsidRPr="00F95F7E">
        <w:rPr>
          <w:rFonts w:ascii="Times New Roman" w:eastAsia="Calibri" w:hAnsi="Times New Roman" w:cs="Times New Roman"/>
          <w:sz w:val="28"/>
          <w:szCs w:val="28"/>
        </w:rPr>
        <w:t xml:space="preserve">, </w:t>
      </w:r>
      <w:r w:rsidR="002F5004">
        <w:rPr>
          <w:rFonts w:ascii="Times New Roman" w:eastAsia="Calibri" w:hAnsi="Times New Roman" w:cs="Times New Roman"/>
          <w:sz w:val="28"/>
          <w:szCs w:val="28"/>
        </w:rPr>
        <w:t xml:space="preserve">слушателей </w:t>
      </w:r>
      <w:proofErr w:type="spellStart"/>
      <w:r w:rsidR="002F5004">
        <w:rPr>
          <w:rFonts w:ascii="Times New Roman" w:eastAsia="Calibri" w:hAnsi="Times New Roman" w:cs="Times New Roman"/>
          <w:sz w:val="28"/>
          <w:szCs w:val="28"/>
        </w:rPr>
        <w:t>стажировочных</w:t>
      </w:r>
      <w:proofErr w:type="spellEnd"/>
      <w:r w:rsidR="002F5004">
        <w:rPr>
          <w:rFonts w:ascii="Times New Roman" w:eastAsia="Calibri" w:hAnsi="Times New Roman" w:cs="Times New Roman"/>
          <w:sz w:val="28"/>
          <w:szCs w:val="28"/>
        </w:rPr>
        <w:t xml:space="preserve"> площадок</w:t>
      </w:r>
      <w:r w:rsidR="002F5004" w:rsidRPr="00F95F7E">
        <w:rPr>
          <w:rFonts w:ascii="Times New Roman" w:eastAsia="Calibri" w:hAnsi="Times New Roman" w:cs="Times New Roman"/>
          <w:sz w:val="28"/>
          <w:szCs w:val="28"/>
        </w:rPr>
        <w:t>.</w:t>
      </w:r>
    </w:p>
    <w:p w:rsidR="002F5004" w:rsidRPr="00596B15" w:rsidRDefault="002F5004" w:rsidP="002F5004">
      <w:pPr>
        <w:spacing w:after="0" w:line="360" w:lineRule="auto"/>
        <w:ind w:firstLine="539"/>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За прошедший период деятельность детского объединения «Подвиг»,  организованного на базе школьного музея Комната Памяти</w:t>
      </w:r>
      <w:r w:rsidRPr="00F95F7E">
        <w:rPr>
          <w:rFonts w:ascii="Times New Roman" w:eastAsia="Times New Roman" w:hAnsi="Times New Roman" w:cs="Times New Roman"/>
          <w:sz w:val="28"/>
          <w:szCs w:val="28"/>
        </w:rPr>
        <w:t>,</w:t>
      </w:r>
      <w:r w:rsidRPr="00596B15">
        <w:rPr>
          <w:rFonts w:ascii="Times New Roman" w:eastAsia="Times New Roman" w:hAnsi="Times New Roman" w:cs="Times New Roman"/>
          <w:sz w:val="28"/>
          <w:szCs w:val="28"/>
        </w:rPr>
        <w:t xml:space="preserve"> осуществлялась по трем направлениям:</w:t>
      </w:r>
    </w:p>
    <w:p w:rsidR="002F5004" w:rsidRPr="00596B15" w:rsidRDefault="002F5004" w:rsidP="002F5004">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Поисковая группа занималась пополнением фондов Комнаты Памяти:</w:t>
      </w:r>
    </w:p>
    <w:p w:rsidR="002F5004" w:rsidRPr="00596B15" w:rsidRDefault="002F5004" w:rsidP="002F5004">
      <w:pPr>
        <w:spacing w:after="0" w:line="360" w:lineRule="auto"/>
        <w:ind w:left="708"/>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собраны материалы о боевых </w:t>
      </w:r>
      <w:proofErr w:type="gramStart"/>
      <w:r w:rsidRPr="00596B15">
        <w:rPr>
          <w:rFonts w:ascii="Times New Roman" w:eastAsia="Times New Roman" w:hAnsi="Times New Roman" w:cs="Times New Roman"/>
          <w:sz w:val="28"/>
          <w:szCs w:val="28"/>
        </w:rPr>
        <w:t>подвигах</w:t>
      </w:r>
      <w:proofErr w:type="gramEnd"/>
      <w:r w:rsidRPr="00596B15">
        <w:rPr>
          <w:rFonts w:ascii="Times New Roman" w:eastAsia="Times New Roman" w:hAnsi="Times New Roman" w:cs="Times New Roman"/>
          <w:sz w:val="28"/>
          <w:szCs w:val="28"/>
        </w:rPr>
        <w:t xml:space="preserve"> погибших во время военных действий в Чечне;</w:t>
      </w:r>
    </w:p>
    <w:p w:rsidR="002F5004" w:rsidRPr="00596B15" w:rsidRDefault="002F5004" w:rsidP="002F5004">
      <w:pPr>
        <w:spacing w:after="0" w:line="360" w:lineRule="auto"/>
        <w:ind w:left="708"/>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сформированы картотеки имеющихся документов, подбирался материал с помощью инновационных технологий;</w:t>
      </w:r>
    </w:p>
    <w:p w:rsidR="002F5004" w:rsidRPr="00596B15" w:rsidRDefault="002F5004" w:rsidP="002F5004">
      <w:pPr>
        <w:spacing w:after="0" w:line="360" w:lineRule="auto"/>
        <w:ind w:left="708"/>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lastRenderedPageBreak/>
        <w:t>- установлены связи с музеями школ № 49, № 15 и с общественными организациями: «Областной Комитет солдатских матерей» и др.</w:t>
      </w:r>
    </w:p>
    <w:p w:rsidR="002F5004" w:rsidRPr="00596B15" w:rsidRDefault="002F5004" w:rsidP="002F5004">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Организационная группа проводила экскурсии по Комнате Памяти для школьников и гостей школы:</w:t>
      </w:r>
    </w:p>
    <w:p w:rsidR="002F5004" w:rsidRPr="00596B15" w:rsidRDefault="002F5004" w:rsidP="002F5004">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 занималась организационно – массовой работой (уроки мужества, конференции).</w:t>
      </w:r>
    </w:p>
    <w:p w:rsidR="002F5004" w:rsidRPr="00596B15" w:rsidRDefault="002F5004" w:rsidP="002F5004">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-организовывала экскурсии в краеведческий музей, по городу.</w:t>
      </w:r>
    </w:p>
    <w:p w:rsidR="002F5004" w:rsidRPr="00596B15" w:rsidRDefault="002F5004" w:rsidP="002F5004">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Оформительская группа занималась:</w:t>
      </w:r>
    </w:p>
    <w:p w:rsidR="002F5004" w:rsidRPr="00596B15" w:rsidRDefault="002F5004" w:rsidP="002F5004">
      <w:pPr>
        <w:spacing w:after="0" w:line="360" w:lineRule="auto"/>
        <w:jc w:val="both"/>
        <w:rPr>
          <w:rFonts w:ascii="Times New Roman" w:eastAsia="Times New Roman" w:hAnsi="Times New Roman" w:cs="Times New Roman"/>
          <w:sz w:val="28"/>
          <w:szCs w:val="28"/>
        </w:rPr>
      </w:pPr>
      <w:r w:rsidRPr="00596B15">
        <w:rPr>
          <w:rFonts w:ascii="Times New Roman" w:eastAsia="Times New Roman" w:hAnsi="Times New Roman" w:cs="Times New Roman"/>
          <w:sz w:val="28"/>
          <w:szCs w:val="28"/>
        </w:rPr>
        <w:t xml:space="preserve">       -оформлением экспозиций;</w:t>
      </w:r>
    </w:p>
    <w:p w:rsidR="002F5004" w:rsidRPr="00FA3694" w:rsidRDefault="002F5004" w:rsidP="002F5004">
      <w:pPr>
        <w:spacing w:after="0" w:line="360" w:lineRule="auto"/>
        <w:ind w:firstLine="539"/>
        <w:jc w:val="both"/>
        <w:rPr>
          <w:rFonts w:ascii="Times New Roman" w:hAnsi="Times New Roman" w:cs="Times New Roman"/>
          <w:sz w:val="28"/>
          <w:szCs w:val="28"/>
        </w:rPr>
      </w:pPr>
      <w:r w:rsidRPr="00596B15">
        <w:rPr>
          <w:rFonts w:ascii="Times New Roman" w:eastAsia="Times New Roman" w:hAnsi="Times New Roman" w:cs="Times New Roman"/>
          <w:sz w:val="28"/>
          <w:szCs w:val="28"/>
        </w:rPr>
        <w:t xml:space="preserve">       -участвовала в подготовке общешкольных дел героически – патриотической направленности.</w:t>
      </w:r>
      <w:r>
        <w:rPr>
          <w:rFonts w:ascii="Times New Roman" w:eastAsia="Times New Roman" w:hAnsi="Times New Roman" w:cs="Times New Roman"/>
          <w:sz w:val="28"/>
          <w:szCs w:val="28"/>
        </w:rPr>
        <w:t xml:space="preserve"> Обучающиеся </w:t>
      </w:r>
      <w:r w:rsidR="00AB2A97">
        <w:rPr>
          <w:rFonts w:ascii="Times New Roman" w:eastAsia="Calibri" w:hAnsi="Times New Roman" w:cs="Times New Roman"/>
          <w:sz w:val="28"/>
          <w:szCs w:val="28"/>
        </w:rPr>
        <w:t>11</w:t>
      </w:r>
      <w:r w:rsidRPr="00596B15">
        <w:rPr>
          <w:rFonts w:ascii="Times New Roman" w:eastAsia="Calibri" w:hAnsi="Times New Roman" w:cs="Times New Roman"/>
          <w:sz w:val="28"/>
          <w:szCs w:val="28"/>
        </w:rPr>
        <w:t>Б проводили митинги памяти к годовщине вывода советских войск из Афганистана, Дню воина-интернационалиста.</w:t>
      </w:r>
    </w:p>
    <w:p w:rsidR="002F5004" w:rsidRPr="00DA364F" w:rsidRDefault="002F5004" w:rsidP="002F5004">
      <w:pPr>
        <w:spacing w:after="0" w:line="360" w:lineRule="auto"/>
        <w:ind w:right="113" w:firstLine="709"/>
        <w:jc w:val="both"/>
        <w:rPr>
          <w:rFonts w:ascii="Times New Roman" w:eastAsia="Calibri" w:hAnsi="Times New Roman" w:cs="Times New Roman"/>
          <w:sz w:val="28"/>
          <w:szCs w:val="28"/>
        </w:rPr>
      </w:pPr>
      <w:r w:rsidRPr="00DA364F">
        <w:rPr>
          <w:rFonts w:ascii="Times New Roman" w:eastAsia="Times New Roman" w:hAnsi="Times New Roman" w:cs="Times New Roman"/>
          <w:sz w:val="28"/>
          <w:szCs w:val="28"/>
        </w:rPr>
        <w:t>На базе школьного музея «Фронтовые подруги</w:t>
      </w:r>
      <w:r>
        <w:rPr>
          <w:rFonts w:ascii="Times New Roman" w:eastAsia="Times New Roman" w:hAnsi="Times New Roman" w:cs="Times New Roman"/>
          <w:sz w:val="28"/>
          <w:szCs w:val="28"/>
        </w:rPr>
        <w:t>»</w:t>
      </w:r>
      <w:r w:rsidRPr="00DA364F">
        <w:rPr>
          <w:rFonts w:ascii="Times New Roman" w:eastAsia="Times New Roman" w:hAnsi="Times New Roman" w:cs="Times New Roman"/>
          <w:sz w:val="28"/>
          <w:szCs w:val="28"/>
        </w:rPr>
        <w:t xml:space="preserve"> создано детское объединение «Следопыты». </w:t>
      </w:r>
      <w:proofErr w:type="gramStart"/>
      <w:r w:rsidRPr="00DA364F">
        <w:rPr>
          <w:rFonts w:ascii="Times New Roman" w:eastAsia="Times New Roman" w:hAnsi="Times New Roman" w:cs="Times New Roman"/>
          <w:sz w:val="28"/>
          <w:szCs w:val="28"/>
        </w:rPr>
        <w:t>Обучающиеся осуществляют поисково</w:t>
      </w:r>
      <w:r>
        <w:rPr>
          <w:rFonts w:ascii="Times New Roman" w:eastAsia="Times New Roman" w:hAnsi="Times New Roman" w:cs="Times New Roman"/>
          <w:sz w:val="28"/>
          <w:szCs w:val="28"/>
        </w:rPr>
        <w:t>-собирательную работу, создают</w:t>
      </w:r>
      <w:r w:rsidRPr="00DA364F">
        <w:rPr>
          <w:rFonts w:ascii="Times New Roman" w:eastAsia="Times New Roman" w:hAnsi="Times New Roman" w:cs="Times New Roman"/>
          <w:sz w:val="28"/>
          <w:szCs w:val="28"/>
        </w:rPr>
        <w:t xml:space="preserve"> экспозиции, проводят экскурсии для обучающихся школы, воспитанников детских садов, проводят конференции, организовывают встречи с ветеранами и поздравления ветеранов,</w:t>
      </w:r>
      <w:r w:rsidRPr="00DA364F">
        <w:rPr>
          <w:rFonts w:ascii="Times New Roman" w:eastAsia="Calibri" w:hAnsi="Times New Roman" w:cs="Times New Roman"/>
          <w:sz w:val="28"/>
          <w:szCs w:val="28"/>
        </w:rPr>
        <w:t xml:space="preserve"> </w:t>
      </w:r>
      <w:r w:rsidRPr="00DA364F">
        <w:rPr>
          <w:rFonts w:ascii="Times New Roman" w:eastAsia="Times New Roman" w:hAnsi="Times New Roman" w:cs="Times New Roman"/>
          <w:sz w:val="28"/>
          <w:szCs w:val="28"/>
        </w:rPr>
        <w:t xml:space="preserve">принимают участие в окружных и городских мероприятиях исторической и краеведческой направленности.  </w:t>
      </w:r>
      <w:proofErr w:type="gramEnd"/>
    </w:p>
    <w:p w:rsidR="000243C1" w:rsidRPr="00AB2A97" w:rsidRDefault="002F5004" w:rsidP="00AB2A9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B2A97">
        <w:rPr>
          <w:rFonts w:ascii="Times New Roman" w:eastAsia="Times New Roman" w:hAnsi="Times New Roman" w:cs="Times New Roman"/>
          <w:sz w:val="28"/>
          <w:szCs w:val="28"/>
        </w:rPr>
        <w:t xml:space="preserve"> В 2020</w:t>
      </w:r>
      <w:r w:rsidRPr="00B24BB5">
        <w:rPr>
          <w:rFonts w:ascii="Times New Roman" w:eastAsia="Times New Roman" w:hAnsi="Times New Roman" w:cs="Times New Roman"/>
          <w:sz w:val="28"/>
          <w:szCs w:val="28"/>
        </w:rPr>
        <w:t xml:space="preserve"> году обучающиеся занимались в детском объединении «Наследники Александра Невского»,</w:t>
      </w:r>
      <w:r w:rsidRPr="00B24BB5">
        <w:rPr>
          <w:rFonts w:ascii="Times New Roman" w:eastAsia="Times New Roman" w:hAnsi="Times New Roman" w:cs="Times New Roman"/>
          <w:sz w:val="32"/>
          <w:szCs w:val="32"/>
        </w:rPr>
        <w:t xml:space="preserve"> созданного </w:t>
      </w:r>
      <w:r w:rsidRPr="00B24BB5">
        <w:rPr>
          <w:rFonts w:ascii="Times New Roman" w:eastAsia="Times New Roman" w:hAnsi="Times New Roman" w:cs="Times New Roman"/>
          <w:sz w:val="28"/>
          <w:szCs w:val="28"/>
        </w:rPr>
        <w:t xml:space="preserve">на базе школьного «Музея кавалеров ордена Александра Невского». </w:t>
      </w:r>
      <w:proofErr w:type="gramStart"/>
      <w:r w:rsidRPr="00B24BB5">
        <w:rPr>
          <w:rFonts w:ascii="Times New Roman" w:eastAsia="Times New Roman" w:hAnsi="Times New Roman" w:cs="Times New Roman"/>
          <w:sz w:val="28"/>
          <w:szCs w:val="28"/>
        </w:rPr>
        <w:t>Обучающиеся осуществляли поисково-собирательную работу, создавали экспозиции, проводили экскурсии для обучающихся школы, воспитанников детских садов, проводили конференции, организовывали встречи с ветеранами и поздравления ветеранов, принимали участие в окружных и городских мероприятиях исторической и краеведческой направленности.</w:t>
      </w:r>
      <w:proofErr w:type="gramEnd"/>
      <w:r w:rsidRPr="00B24BB5">
        <w:rPr>
          <w:rFonts w:ascii="Times New Roman" w:eastAsia="Times New Roman" w:hAnsi="Times New Roman" w:cs="Times New Roman"/>
          <w:sz w:val="28"/>
          <w:szCs w:val="28"/>
        </w:rPr>
        <w:t xml:space="preserve">  </w:t>
      </w:r>
      <w:r w:rsidR="004027EC" w:rsidRPr="004027EC">
        <w:rPr>
          <w:rFonts w:ascii="Times New Roman" w:eastAsia="Times New Roman" w:hAnsi="Times New Roman" w:cs="Times New Roman"/>
          <w:sz w:val="28"/>
          <w:szCs w:val="28"/>
        </w:rPr>
        <w:t xml:space="preserve">   </w:t>
      </w:r>
      <w:r w:rsidRPr="00B24BB5">
        <w:rPr>
          <w:rFonts w:ascii="Times New Roman" w:eastAsia="Times New Roman" w:hAnsi="Times New Roman" w:cs="Times New Roman"/>
          <w:sz w:val="28"/>
          <w:szCs w:val="28"/>
        </w:rPr>
        <w:t xml:space="preserve">Патриотическая и духовно-нравственная работа на базе школьных музеев способствует развитию личности, способной к определению жизненных </w:t>
      </w:r>
      <w:r w:rsidRPr="00B24BB5">
        <w:rPr>
          <w:rFonts w:ascii="Times New Roman" w:eastAsia="Times New Roman" w:hAnsi="Times New Roman" w:cs="Times New Roman"/>
          <w:sz w:val="28"/>
          <w:szCs w:val="28"/>
        </w:rPr>
        <w:lastRenderedPageBreak/>
        <w:t xml:space="preserve">ценностей, реализации жизненных планов в различных сферах жизнедеятельности на основе интеллекта, гражданственности, гуманности и патриотизма, знания истории героических страниц боевого прошлого. У </w:t>
      </w:r>
      <w:proofErr w:type="gramStart"/>
      <w:r w:rsidRPr="00B24BB5">
        <w:rPr>
          <w:rFonts w:ascii="Times New Roman" w:eastAsia="Times New Roman" w:hAnsi="Times New Roman" w:cs="Times New Roman"/>
          <w:sz w:val="28"/>
          <w:szCs w:val="28"/>
        </w:rPr>
        <w:t>обучающихся</w:t>
      </w:r>
      <w:proofErr w:type="gramEnd"/>
      <w:r w:rsidRPr="00B24BB5">
        <w:rPr>
          <w:rFonts w:ascii="Times New Roman" w:eastAsia="Times New Roman" w:hAnsi="Times New Roman" w:cs="Times New Roman"/>
          <w:sz w:val="28"/>
          <w:szCs w:val="28"/>
        </w:rPr>
        <w:t xml:space="preserve"> формируется позитивное отношение к активной социально-значимой деятельности </w:t>
      </w:r>
      <w:r w:rsidR="00AB2A97">
        <w:rPr>
          <w:rFonts w:ascii="Times New Roman" w:eastAsia="Times New Roman" w:hAnsi="Times New Roman" w:cs="Times New Roman"/>
          <w:sz w:val="28"/>
          <w:szCs w:val="28"/>
        </w:rPr>
        <w:t xml:space="preserve">через работу в школьном музее. </w:t>
      </w:r>
    </w:p>
    <w:p w:rsidR="000243C1" w:rsidRPr="005559FF" w:rsidRDefault="000243C1" w:rsidP="000243C1">
      <w:pPr>
        <w:spacing w:after="0" w:line="360" w:lineRule="auto"/>
        <w:ind w:left="-426"/>
        <w:jc w:val="both"/>
        <w:rPr>
          <w:rFonts w:ascii="Times New Roman" w:eastAsia="Calibri" w:hAnsi="Times New Roman" w:cs="Times New Roman"/>
          <w:sz w:val="28"/>
          <w:szCs w:val="28"/>
        </w:rPr>
      </w:pPr>
      <w:r w:rsidRPr="005559FF">
        <w:rPr>
          <w:rFonts w:ascii="Times New Roman" w:eastAsia="Calibri" w:hAnsi="Times New Roman" w:cs="Times New Roman"/>
          <w:sz w:val="28"/>
          <w:szCs w:val="28"/>
        </w:rPr>
        <w:t xml:space="preserve">         Проект «Зимний сад», ставший победителем социальных проектов среди образовательных учреждений, был преобразован в новую стадию развития. Под руководством педагога </w:t>
      </w:r>
      <w:proofErr w:type="gramStart"/>
      <w:r w:rsidRPr="005559FF">
        <w:rPr>
          <w:rFonts w:ascii="Times New Roman" w:eastAsia="Calibri" w:hAnsi="Times New Roman" w:cs="Times New Roman"/>
          <w:sz w:val="28"/>
          <w:szCs w:val="28"/>
        </w:rPr>
        <w:t>Алешкиной</w:t>
      </w:r>
      <w:proofErr w:type="gramEnd"/>
      <w:r w:rsidRPr="005559FF">
        <w:rPr>
          <w:rFonts w:ascii="Times New Roman" w:eastAsia="Calibri" w:hAnsi="Times New Roman" w:cs="Times New Roman"/>
          <w:sz w:val="28"/>
          <w:szCs w:val="28"/>
        </w:rPr>
        <w:t xml:space="preserve"> О.Ю. был разработан ландшафтный дизайн школьного участка. Согласно проекта </w:t>
      </w:r>
      <w:proofErr w:type="gramStart"/>
      <w:r w:rsidRPr="005559FF">
        <w:rPr>
          <w:rFonts w:ascii="Times New Roman" w:eastAsia="Calibri" w:hAnsi="Times New Roman" w:cs="Times New Roman"/>
          <w:sz w:val="28"/>
          <w:szCs w:val="28"/>
        </w:rPr>
        <w:t>обучающиеся</w:t>
      </w:r>
      <w:proofErr w:type="gramEnd"/>
      <w:r w:rsidRPr="005559FF">
        <w:rPr>
          <w:rFonts w:ascii="Times New Roman" w:eastAsia="Calibri" w:hAnsi="Times New Roman" w:cs="Times New Roman"/>
          <w:sz w:val="28"/>
          <w:szCs w:val="28"/>
        </w:rPr>
        <w:t xml:space="preserve"> вместе с родителями и педагогами разбили цветочную клумбу, создали «альпийскую горку». Бригады по уборке школьной территории ухаживают за саженцами на этих объектах.</w:t>
      </w:r>
    </w:p>
    <w:p w:rsidR="00E65B18" w:rsidRPr="00305746" w:rsidRDefault="00951111" w:rsidP="00115E7F">
      <w:pPr>
        <w:spacing w:after="0" w:line="360" w:lineRule="auto"/>
        <w:ind w:left="-426" w:firstLine="1134"/>
        <w:jc w:val="both"/>
        <w:rPr>
          <w:rFonts w:ascii="Times New Roman" w:eastAsia="Calibri" w:hAnsi="Times New Roman" w:cs="Times New Roman"/>
          <w:sz w:val="28"/>
          <w:szCs w:val="28"/>
        </w:rPr>
      </w:pPr>
      <w:r w:rsidRPr="00160396">
        <w:rPr>
          <w:rFonts w:ascii="Times New Roman" w:eastAsia="Times New Roman" w:hAnsi="Times New Roman" w:cs="Times New Roman"/>
          <w:sz w:val="28"/>
          <w:szCs w:val="28"/>
          <w:lang w:eastAsia="ru-RU"/>
        </w:rPr>
        <w:t xml:space="preserve">На протяжении многих лет в МБОУ </w:t>
      </w:r>
      <w:r w:rsidR="00DA61E0" w:rsidRPr="00160396">
        <w:rPr>
          <w:rFonts w:ascii="Times New Roman" w:eastAsia="Times New Roman" w:hAnsi="Times New Roman" w:cs="Times New Roman"/>
          <w:sz w:val="28"/>
          <w:szCs w:val="28"/>
          <w:lang w:eastAsia="ru-RU"/>
        </w:rPr>
        <w:t>«</w:t>
      </w:r>
      <w:r w:rsidRPr="00160396">
        <w:rPr>
          <w:rFonts w:ascii="Times New Roman" w:eastAsia="Times New Roman" w:hAnsi="Times New Roman" w:cs="Times New Roman"/>
          <w:sz w:val="28"/>
          <w:szCs w:val="28"/>
          <w:lang w:eastAsia="ru-RU"/>
        </w:rPr>
        <w:t>СОШ № 55 им. А. Невского</w:t>
      </w:r>
      <w:r w:rsidR="00DA61E0" w:rsidRPr="00160396">
        <w:rPr>
          <w:rFonts w:ascii="Times New Roman" w:eastAsia="Times New Roman" w:hAnsi="Times New Roman" w:cs="Times New Roman"/>
          <w:sz w:val="28"/>
          <w:szCs w:val="28"/>
          <w:lang w:eastAsia="ru-RU"/>
        </w:rPr>
        <w:t>»</w:t>
      </w:r>
      <w:r w:rsidRPr="00160396">
        <w:rPr>
          <w:rFonts w:ascii="Times New Roman" w:eastAsia="Times New Roman" w:hAnsi="Times New Roman" w:cs="Times New Roman"/>
          <w:sz w:val="28"/>
          <w:szCs w:val="28"/>
          <w:lang w:eastAsia="ru-RU"/>
        </w:rPr>
        <w:t xml:space="preserve"> функционирует детское объединение «Факел», входящее в состав </w:t>
      </w:r>
      <w:r w:rsidR="00AB2A97">
        <w:rPr>
          <w:rFonts w:ascii="Times New Roman" w:eastAsia="Times New Roman" w:hAnsi="Times New Roman" w:cs="Times New Roman"/>
          <w:sz w:val="28"/>
          <w:szCs w:val="28"/>
          <w:lang w:eastAsia="ru-RU"/>
        </w:rPr>
        <w:t xml:space="preserve">ДЮООН «Аргон»  г. Курска. </w:t>
      </w:r>
    </w:p>
    <w:p w:rsidR="004027EC" w:rsidRPr="004027EC" w:rsidRDefault="004027EC" w:rsidP="00115E7F">
      <w:pPr>
        <w:spacing w:after="0" w:line="360" w:lineRule="auto"/>
        <w:ind w:left="-851" w:firstLine="709"/>
        <w:jc w:val="both"/>
        <w:rPr>
          <w:rFonts w:ascii="Times New Roman" w:eastAsia="Times New Roman" w:hAnsi="Times New Roman" w:cs="Times New Roman"/>
          <w:sz w:val="28"/>
          <w:szCs w:val="28"/>
          <w:lang w:eastAsia="ru-RU"/>
        </w:rPr>
      </w:pPr>
      <w:r w:rsidRPr="004027EC">
        <w:rPr>
          <w:rFonts w:ascii="Times New Roman" w:eastAsia="Times New Roman" w:hAnsi="Times New Roman" w:cs="Times New Roman"/>
          <w:sz w:val="28"/>
          <w:szCs w:val="28"/>
          <w:lang w:eastAsia="ru-RU"/>
        </w:rPr>
        <w:t>Для обеспечения успешной воспитательной деятельности в школе работает методическое объединение классных руководителей.</w:t>
      </w:r>
    </w:p>
    <w:p w:rsidR="004027EC" w:rsidRPr="004027EC" w:rsidRDefault="004027EC" w:rsidP="00115E7F">
      <w:pPr>
        <w:shd w:val="clear" w:color="auto" w:fill="FFFFFF"/>
        <w:spacing w:after="0" w:line="360" w:lineRule="auto"/>
        <w:ind w:left="-851" w:firstLine="709"/>
        <w:jc w:val="both"/>
        <w:rPr>
          <w:rFonts w:ascii="Times New Roman" w:eastAsia="Times New Roman" w:hAnsi="Times New Roman" w:cs="Times New Roman"/>
          <w:sz w:val="28"/>
          <w:szCs w:val="28"/>
          <w:lang w:eastAsia="ru-RU"/>
        </w:rPr>
      </w:pPr>
      <w:r w:rsidRPr="004027EC">
        <w:rPr>
          <w:rFonts w:ascii="Times New Roman" w:eastAsia="Times New Roman" w:hAnsi="Times New Roman" w:cs="Times New Roman"/>
          <w:sz w:val="28"/>
          <w:szCs w:val="28"/>
          <w:lang w:eastAsia="ru-RU"/>
        </w:rPr>
        <w:t xml:space="preserve">В 2019-2020 учебном году в состав методического объединения  классных руководителей входило 25 классных руководителей начальных классов,  26 классных руководителей 5-9 классов и 4 классных руководителя  10-11 классов. </w:t>
      </w:r>
    </w:p>
    <w:p w:rsidR="004027EC" w:rsidRPr="004027EC" w:rsidRDefault="004027EC" w:rsidP="00115E7F">
      <w:pPr>
        <w:shd w:val="clear" w:color="auto" w:fill="FFFFFF"/>
        <w:spacing w:after="0" w:line="360" w:lineRule="auto"/>
        <w:ind w:left="-851" w:firstLine="709"/>
        <w:jc w:val="both"/>
        <w:rPr>
          <w:rFonts w:ascii="Times New Roman" w:eastAsia="Times New Roman" w:hAnsi="Times New Roman" w:cs="Times New Roman"/>
          <w:sz w:val="28"/>
          <w:szCs w:val="28"/>
          <w:lang w:eastAsia="ru-RU"/>
        </w:rPr>
      </w:pPr>
      <w:r w:rsidRPr="004027EC">
        <w:rPr>
          <w:rFonts w:ascii="Times New Roman" w:eastAsia="Times New Roman" w:hAnsi="Times New Roman" w:cs="Times New Roman"/>
          <w:sz w:val="28"/>
          <w:szCs w:val="28"/>
          <w:lang w:eastAsia="ru-RU"/>
        </w:rPr>
        <w:t xml:space="preserve">В начале 2020-2021 учебного года в состав методического объединения  классных руководителей входило 24 классных руководителей начальных классов,  25 классных руководителей 5-9 классов и 4 классных руководителя  10-11 классов. </w:t>
      </w:r>
    </w:p>
    <w:p w:rsidR="004027EC" w:rsidRPr="004027EC" w:rsidRDefault="004027EC" w:rsidP="00115E7F">
      <w:pPr>
        <w:shd w:val="clear" w:color="auto" w:fill="FFFFFF"/>
        <w:spacing w:after="0" w:line="360" w:lineRule="auto"/>
        <w:ind w:left="-851" w:firstLine="709"/>
        <w:jc w:val="both"/>
        <w:rPr>
          <w:rFonts w:ascii="Times New Roman" w:eastAsia="Times New Roman" w:hAnsi="Times New Roman" w:cs="Times New Roman"/>
          <w:sz w:val="28"/>
          <w:szCs w:val="28"/>
          <w:lang w:eastAsia="ru-RU"/>
        </w:rPr>
      </w:pPr>
      <w:r w:rsidRPr="004027EC">
        <w:rPr>
          <w:rFonts w:ascii="Times New Roman" w:eastAsia="Times New Roman" w:hAnsi="Times New Roman" w:cs="Times New Roman"/>
          <w:sz w:val="28"/>
          <w:szCs w:val="28"/>
          <w:lang w:eastAsia="ru-RU"/>
        </w:rPr>
        <w:t xml:space="preserve">В школе сложилась система внеурочной воспитательной работы, в которой большое место отводится </w:t>
      </w:r>
      <w:r w:rsidRPr="00115E7F">
        <w:rPr>
          <w:rFonts w:ascii="Times New Roman" w:eastAsia="Times New Roman" w:hAnsi="Times New Roman" w:cs="Times New Roman"/>
          <w:sz w:val="28"/>
          <w:szCs w:val="28"/>
          <w:lang w:eastAsia="ru-RU"/>
        </w:rPr>
        <w:t>традиционным мероприятиям</w:t>
      </w:r>
      <w:r w:rsidRPr="004027EC">
        <w:rPr>
          <w:rFonts w:ascii="Times New Roman" w:eastAsia="Times New Roman" w:hAnsi="Times New Roman" w:cs="Times New Roman"/>
          <w:sz w:val="28"/>
          <w:szCs w:val="28"/>
          <w:lang w:eastAsia="ru-RU"/>
        </w:rPr>
        <w:t>:</w:t>
      </w:r>
    </w:p>
    <w:p w:rsidR="004027EC" w:rsidRPr="004027EC" w:rsidRDefault="004027EC" w:rsidP="00115E7F">
      <w:pPr>
        <w:shd w:val="clear" w:color="auto" w:fill="FFFFFF"/>
        <w:spacing w:after="0" w:line="360" w:lineRule="auto"/>
        <w:ind w:firstLine="709"/>
        <w:jc w:val="both"/>
        <w:rPr>
          <w:rFonts w:ascii="Times New Roman" w:eastAsia="Times New Roman" w:hAnsi="Times New Roman" w:cs="Times New Roman"/>
          <w:sz w:val="28"/>
          <w:szCs w:val="28"/>
          <w:lang w:eastAsia="ru-RU"/>
        </w:rPr>
      </w:pPr>
    </w:p>
    <w:tbl>
      <w:tblPr>
        <w:tblStyle w:val="250"/>
        <w:tblW w:w="0" w:type="auto"/>
        <w:tblInd w:w="-743" w:type="dxa"/>
        <w:tblLook w:val="04A0" w:firstRow="1" w:lastRow="0" w:firstColumn="1" w:lastColumn="0" w:noHBand="0" w:noVBand="1"/>
      </w:tblPr>
      <w:tblGrid>
        <w:gridCol w:w="1560"/>
        <w:gridCol w:w="8647"/>
      </w:tblGrid>
      <w:tr w:rsidR="004027EC" w:rsidRPr="004027EC" w:rsidTr="002A424E">
        <w:tc>
          <w:tcPr>
            <w:tcW w:w="1560" w:type="dxa"/>
          </w:tcPr>
          <w:p w:rsidR="004027EC" w:rsidRPr="004027EC" w:rsidRDefault="004027EC" w:rsidP="004027EC">
            <w:pPr>
              <w:jc w:val="center"/>
              <w:rPr>
                <w:rFonts w:ascii="Times New Roman" w:hAnsi="Times New Roman" w:cs="Times New Roman"/>
                <w:sz w:val="28"/>
                <w:szCs w:val="28"/>
              </w:rPr>
            </w:pPr>
            <w:r w:rsidRPr="004027EC">
              <w:rPr>
                <w:rFonts w:ascii="Times New Roman" w:hAnsi="Times New Roman" w:cs="Times New Roman"/>
                <w:sz w:val="28"/>
                <w:szCs w:val="28"/>
              </w:rPr>
              <w:t>дата</w:t>
            </w:r>
          </w:p>
        </w:tc>
        <w:tc>
          <w:tcPr>
            <w:tcW w:w="8647" w:type="dxa"/>
          </w:tcPr>
          <w:p w:rsidR="004027EC" w:rsidRPr="004027EC" w:rsidRDefault="004027EC" w:rsidP="004027EC">
            <w:pPr>
              <w:jc w:val="center"/>
              <w:rPr>
                <w:rFonts w:ascii="Times New Roman" w:hAnsi="Times New Roman" w:cs="Times New Roman"/>
                <w:sz w:val="28"/>
                <w:szCs w:val="28"/>
              </w:rPr>
            </w:pPr>
            <w:r w:rsidRPr="004027EC">
              <w:rPr>
                <w:rFonts w:ascii="Times New Roman" w:hAnsi="Times New Roman" w:cs="Times New Roman"/>
                <w:sz w:val="28"/>
                <w:szCs w:val="28"/>
              </w:rPr>
              <w:t>название мероприятия</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сентябрь</w:t>
            </w:r>
          </w:p>
        </w:tc>
        <w:tc>
          <w:tcPr>
            <w:tcW w:w="8647"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xml:space="preserve">- День знаний; </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День здоровья;</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xml:space="preserve">- День отца; </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День города Курска;</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Неделя безопасности дорожно-транспортного травматизма</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октябрь</w:t>
            </w:r>
          </w:p>
        </w:tc>
        <w:tc>
          <w:tcPr>
            <w:tcW w:w="8647"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xml:space="preserve">- День пожилого человека; </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lastRenderedPageBreak/>
              <w:t>- Международный день учителя</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Уроки безопасности</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lastRenderedPageBreak/>
              <w:t>ноябрь</w:t>
            </w:r>
          </w:p>
        </w:tc>
        <w:tc>
          <w:tcPr>
            <w:tcW w:w="8647"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День народного единства;</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xml:space="preserve">- Посвящение в первоклассники; </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День матери;</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Президентские состязания;</w:t>
            </w:r>
          </w:p>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Антинаркотический месячник</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декабрь</w:t>
            </w:r>
          </w:p>
        </w:tc>
        <w:tc>
          <w:tcPr>
            <w:tcW w:w="8647" w:type="dxa"/>
          </w:tcPr>
          <w:p w:rsidR="004027EC" w:rsidRPr="004027EC" w:rsidRDefault="004027EC" w:rsidP="004027EC">
            <w:pPr>
              <w:ind w:left="176" w:hanging="176"/>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День Героев</w:t>
            </w:r>
          </w:p>
          <w:p w:rsidR="004027EC" w:rsidRPr="004027EC" w:rsidRDefault="004027EC" w:rsidP="004027EC">
            <w:pPr>
              <w:ind w:left="176" w:hanging="176"/>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День памяти святого благоверного великого князя А. Невского;</w:t>
            </w:r>
          </w:p>
          <w:p w:rsidR="004027EC" w:rsidRPr="004027EC" w:rsidRDefault="004027EC" w:rsidP="004027EC">
            <w:pPr>
              <w:ind w:left="176" w:hanging="142"/>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-Митинг памяти, посвященный участникам боевых действий в Чечне;</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Новогодние утренники, огоньки, дискотеки;</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январь</w:t>
            </w:r>
          </w:p>
        </w:tc>
        <w:tc>
          <w:tcPr>
            <w:tcW w:w="8647"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 Рождественские встречи;</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февраль</w:t>
            </w:r>
          </w:p>
        </w:tc>
        <w:tc>
          <w:tcPr>
            <w:tcW w:w="8647" w:type="dxa"/>
          </w:tcPr>
          <w:p w:rsidR="004027EC" w:rsidRPr="004027EC" w:rsidRDefault="004027EC" w:rsidP="004027EC">
            <w:pPr>
              <w:ind w:left="176" w:hanging="142"/>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День освобождения города Курска от немецко-фашистских захватчиков в годы ВОВ;</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День защитника Отечества;</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март</w:t>
            </w:r>
          </w:p>
        </w:tc>
        <w:tc>
          <w:tcPr>
            <w:tcW w:w="8647" w:type="dxa"/>
          </w:tcPr>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-Международный женский день;</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Широкая масленица;</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апрель</w:t>
            </w:r>
          </w:p>
        </w:tc>
        <w:tc>
          <w:tcPr>
            <w:tcW w:w="8647" w:type="dxa"/>
          </w:tcPr>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День космонавтики;</w:t>
            </w:r>
          </w:p>
        </w:tc>
      </w:tr>
      <w:tr w:rsidR="004027EC" w:rsidRPr="004027EC" w:rsidTr="002A424E">
        <w:tc>
          <w:tcPr>
            <w:tcW w:w="1560" w:type="dxa"/>
          </w:tcPr>
          <w:p w:rsidR="004027EC" w:rsidRPr="004027EC" w:rsidRDefault="004027EC" w:rsidP="004027EC">
            <w:pPr>
              <w:jc w:val="both"/>
              <w:rPr>
                <w:rFonts w:ascii="Times New Roman" w:hAnsi="Times New Roman" w:cs="Times New Roman"/>
                <w:sz w:val="28"/>
                <w:szCs w:val="28"/>
              </w:rPr>
            </w:pPr>
            <w:r w:rsidRPr="004027EC">
              <w:rPr>
                <w:rFonts w:ascii="Times New Roman" w:hAnsi="Times New Roman" w:cs="Times New Roman"/>
                <w:sz w:val="28"/>
                <w:szCs w:val="28"/>
              </w:rPr>
              <w:t>май</w:t>
            </w:r>
          </w:p>
        </w:tc>
        <w:tc>
          <w:tcPr>
            <w:tcW w:w="8647" w:type="dxa"/>
          </w:tcPr>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День Победы;</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Встречи с ветеранами ВОВ;</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Фестиваль патриотической песни;</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xml:space="preserve">- Акция «Бессмертный полк»; </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Международный день семьи;</w:t>
            </w:r>
          </w:p>
          <w:p w:rsidR="004027EC" w:rsidRPr="004027EC" w:rsidRDefault="004027EC" w:rsidP="004027EC">
            <w:pPr>
              <w:jc w:val="both"/>
              <w:rPr>
                <w:rFonts w:ascii="Times New Roman" w:eastAsia="Calibri" w:hAnsi="Times New Roman" w:cs="Times New Roman"/>
                <w:sz w:val="28"/>
                <w:szCs w:val="28"/>
              </w:rPr>
            </w:pPr>
            <w:r w:rsidRPr="004027EC">
              <w:rPr>
                <w:rFonts w:ascii="Times New Roman" w:eastAsia="Calibri" w:hAnsi="Times New Roman" w:cs="Times New Roman"/>
                <w:sz w:val="28"/>
                <w:szCs w:val="28"/>
              </w:rPr>
              <w:t xml:space="preserve">- Праздник последнего звонка. </w:t>
            </w:r>
          </w:p>
        </w:tc>
      </w:tr>
    </w:tbl>
    <w:p w:rsidR="004027EC" w:rsidRPr="004027EC" w:rsidRDefault="004027EC" w:rsidP="004027EC">
      <w:pPr>
        <w:shd w:val="clear" w:color="auto" w:fill="FFFFFF"/>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rsidR="00D225F2" w:rsidRPr="00D225F2" w:rsidRDefault="00D225F2" w:rsidP="00D225F2">
      <w:pPr>
        <w:spacing w:after="0" w:line="240" w:lineRule="auto"/>
        <w:ind w:left="-851" w:firstLine="539"/>
        <w:jc w:val="both"/>
        <w:rPr>
          <w:rFonts w:ascii="Times New Roman" w:eastAsia="Times New Roman" w:hAnsi="Times New Roman" w:cs="Times New Roman"/>
          <w:sz w:val="28"/>
          <w:szCs w:val="28"/>
          <w:lang w:eastAsia="ru-RU"/>
        </w:rPr>
      </w:pPr>
      <w:r w:rsidRPr="00D225F2">
        <w:rPr>
          <w:rFonts w:ascii="Times New Roman" w:eastAsia="Times New Roman" w:hAnsi="Times New Roman" w:cs="Times New Roman"/>
          <w:sz w:val="28"/>
          <w:szCs w:val="28"/>
          <w:lang w:eastAsia="ru-RU"/>
        </w:rPr>
        <w:t>Классные руководители вместе со своими классными коллективами в 2020 году принимали участие в городских целевых воспитательных программах:</w:t>
      </w:r>
    </w:p>
    <w:p w:rsidR="00D225F2" w:rsidRPr="00D225F2" w:rsidRDefault="00D225F2" w:rsidP="00D225F2">
      <w:pPr>
        <w:spacing w:after="0"/>
        <w:jc w:val="center"/>
        <w:rPr>
          <w:rFonts w:ascii="Times New Roman" w:eastAsia="Times New Roman" w:hAnsi="Times New Roman" w:cs="Times New Roman"/>
          <w:b/>
          <w:sz w:val="28"/>
          <w:szCs w:val="28"/>
          <w:lang w:eastAsia="ru-RU"/>
        </w:rPr>
      </w:pPr>
    </w:p>
    <w:tbl>
      <w:tblPr>
        <w:tblStyle w:val="260"/>
        <w:tblW w:w="0" w:type="auto"/>
        <w:tblInd w:w="-743" w:type="dxa"/>
        <w:tblLook w:val="04A0" w:firstRow="1" w:lastRow="0" w:firstColumn="1" w:lastColumn="0" w:noHBand="0" w:noVBand="1"/>
      </w:tblPr>
      <w:tblGrid>
        <w:gridCol w:w="567"/>
        <w:gridCol w:w="2552"/>
        <w:gridCol w:w="4961"/>
        <w:gridCol w:w="2233"/>
      </w:tblGrid>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w:t>
            </w:r>
          </w:p>
        </w:tc>
        <w:tc>
          <w:tcPr>
            <w:tcW w:w="2552"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Название программы</w:t>
            </w:r>
          </w:p>
        </w:tc>
        <w:tc>
          <w:tcPr>
            <w:tcW w:w="4962"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Субъекты социального партнерства</w:t>
            </w:r>
          </w:p>
        </w:tc>
        <w:tc>
          <w:tcPr>
            <w:tcW w:w="2233"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Ответственный</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1</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«Патриот»</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МБОУ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пионеров и школьников г. Курска»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Емельянов А.П.</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2</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«Безопасная дорога»</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МБОУ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пионеров и школьников г. Курска»</w:t>
            </w:r>
          </w:p>
        </w:tc>
        <w:tc>
          <w:tcPr>
            <w:tcW w:w="2233" w:type="dxa"/>
          </w:tcPr>
          <w:p w:rsidR="00D225F2" w:rsidRPr="00D225F2" w:rsidRDefault="00D225F2" w:rsidP="00D225F2">
            <w:pPr>
              <w:rPr>
                <w:rFonts w:ascii="Times New Roman" w:hAnsi="Times New Roman" w:cs="Times New Roman"/>
                <w:sz w:val="28"/>
                <w:szCs w:val="28"/>
              </w:rPr>
            </w:pPr>
            <w:proofErr w:type="spellStart"/>
            <w:r w:rsidRPr="00D225F2">
              <w:rPr>
                <w:rFonts w:ascii="Times New Roman" w:hAnsi="Times New Roman" w:cs="Times New Roman"/>
                <w:sz w:val="28"/>
                <w:szCs w:val="28"/>
              </w:rPr>
              <w:t>Сибирякова</w:t>
            </w:r>
            <w:proofErr w:type="spellEnd"/>
            <w:r w:rsidRPr="00D225F2">
              <w:rPr>
                <w:rFonts w:ascii="Times New Roman" w:hAnsi="Times New Roman" w:cs="Times New Roman"/>
                <w:sz w:val="28"/>
                <w:szCs w:val="28"/>
              </w:rPr>
              <w:t xml:space="preserve"> А.Б.</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3</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«Православные традиции»</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МБОУ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пионеров и школьников г. Курска»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Алешкина О.Ю.</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4</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«Перспектива»</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МБОУ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пионеров и школьников г. Курска»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Михайлова Е.А.</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5</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«Школа музейных дел»</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МБОУ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пионеров и школьников г. Курска»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Мариненко Е.И.</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6</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«Спасибо, нет!»</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Дом</w:t>
            </w:r>
            <w:proofErr w:type="gramEnd"/>
            <w:r w:rsidRPr="00D225F2">
              <w:rPr>
                <w:rFonts w:ascii="Times New Roman" w:hAnsi="Times New Roman" w:cs="Times New Roman"/>
                <w:sz w:val="28"/>
                <w:szCs w:val="28"/>
              </w:rPr>
              <w:t xml:space="preserve"> детского творчества»</w:t>
            </w:r>
          </w:p>
        </w:tc>
        <w:tc>
          <w:tcPr>
            <w:tcW w:w="2233" w:type="dxa"/>
          </w:tcPr>
          <w:p w:rsidR="00D225F2" w:rsidRPr="00D225F2" w:rsidRDefault="00D225F2" w:rsidP="00D225F2">
            <w:pPr>
              <w:rPr>
                <w:rFonts w:ascii="Times New Roman" w:hAnsi="Times New Roman" w:cs="Times New Roman"/>
                <w:sz w:val="28"/>
                <w:szCs w:val="28"/>
              </w:rPr>
            </w:pPr>
            <w:proofErr w:type="spellStart"/>
            <w:r w:rsidRPr="00D225F2">
              <w:rPr>
                <w:rFonts w:ascii="Times New Roman" w:hAnsi="Times New Roman" w:cs="Times New Roman"/>
                <w:sz w:val="28"/>
                <w:szCs w:val="28"/>
              </w:rPr>
              <w:t>Дуленкова</w:t>
            </w:r>
            <w:proofErr w:type="spellEnd"/>
            <w:r w:rsidRPr="00D225F2">
              <w:rPr>
                <w:rFonts w:ascii="Times New Roman" w:hAnsi="Times New Roman" w:cs="Times New Roman"/>
                <w:sz w:val="28"/>
                <w:szCs w:val="28"/>
              </w:rPr>
              <w:t xml:space="preserve"> А.С.</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7</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«Миллион друзей»</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Дом</w:t>
            </w:r>
            <w:proofErr w:type="gramEnd"/>
            <w:r w:rsidRPr="00D225F2">
              <w:rPr>
                <w:rFonts w:ascii="Times New Roman" w:hAnsi="Times New Roman" w:cs="Times New Roman"/>
                <w:sz w:val="28"/>
                <w:szCs w:val="28"/>
              </w:rPr>
              <w:t xml:space="preserve"> детского творчества»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Козлова А.П.</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8</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«Радуга»</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детского творчества»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Приходченко Н.И.</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lastRenderedPageBreak/>
              <w:t>9</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«Мы – Куряне!»</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детского творчества»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Арцыбашева М.В.</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10</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«Возрождение»</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детского творчества»</w:t>
            </w:r>
          </w:p>
        </w:tc>
        <w:tc>
          <w:tcPr>
            <w:tcW w:w="2233" w:type="dxa"/>
          </w:tcPr>
          <w:p w:rsidR="00D225F2" w:rsidRPr="00D225F2" w:rsidRDefault="00D225F2" w:rsidP="00D225F2">
            <w:pPr>
              <w:rPr>
                <w:rFonts w:ascii="Times New Roman" w:hAnsi="Times New Roman" w:cs="Times New Roman"/>
                <w:sz w:val="28"/>
                <w:szCs w:val="28"/>
              </w:rPr>
            </w:pPr>
            <w:proofErr w:type="spellStart"/>
            <w:r w:rsidRPr="00D225F2">
              <w:rPr>
                <w:rFonts w:ascii="Times New Roman" w:hAnsi="Times New Roman" w:cs="Times New Roman"/>
                <w:sz w:val="28"/>
                <w:szCs w:val="28"/>
              </w:rPr>
              <w:t>Лукьяница</w:t>
            </w:r>
            <w:proofErr w:type="spellEnd"/>
            <w:r w:rsidRPr="00D225F2">
              <w:rPr>
                <w:rFonts w:ascii="Times New Roman" w:hAnsi="Times New Roman" w:cs="Times New Roman"/>
                <w:sz w:val="28"/>
                <w:szCs w:val="28"/>
              </w:rPr>
              <w:t xml:space="preserve"> С.А</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11</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«Безопасная дорога детства»</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детского творчества»</w:t>
            </w:r>
          </w:p>
        </w:tc>
        <w:tc>
          <w:tcPr>
            <w:tcW w:w="2233"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Дудина О.Н</w:t>
            </w:r>
          </w:p>
        </w:tc>
      </w:tr>
      <w:tr w:rsidR="00D225F2" w:rsidRPr="00D225F2" w:rsidTr="002A424E">
        <w:tc>
          <w:tcPr>
            <w:tcW w:w="567" w:type="dxa"/>
          </w:tcPr>
          <w:p w:rsidR="00D225F2" w:rsidRPr="00D225F2" w:rsidRDefault="00D225F2" w:rsidP="00D225F2">
            <w:pPr>
              <w:jc w:val="center"/>
              <w:rPr>
                <w:rFonts w:ascii="Times New Roman" w:hAnsi="Times New Roman" w:cs="Times New Roman"/>
                <w:sz w:val="28"/>
                <w:szCs w:val="28"/>
              </w:rPr>
            </w:pPr>
            <w:r w:rsidRPr="00D225F2">
              <w:rPr>
                <w:rFonts w:ascii="Times New Roman" w:hAnsi="Times New Roman" w:cs="Times New Roman"/>
                <w:sz w:val="28"/>
                <w:szCs w:val="28"/>
              </w:rPr>
              <w:t>12</w:t>
            </w:r>
          </w:p>
        </w:tc>
        <w:tc>
          <w:tcPr>
            <w:tcW w:w="255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«Мой выбор», проект РДШ</w:t>
            </w:r>
          </w:p>
        </w:tc>
        <w:tc>
          <w:tcPr>
            <w:tcW w:w="4962" w:type="dxa"/>
          </w:tcPr>
          <w:p w:rsidR="00D225F2" w:rsidRPr="00D225F2" w:rsidRDefault="00D225F2" w:rsidP="00D225F2">
            <w:pPr>
              <w:rPr>
                <w:rFonts w:ascii="Times New Roman" w:hAnsi="Times New Roman" w:cs="Times New Roman"/>
                <w:sz w:val="28"/>
                <w:szCs w:val="28"/>
              </w:rPr>
            </w:pPr>
            <w:r w:rsidRPr="00D225F2">
              <w:rPr>
                <w:rFonts w:ascii="Times New Roman" w:hAnsi="Times New Roman" w:cs="Times New Roman"/>
                <w:sz w:val="28"/>
                <w:szCs w:val="28"/>
              </w:rPr>
              <w:t xml:space="preserve">МБОУ </w:t>
            </w:r>
            <w:proofErr w:type="gramStart"/>
            <w:r w:rsidRPr="00D225F2">
              <w:rPr>
                <w:rFonts w:ascii="Times New Roman" w:hAnsi="Times New Roman" w:cs="Times New Roman"/>
                <w:sz w:val="28"/>
                <w:szCs w:val="28"/>
              </w:rPr>
              <w:t>ДО</w:t>
            </w:r>
            <w:proofErr w:type="gramEnd"/>
            <w:r w:rsidRPr="00D225F2">
              <w:rPr>
                <w:rFonts w:ascii="Times New Roman" w:hAnsi="Times New Roman" w:cs="Times New Roman"/>
                <w:sz w:val="28"/>
                <w:szCs w:val="28"/>
              </w:rPr>
              <w:t xml:space="preserve"> «</w:t>
            </w:r>
            <w:proofErr w:type="gramStart"/>
            <w:r w:rsidRPr="00D225F2">
              <w:rPr>
                <w:rFonts w:ascii="Times New Roman" w:hAnsi="Times New Roman" w:cs="Times New Roman"/>
                <w:sz w:val="28"/>
                <w:szCs w:val="28"/>
              </w:rPr>
              <w:t>Дворец</w:t>
            </w:r>
            <w:proofErr w:type="gramEnd"/>
            <w:r w:rsidRPr="00D225F2">
              <w:rPr>
                <w:rFonts w:ascii="Times New Roman" w:hAnsi="Times New Roman" w:cs="Times New Roman"/>
                <w:sz w:val="28"/>
                <w:szCs w:val="28"/>
              </w:rPr>
              <w:t xml:space="preserve"> пионеров и школьников г. Курска»</w:t>
            </w:r>
          </w:p>
        </w:tc>
        <w:tc>
          <w:tcPr>
            <w:tcW w:w="2233" w:type="dxa"/>
          </w:tcPr>
          <w:p w:rsidR="00D225F2" w:rsidRPr="00D225F2" w:rsidRDefault="00D225F2" w:rsidP="00D225F2">
            <w:pPr>
              <w:rPr>
                <w:rFonts w:ascii="Times New Roman" w:hAnsi="Times New Roman" w:cs="Times New Roman"/>
                <w:sz w:val="28"/>
                <w:szCs w:val="28"/>
              </w:rPr>
            </w:pPr>
            <w:proofErr w:type="spellStart"/>
            <w:r w:rsidRPr="00D225F2">
              <w:rPr>
                <w:rFonts w:ascii="Times New Roman" w:hAnsi="Times New Roman" w:cs="Times New Roman"/>
                <w:sz w:val="28"/>
                <w:szCs w:val="28"/>
              </w:rPr>
              <w:t>Малогорская</w:t>
            </w:r>
            <w:proofErr w:type="spellEnd"/>
            <w:r w:rsidRPr="00D225F2">
              <w:rPr>
                <w:rFonts w:ascii="Times New Roman" w:hAnsi="Times New Roman" w:cs="Times New Roman"/>
                <w:sz w:val="28"/>
                <w:szCs w:val="28"/>
              </w:rPr>
              <w:t xml:space="preserve"> Ю.В.</w:t>
            </w:r>
          </w:p>
        </w:tc>
      </w:tr>
    </w:tbl>
    <w:p w:rsidR="003E18C1" w:rsidRPr="00D225F2" w:rsidRDefault="003E18C1" w:rsidP="003E18C1">
      <w:pPr>
        <w:spacing w:after="120" w:line="240" w:lineRule="auto"/>
        <w:rPr>
          <w:rFonts w:ascii="Times New Roman" w:eastAsia="Times New Roman" w:hAnsi="Times New Roman" w:cs="Times New Roman"/>
          <w:sz w:val="28"/>
          <w:szCs w:val="28"/>
          <w:lang w:val="en-US" w:eastAsia="ru-RU"/>
        </w:rPr>
      </w:pPr>
    </w:p>
    <w:p w:rsidR="00D225F2" w:rsidRPr="00115E7F" w:rsidRDefault="00D225F2" w:rsidP="00D225F2">
      <w:pPr>
        <w:shd w:val="clear" w:color="auto" w:fill="FFFFFF"/>
        <w:spacing w:after="0" w:line="240" w:lineRule="auto"/>
        <w:ind w:left="-851" w:firstLine="709"/>
        <w:jc w:val="both"/>
        <w:rPr>
          <w:rFonts w:ascii="Times New Roman" w:eastAsia="Times New Roman" w:hAnsi="Times New Roman" w:cs="Times New Roman"/>
          <w:bCs/>
          <w:color w:val="000000"/>
          <w:sz w:val="28"/>
          <w:szCs w:val="28"/>
          <w:shd w:val="clear" w:color="auto" w:fill="FFFFFF"/>
          <w:lang w:eastAsia="ru-RU"/>
        </w:rPr>
      </w:pPr>
      <w:r w:rsidRPr="00D225F2">
        <w:rPr>
          <w:rFonts w:ascii="Times New Roman" w:eastAsia="Times New Roman" w:hAnsi="Times New Roman" w:cs="Times New Roman"/>
          <w:bCs/>
          <w:color w:val="000000"/>
          <w:sz w:val="28"/>
          <w:szCs w:val="28"/>
          <w:shd w:val="clear" w:color="auto" w:fill="FFFFFF"/>
          <w:lang w:eastAsia="ru-RU"/>
        </w:rPr>
        <w:t xml:space="preserve">В течение года классными руководителями были </w:t>
      </w:r>
      <w:r w:rsidRPr="00115E7F">
        <w:rPr>
          <w:rFonts w:ascii="Times New Roman" w:eastAsia="Times New Roman" w:hAnsi="Times New Roman" w:cs="Times New Roman"/>
          <w:bCs/>
          <w:color w:val="000000"/>
          <w:sz w:val="28"/>
          <w:szCs w:val="28"/>
          <w:shd w:val="clear" w:color="auto" w:fill="FFFFFF"/>
          <w:lang w:eastAsia="ru-RU"/>
        </w:rPr>
        <w:t>проведены единые классные часы разнообразной тематики:</w:t>
      </w:r>
    </w:p>
    <w:p w:rsidR="00D225F2" w:rsidRPr="00D225F2" w:rsidRDefault="00D225F2" w:rsidP="00D225F2">
      <w:pPr>
        <w:spacing w:after="0"/>
        <w:ind w:left="-851"/>
        <w:jc w:val="center"/>
        <w:rPr>
          <w:rFonts w:ascii="Times New Roman" w:eastAsia="Times New Roman" w:hAnsi="Times New Roman" w:cs="Times New Roman"/>
          <w:b/>
          <w:sz w:val="28"/>
          <w:szCs w:val="28"/>
          <w:lang w:eastAsia="ru-RU"/>
        </w:rPr>
      </w:pPr>
    </w:p>
    <w:tbl>
      <w:tblPr>
        <w:tblStyle w:val="28"/>
        <w:tblW w:w="10349" w:type="dxa"/>
        <w:tblInd w:w="-743" w:type="dxa"/>
        <w:tblLook w:val="04A0" w:firstRow="1" w:lastRow="0" w:firstColumn="1" w:lastColumn="0" w:noHBand="0" w:noVBand="1"/>
      </w:tblPr>
      <w:tblGrid>
        <w:gridCol w:w="567"/>
        <w:gridCol w:w="8081"/>
        <w:gridCol w:w="1701"/>
      </w:tblGrid>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w:t>
            </w:r>
          </w:p>
        </w:tc>
        <w:tc>
          <w:tcPr>
            <w:tcW w:w="808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Тема классного часа</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дата</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«Курск - город воинской славы»</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8 февраля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2</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«Этот праздник со слезами на глазах»</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9 мая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3</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Всероссийский открытый урок, посвященный 75-летию Победы в ВОВ</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 сентября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4</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День солидарности в борьбе с терроризмом</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3 сентября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5</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День отца</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12 сентября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6</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О, город славный, город Курск!</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25 сентября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7</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Славный путь Героя Булатова</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16 октябрь</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8</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Спорт и Я. Мои результаты по нормам ГТО.</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9-13 ноябрь</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9</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Режим повышенной готовности</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16-20 ноябрь</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10</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Классный час, посвященный памяти великого князя А. Невского</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7 декабря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11</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День Героев</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9 декабря</w:t>
            </w:r>
          </w:p>
        </w:tc>
      </w:tr>
      <w:tr w:rsidR="00D225F2" w:rsidRPr="00D225F2" w:rsidTr="002A424E">
        <w:tc>
          <w:tcPr>
            <w:tcW w:w="567"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12</w:t>
            </w:r>
          </w:p>
        </w:tc>
        <w:tc>
          <w:tcPr>
            <w:tcW w:w="8081"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Безопасный интернет</w:t>
            </w:r>
          </w:p>
        </w:tc>
        <w:tc>
          <w:tcPr>
            <w:tcW w:w="1701"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14-19 декабря</w:t>
            </w:r>
          </w:p>
        </w:tc>
      </w:tr>
    </w:tbl>
    <w:p w:rsidR="00D225F2" w:rsidRPr="00D225F2" w:rsidRDefault="00D225F2" w:rsidP="00D225F2">
      <w:pPr>
        <w:spacing w:after="0"/>
        <w:ind w:firstLine="539"/>
        <w:jc w:val="center"/>
        <w:rPr>
          <w:rFonts w:ascii="Times New Roman" w:eastAsia="Times New Roman" w:hAnsi="Times New Roman" w:cs="Times New Roman"/>
          <w:b/>
          <w:sz w:val="28"/>
          <w:szCs w:val="28"/>
          <w:lang w:eastAsia="ru-RU"/>
        </w:rPr>
      </w:pPr>
    </w:p>
    <w:p w:rsidR="00D225F2" w:rsidRPr="00D225F2" w:rsidRDefault="00D225F2" w:rsidP="00D225F2">
      <w:pPr>
        <w:spacing w:after="0"/>
        <w:ind w:firstLine="539"/>
        <w:jc w:val="center"/>
        <w:rPr>
          <w:rFonts w:ascii="Times New Roman" w:eastAsia="Times New Roman" w:hAnsi="Times New Roman" w:cs="Times New Roman"/>
          <w:b/>
          <w:sz w:val="28"/>
          <w:szCs w:val="28"/>
          <w:lang w:eastAsia="ru-RU"/>
        </w:rPr>
      </w:pPr>
    </w:p>
    <w:p w:rsidR="00115E7F" w:rsidRDefault="00115E7F" w:rsidP="00731BEB">
      <w:pPr>
        <w:spacing w:line="360" w:lineRule="auto"/>
        <w:ind w:left="-851"/>
        <w:jc w:val="center"/>
        <w:rPr>
          <w:rFonts w:ascii="Times New Roman" w:eastAsia="Times New Roman" w:hAnsi="Times New Roman" w:cs="Times New Roman"/>
          <w:sz w:val="28"/>
          <w:szCs w:val="28"/>
          <w:lang w:eastAsia="ru-RU"/>
        </w:rPr>
      </w:pPr>
    </w:p>
    <w:p w:rsidR="00D225F2" w:rsidRPr="00115E7F" w:rsidRDefault="00D225F2" w:rsidP="00731BEB">
      <w:pPr>
        <w:spacing w:line="360" w:lineRule="auto"/>
        <w:ind w:left="-851"/>
        <w:jc w:val="center"/>
        <w:rPr>
          <w:rFonts w:ascii="Times New Roman" w:eastAsia="Times New Roman" w:hAnsi="Times New Roman" w:cs="Times New Roman"/>
          <w:sz w:val="28"/>
          <w:szCs w:val="28"/>
          <w:lang w:eastAsia="ru-RU"/>
        </w:rPr>
      </w:pPr>
      <w:r w:rsidRPr="00115E7F">
        <w:rPr>
          <w:rFonts w:ascii="Times New Roman" w:eastAsia="Times New Roman" w:hAnsi="Times New Roman" w:cs="Times New Roman"/>
          <w:sz w:val="28"/>
          <w:szCs w:val="28"/>
          <w:lang w:eastAsia="ru-RU"/>
        </w:rPr>
        <w:lastRenderedPageBreak/>
        <w:t>Общешкольные мероприятия</w:t>
      </w:r>
    </w:p>
    <w:tbl>
      <w:tblPr>
        <w:tblStyle w:val="1100"/>
        <w:tblW w:w="10349" w:type="dxa"/>
        <w:tblInd w:w="-743" w:type="dxa"/>
        <w:tblLook w:val="04A0" w:firstRow="1" w:lastRow="0" w:firstColumn="1" w:lastColumn="0" w:noHBand="0" w:noVBand="1"/>
      </w:tblPr>
      <w:tblGrid>
        <w:gridCol w:w="567"/>
        <w:gridCol w:w="5813"/>
        <w:gridCol w:w="2268"/>
        <w:gridCol w:w="1701"/>
      </w:tblGrid>
      <w:tr w:rsidR="00D225F2" w:rsidRPr="00D225F2" w:rsidTr="002A424E">
        <w:trPr>
          <w:trHeight w:val="483"/>
        </w:trPr>
        <w:tc>
          <w:tcPr>
            <w:tcW w:w="567" w:type="dxa"/>
            <w:vMerge w:val="restart"/>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w:t>
            </w:r>
          </w:p>
        </w:tc>
        <w:tc>
          <w:tcPr>
            <w:tcW w:w="5813" w:type="dxa"/>
            <w:vMerge w:val="restart"/>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Формат проведения и наименование мероприятия</w:t>
            </w:r>
          </w:p>
        </w:tc>
        <w:tc>
          <w:tcPr>
            <w:tcW w:w="2268" w:type="dxa"/>
            <w:vMerge w:val="restart"/>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сроки проведения</w:t>
            </w:r>
          </w:p>
        </w:tc>
        <w:tc>
          <w:tcPr>
            <w:tcW w:w="1701" w:type="dxa"/>
            <w:vMerge w:val="restart"/>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классы</w:t>
            </w:r>
          </w:p>
        </w:tc>
      </w:tr>
      <w:tr w:rsidR="00D225F2" w:rsidRPr="00D225F2" w:rsidTr="002A424E">
        <w:trPr>
          <w:trHeight w:val="483"/>
        </w:trPr>
        <w:tc>
          <w:tcPr>
            <w:tcW w:w="567" w:type="dxa"/>
            <w:vMerge/>
          </w:tcPr>
          <w:p w:rsidR="00D225F2" w:rsidRPr="00D225F2" w:rsidRDefault="00D225F2" w:rsidP="00731BEB">
            <w:pPr>
              <w:spacing w:line="360" w:lineRule="auto"/>
              <w:jc w:val="center"/>
              <w:rPr>
                <w:rFonts w:ascii="Times New Roman" w:eastAsia="Calibri" w:hAnsi="Times New Roman" w:cs="Times New Roman"/>
                <w:sz w:val="28"/>
                <w:szCs w:val="28"/>
              </w:rPr>
            </w:pPr>
          </w:p>
        </w:tc>
        <w:tc>
          <w:tcPr>
            <w:tcW w:w="5813" w:type="dxa"/>
            <w:vMerge/>
          </w:tcPr>
          <w:p w:rsidR="00D225F2" w:rsidRPr="00D225F2" w:rsidRDefault="00D225F2" w:rsidP="00731BEB">
            <w:pPr>
              <w:spacing w:line="360" w:lineRule="auto"/>
              <w:jc w:val="center"/>
              <w:rPr>
                <w:rFonts w:ascii="Times New Roman" w:eastAsia="Calibri" w:hAnsi="Times New Roman" w:cs="Times New Roman"/>
                <w:sz w:val="28"/>
                <w:szCs w:val="28"/>
              </w:rPr>
            </w:pPr>
          </w:p>
        </w:tc>
        <w:tc>
          <w:tcPr>
            <w:tcW w:w="2268" w:type="dxa"/>
            <w:vMerge/>
          </w:tcPr>
          <w:p w:rsidR="00D225F2" w:rsidRPr="00D225F2" w:rsidRDefault="00D225F2" w:rsidP="00731BEB">
            <w:pPr>
              <w:spacing w:line="360" w:lineRule="auto"/>
              <w:jc w:val="center"/>
              <w:rPr>
                <w:rFonts w:ascii="Times New Roman" w:eastAsia="Calibri" w:hAnsi="Times New Roman" w:cs="Times New Roman"/>
                <w:sz w:val="28"/>
                <w:szCs w:val="28"/>
              </w:rPr>
            </w:pPr>
          </w:p>
        </w:tc>
        <w:tc>
          <w:tcPr>
            <w:tcW w:w="1701" w:type="dxa"/>
            <w:vMerge/>
          </w:tcPr>
          <w:p w:rsidR="00D225F2" w:rsidRPr="00D225F2" w:rsidRDefault="00D225F2" w:rsidP="00731BEB">
            <w:pPr>
              <w:spacing w:line="360" w:lineRule="auto"/>
              <w:jc w:val="center"/>
              <w:rPr>
                <w:rFonts w:ascii="Times New Roman" w:eastAsia="Calibri" w:hAnsi="Times New Roman" w:cs="Times New Roman"/>
                <w:sz w:val="28"/>
                <w:szCs w:val="28"/>
              </w:rPr>
            </w:pP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Посещения лекций школьных музеев "Фронтовые подруги", "Юные защитники Родины"</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4-6 февраля</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1-4</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2</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Торжественная линейка</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 сентября</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3</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Всероссийская акция «Уроки доброты»</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в течение года</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4</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Спартакиада среди учащихся общеобразовательных организаций, расположенных на территории ЦО</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в течение года</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5-11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5</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Сдача норм ГТО</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в течение года</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9, 11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6</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Конкурс плакатов ("Мы за ЗОЖ", "День учителя", "Я рисую маму", "Новый год",  "Курский край - без наркотиков", "</w:t>
            </w:r>
            <w:proofErr w:type="gramStart"/>
            <w:r w:rsidRPr="00D225F2">
              <w:rPr>
                <w:rFonts w:ascii="Times New Roman" w:eastAsia="Calibri" w:hAnsi="Times New Roman" w:cs="Times New Roman"/>
                <w:sz w:val="28"/>
                <w:szCs w:val="28"/>
              </w:rPr>
              <w:t>Скажи</w:t>
            </w:r>
            <w:proofErr w:type="gramEnd"/>
            <w:r w:rsidRPr="00D225F2">
              <w:rPr>
                <w:rFonts w:ascii="Times New Roman" w:eastAsia="Calibri" w:hAnsi="Times New Roman" w:cs="Times New Roman"/>
                <w:sz w:val="28"/>
                <w:szCs w:val="28"/>
              </w:rPr>
              <w:t xml:space="preserve"> нет сквернословию" и т.д.)</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в течение года</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5-11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7</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Всероссийский день бега «Кросс Нации-2020»</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15 сентября</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8</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Открытый урок по основам безопасности.</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10 октября</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5-11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9</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Мероприятие по ПДД</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23 октября</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1-4</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10</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 xml:space="preserve">Участие в </w:t>
            </w:r>
            <w:proofErr w:type="spellStart"/>
            <w:r w:rsidRPr="00D225F2">
              <w:rPr>
                <w:rFonts w:ascii="Times New Roman" w:eastAsia="Calibri" w:hAnsi="Times New Roman" w:cs="Times New Roman"/>
                <w:sz w:val="28"/>
                <w:szCs w:val="28"/>
              </w:rPr>
              <w:t>Бумбатле</w:t>
            </w:r>
            <w:proofErr w:type="spellEnd"/>
            <w:r w:rsidRPr="00D225F2">
              <w:rPr>
                <w:rFonts w:ascii="Times New Roman" w:eastAsia="Calibri" w:hAnsi="Times New Roman" w:cs="Times New Roman"/>
                <w:sz w:val="28"/>
                <w:szCs w:val="28"/>
              </w:rPr>
              <w:t xml:space="preserve"> (сбор макулатуры)</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ноябрь</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1-11</w:t>
            </w:r>
          </w:p>
        </w:tc>
      </w:tr>
      <w:tr w:rsidR="00D225F2" w:rsidRPr="00D225F2" w:rsidTr="002A424E">
        <w:trPr>
          <w:trHeight w:val="276"/>
        </w:trPr>
        <w:tc>
          <w:tcPr>
            <w:tcW w:w="567"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11</w:t>
            </w:r>
          </w:p>
        </w:tc>
        <w:tc>
          <w:tcPr>
            <w:tcW w:w="5813" w:type="dxa"/>
          </w:tcPr>
          <w:p w:rsidR="00D225F2" w:rsidRPr="00D225F2" w:rsidRDefault="00D225F2" w:rsidP="00731BEB">
            <w:pPr>
              <w:spacing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Украшение школы</w:t>
            </w:r>
          </w:p>
        </w:tc>
        <w:tc>
          <w:tcPr>
            <w:tcW w:w="2268"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декабрь</w:t>
            </w:r>
          </w:p>
        </w:tc>
        <w:tc>
          <w:tcPr>
            <w:tcW w:w="1701" w:type="dxa"/>
          </w:tcPr>
          <w:p w:rsidR="00D225F2" w:rsidRPr="00D225F2" w:rsidRDefault="00D225F2" w:rsidP="00731BEB">
            <w:pPr>
              <w:spacing w:line="360"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9-11</w:t>
            </w:r>
          </w:p>
        </w:tc>
      </w:tr>
    </w:tbl>
    <w:p w:rsidR="00D225F2" w:rsidRPr="00D225F2" w:rsidRDefault="00D225F2" w:rsidP="00731BEB">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225F2" w:rsidRPr="00D225F2" w:rsidRDefault="00D225F2" w:rsidP="00731BEB">
      <w:pPr>
        <w:shd w:val="clear" w:color="auto" w:fill="FFFFFF"/>
        <w:spacing w:after="0" w:line="360" w:lineRule="auto"/>
        <w:ind w:left="-851" w:firstLine="709"/>
        <w:jc w:val="both"/>
        <w:rPr>
          <w:rFonts w:ascii="Times New Roman" w:eastAsia="Times New Roman" w:hAnsi="Times New Roman" w:cs="Times New Roman"/>
          <w:color w:val="000000"/>
          <w:sz w:val="28"/>
          <w:szCs w:val="28"/>
          <w:shd w:val="clear" w:color="auto" w:fill="FFFFFF"/>
          <w:lang w:eastAsia="ru-RU"/>
        </w:rPr>
      </w:pPr>
      <w:r w:rsidRPr="00D225F2">
        <w:rPr>
          <w:rFonts w:ascii="Times New Roman" w:eastAsia="Times New Roman" w:hAnsi="Times New Roman" w:cs="Times New Roman"/>
          <w:color w:val="000000"/>
          <w:sz w:val="28"/>
          <w:szCs w:val="28"/>
          <w:shd w:val="clear" w:color="auto" w:fill="FFFFFF"/>
          <w:lang w:eastAsia="ru-RU"/>
        </w:rPr>
        <w:t>Педагоги школы в течение учебного года, чтобы разнообразить досуг учащихся, расширить их кругозор провели и организовали </w:t>
      </w:r>
      <w:r w:rsidRPr="00D225F2">
        <w:rPr>
          <w:rFonts w:ascii="Times New Roman" w:eastAsia="Times New Roman" w:hAnsi="Times New Roman" w:cs="Times New Roman"/>
          <w:bCs/>
          <w:color w:val="000000"/>
          <w:sz w:val="28"/>
          <w:szCs w:val="28"/>
          <w:shd w:val="clear" w:color="auto" w:fill="FFFFFF"/>
          <w:lang w:eastAsia="ru-RU"/>
        </w:rPr>
        <w:t>познавательные</w:t>
      </w:r>
      <w:r w:rsidRPr="00D225F2">
        <w:rPr>
          <w:rFonts w:ascii="Times New Roman" w:eastAsia="Times New Roman" w:hAnsi="Times New Roman" w:cs="Times New Roman"/>
          <w:b/>
          <w:bCs/>
          <w:color w:val="000000"/>
          <w:sz w:val="28"/>
          <w:szCs w:val="28"/>
          <w:shd w:val="clear" w:color="auto" w:fill="FFFFFF"/>
          <w:lang w:eastAsia="ru-RU"/>
        </w:rPr>
        <w:t xml:space="preserve"> </w:t>
      </w:r>
      <w:r w:rsidRPr="00115E7F">
        <w:rPr>
          <w:rFonts w:ascii="Times New Roman" w:eastAsia="Times New Roman" w:hAnsi="Times New Roman" w:cs="Times New Roman"/>
          <w:bCs/>
          <w:color w:val="000000"/>
          <w:sz w:val="28"/>
          <w:szCs w:val="28"/>
          <w:shd w:val="clear" w:color="auto" w:fill="FFFFFF"/>
          <w:lang w:eastAsia="ru-RU"/>
        </w:rPr>
        <w:t>экскурсии</w:t>
      </w:r>
      <w:r w:rsidRPr="00115E7F">
        <w:rPr>
          <w:rFonts w:ascii="Times New Roman" w:eastAsia="Times New Roman" w:hAnsi="Times New Roman" w:cs="Times New Roman"/>
          <w:color w:val="000000"/>
          <w:sz w:val="28"/>
          <w:szCs w:val="28"/>
          <w:shd w:val="clear" w:color="auto" w:fill="FFFFFF"/>
          <w:lang w:eastAsia="ru-RU"/>
        </w:rPr>
        <w:t>:</w:t>
      </w:r>
    </w:p>
    <w:p w:rsidR="00D225F2" w:rsidRPr="00D225F2" w:rsidRDefault="00D225F2" w:rsidP="00731BEB">
      <w:pPr>
        <w:shd w:val="clear" w:color="auto" w:fill="FFFFFF"/>
        <w:spacing w:after="0" w:line="360" w:lineRule="auto"/>
        <w:ind w:firstLine="709"/>
        <w:jc w:val="both"/>
        <w:rPr>
          <w:rFonts w:ascii="Times New Roman" w:eastAsia="Times New Roman" w:hAnsi="Times New Roman" w:cs="Times New Roman"/>
          <w:bCs/>
          <w:color w:val="000000"/>
          <w:sz w:val="28"/>
          <w:szCs w:val="28"/>
          <w:shd w:val="clear" w:color="auto" w:fill="FFFFFF"/>
          <w:lang w:eastAsia="ru-RU"/>
        </w:rPr>
      </w:pPr>
    </w:p>
    <w:tbl>
      <w:tblPr>
        <w:tblStyle w:val="270"/>
        <w:tblW w:w="0" w:type="auto"/>
        <w:tblInd w:w="-743" w:type="dxa"/>
        <w:tblLayout w:type="fixed"/>
        <w:tblLook w:val="04A0" w:firstRow="1" w:lastRow="0" w:firstColumn="1" w:lastColumn="0" w:noHBand="0" w:noVBand="1"/>
      </w:tblPr>
      <w:tblGrid>
        <w:gridCol w:w="567"/>
        <w:gridCol w:w="1844"/>
        <w:gridCol w:w="992"/>
        <w:gridCol w:w="2977"/>
        <w:gridCol w:w="3934"/>
      </w:tblGrid>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w:t>
            </w:r>
          </w:p>
        </w:tc>
        <w:tc>
          <w:tcPr>
            <w:tcW w:w="1844"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дата</w:t>
            </w:r>
          </w:p>
        </w:tc>
        <w:tc>
          <w:tcPr>
            <w:tcW w:w="992"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класс</w:t>
            </w:r>
          </w:p>
        </w:tc>
        <w:tc>
          <w:tcPr>
            <w:tcW w:w="297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ответственный</w:t>
            </w:r>
          </w:p>
        </w:tc>
        <w:tc>
          <w:tcPr>
            <w:tcW w:w="3934"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мероприятие</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w:t>
            </w:r>
          </w:p>
        </w:tc>
        <w:tc>
          <w:tcPr>
            <w:tcW w:w="1844"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17 января</w:t>
            </w:r>
          </w:p>
        </w:tc>
        <w:tc>
          <w:tcPr>
            <w:tcW w:w="992"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10А</w:t>
            </w:r>
          </w:p>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lastRenderedPageBreak/>
              <w:t>10</w:t>
            </w:r>
            <w:proofErr w:type="gramStart"/>
            <w:r w:rsidRPr="00D225F2">
              <w:rPr>
                <w:rFonts w:ascii="Times New Roman" w:eastAsia="Calibri" w:hAnsi="Times New Roman" w:cs="Times New Roman"/>
                <w:sz w:val="28"/>
                <w:szCs w:val="28"/>
              </w:rPr>
              <w:t xml:space="preserve"> Б</w:t>
            </w:r>
            <w:proofErr w:type="gramEnd"/>
          </w:p>
        </w:tc>
        <w:tc>
          <w:tcPr>
            <w:tcW w:w="2977"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lastRenderedPageBreak/>
              <w:t>Панкова Н.А.</w:t>
            </w:r>
          </w:p>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lastRenderedPageBreak/>
              <w:t>Ефремова Г.В.</w:t>
            </w:r>
          </w:p>
        </w:tc>
        <w:tc>
          <w:tcPr>
            <w:tcW w:w="3934"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lastRenderedPageBreak/>
              <w:t xml:space="preserve">Экскурсия в ОБКОПО УМВД </w:t>
            </w:r>
            <w:r w:rsidRPr="00D225F2">
              <w:rPr>
                <w:rFonts w:ascii="Times New Roman" w:eastAsia="Calibri" w:hAnsi="Times New Roman" w:cs="Times New Roman"/>
                <w:sz w:val="28"/>
                <w:szCs w:val="28"/>
              </w:rPr>
              <w:lastRenderedPageBreak/>
              <w:t>России по Курской области</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lastRenderedPageBreak/>
              <w:t>2</w:t>
            </w:r>
          </w:p>
        </w:tc>
        <w:tc>
          <w:tcPr>
            <w:tcW w:w="1844"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31 января</w:t>
            </w:r>
          </w:p>
        </w:tc>
        <w:tc>
          <w:tcPr>
            <w:tcW w:w="992"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8А</w:t>
            </w:r>
          </w:p>
        </w:tc>
        <w:tc>
          <w:tcPr>
            <w:tcW w:w="2977"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 xml:space="preserve">Сергеева В.В. </w:t>
            </w:r>
          </w:p>
        </w:tc>
        <w:tc>
          <w:tcPr>
            <w:tcW w:w="3934"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 xml:space="preserve">Заочная экскурсия в музей «Юные защитники Родины» </w:t>
            </w:r>
          </w:p>
        </w:tc>
      </w:tr>
      <w:tr w:rsidR="00D225F2" w:rsidRPr="00D225F2" w:rsidTr="002A424E">
        <w:tc>
          <w:tcPr>
            <w:tcW w:w="567" w:type="dxa"/>
          </w:tcPr>
          <w:p w:rsidR="00D225F2" w:rsidRPr="00D225F2" w:rsidRDefault="00D225F2" w:rsidP="00D225F2">
            <w:pPr>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3</w:t>
            </w:r>
          </w:p>
        </w:tc>
        <w:tc>
          <w:tcPr>
            <w:tcW w:w="184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3 февраля</w:t>
            </w:r>
          </w:p>
        </w:tc>
        <w:tc>
          <w:tcPr>
            <w:tcW w:w="992"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2-7</w:t>
            </w:r>
          </w:p>
        </w:tc>
        <w:tc>
          <w:tcPr>
            <w:tcW w:w="2977"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Классные руководители</w:t>
            </w:r>
          </w:p>
        </w:tc>
        <w:tc>
          <w:tcPr>
            <w:tcW w:w="393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Беседа Курского областного музея «Юные защитники Родины»</w:t>
            </w:r>
          </w:p>
        </w:tc>
      </w:tr>
      <w:tr w:rsidR="00D225F2" w:rsidRPr="00D225F2" w:rsidTr="002A424E">
        <w:tc>
          <w:tcPr>
            <w:tcW w:w="567" w:type="dxa"/>
          </w:tcPr>
          <w:p w:rsidR="00D225F2" w:rsidRPr="00D225F2" w:rsidRDefault="00D225F2" w:rsidP="00D225F2">
            <w:pPr>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4</w:t>
            </w:r>
          </w:p>
        </w:tc>
        <w:tc>
          <w:tcPr>
            <w:tcW w:w="184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8 февраля</w:t>
            </w:r>
          </w:p>
        </w:tc>
        <w:tc>
          <w:tcPr>
            <w:tcW w:w="992"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7Б</w:t>
            </w:r>
          </w:p>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7В</w:t>
            </w:r>
          </w:p>
        </w:tc>
        <w:tc>
          <w:tcPr>
            <w:tcW w:w="2977" w:type="dxa"/>
          </w:tcPr>
          <w:p w:rsidR="00D225F2" w:rsidRPr="00D225F2" w:rsidRDefault="00D225F2" w:rsidP="00D225F2">
            <w:pPr>
              <w:spacing w:after="200" w:line="276" w:lineRule="auto"/>
              <w:rPr>
                <w:rFonts w:ascii="Times New Roman" w:eastAsia="Calibri" w:hAnsi="Times New Roman" w:cs="Times New Roman"/>
                <w:sz w:val="28"/>
                <w:szCs w:val="28"/>
              </w:rPr>
            </w:pPr>
            <w:proofErr w:type="spellStart"/>
            <w:r w:rsidRPr="00D225F2">
              <w:rPr>
                <w:rFonts w:ascii="Times New Roman" w:eastAsia="Calibri" w:hAnsi="Times New Roman" w:cs="Times New Roman"/>
                <w:sz w:val="28"/>
                <w:szCs w:val="28"/>
              </w:rPr>
              <w:t>Леденёва</w:t>
            </w:r>
            <w:proofErr w:type="spellEnd"/>
            <w:r w:rsidRPr="00D225F2">
              <w:rPr>
                <w:rFonts w:ascii="Times New Roman" w:eastAsia="Calibri" w:hAnsi="Times New Roman" w:cs="Times New Roman"/>
                <w:sz w:val="28"/>
                <w:szCs w:val="28"/>
              </w:rPr>
              <w:t xml:space="preserve"> Е.Н.</w:t>
            </w:r>
          </w:p>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Афанасьева Т.В.</w:t>
            </w:r>
          </w:p>
        </w:tc>
        <w:tc>
          <w:tcPr>
            <w:tcW w:w="393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Экскурсия в музей «Юные защитники Родины»</w:t>
            </w:r>
          </w:p>
        </w:tc>
      </w:tr>
      <w:tr w:rsidR="00D225F2" w:rsidRPr="00D225F2" w:rsidTr="002A424E">
        <w:tc>
          <w:tcPr>
            <w:tcW w:w="567" w:type="dxa"/>
          </w:tcPr>
          <w:p w:rsidR="00D225F2" w:rsidRPr="00D225F2" w:rsidRDefault="00D225F2" w:rsidP="00D225F2">
            <w:pPr>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5</w:t>
            </w:r>
          </w:p>
        </w:tc>
        <w:tc>
          <w:tcPr>
            <w:tcW w:w="184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3 февраля</w:t>
            </w:r>
          </w:p>
        </w:tc>
        <w:tc>
          <w:tcPr>
            <w:tcW w:w="992"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2-7</w:t>
            </w:r>
          </w:p>
        </w:tc>
        <w:tc>
          <w:tcPr>
            <w:tcW w:w="2977"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Классные руководители</w:t>
            </w:r>
          </w:p>
        </w:tc>
        <w:tc>
          <w:tcPr>
            <w:tcW w:w="393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Беседа Курского областного музея «Юные защитники Родины»</w:t>
            </w:r>
          </w:p>
        </w:tc>
      </w:tr>
      <w:tr w:rsidR="00D225F2" w:rsidRPr="00D225F2" w:rsidTr="002A424E">
        <w:tc>
          <w:tcPr>
            <w:tcW w:w="567" w:type="dxa"/>
          </w:tcPr>
          <w:p w:rsidR="00D225F2" w:rsidRPr="00D225F2" w:rsidRDefault="00D225F2" w:rsidP="00D225F2">
            <w:pPr>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6</w:t>
            </w:r>
          </w:p>
        </w:tc>
        <w:tc>
          <w:tcPr>
            <w:tcW w:w="184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10 февраля</w:t>
            </w:r>
          </w:p>
        </w:tc>
        <w:tc>
          <w:tcPr>
            <w:tcW w:w="992"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6</w:t>
            </w:r>
          </w:p>
        </w:tc>
        <w:tc>
          <w:tcPr>
            <w:tcW w:w="2977"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Классные руководители 6-х классов</w:t>
            </w:r>
          </w:p>
        </w:tc>
        <w:tc>
          <w:tcPr>
            <w:tcW w:w="393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 xml:space="preserve">Экскурсия в Курский областной краеведческий музей «Лабиринт истории: от сказки – </w:t>
            </w:r>
            <w:proofErr w:type="gramStart"/>
            <w:r w:rsidRPr="00D225F2">
              <w:rPr>
                <w:rFonts w:ascii="Times New Roman" w:eastAsia="Calibri" w:hAnsi="Times New Roman" w:cs="Times New Roman"/>
                <w:sz w:val="28"/>
                <w:szCs w:val="28"/>
              </w:rPr>
              <w:t>к</w:t>
            </w:r>
            <w:proofErr w:type="gramEnd"/>
            <w:r w:rsidRPr="00D225F2">
              <w:rPr>
                <w:rFonts w:ascii="Times New Roman" w:eastAsia="Calibri" w:hAnsi="Times New Roman" w:cs="Times New Roman"/>
                <w:sz w:val="28"/>
                <w:szCs w:val="28"/>
              </w:rPr>
              <w:t xml:space="preserve"> были».</w:t>
            </w:r>
          </w:p>
        </w:tc>
      </w:tr>
      <w:tr w:rsidR="00D225F2" w:rsidRPr="00D225F2" w:rsidTr="002A424E">
        <w:tc>
          <w:tcPr>
            <w:tcW w:w="567" w:type="dxa"/>
          </w:tcPr>
          <w:p w:rsidR="00D225F2" w:rsidRPr="00D225F2" w:rsidRDefault="00D225F2" w:rsidP="00D225F2">
            <w:pPr>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7</w:t>
            </w:r>
          </w:p>
        </w:tc>
        <w:tc>
          <w:tcPr>
            <w:tcW w:w="184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 xml:space="preserve">в течение </w:t>
            </w:r>
            <w:r w:rsidRPr="00D225F2">
              <w:rPr>
                <w:rFonts w:ascii="Times New Roman" w:eastAsia="Calibri" w:hAnsi="Times New Roman" w:cs="Times New Roman"/>
                <w:sz w:val="28"/>
                <w:szCs w:val="28"/>
                <w:lang w:val="en-US"/>
              </w:rPr>
              <w:t>IV</w:t>
            </w:r>
            <w:r w:rsidRPr="00D225F2">
              <w:rPr>
                <w:rFonts w:ascii="Times New Roman" w:eastAsia="Calibri" w:hAnsi="Times New Roman" w:cs="Times New Roman"/>
                <w:sz w:val="28"/>
                <w:szCs w:val="28"/>
              </w:rPr>
              <w:t xml:space="preserve"> четверти и 2 четверти</w:t>
            </w:r>
          </w:p>
        </w:tc>
        <w:tc>
          <w:tcPr>
            <w:tcW w:w="992" w:type="dxa"/>
          </w:tcPr>
          <w:p w:rsidR="00D225F2" w:rsidRPr="00D225F2" w:rsidRDefault="00D225F2" w:rsidP="00D225F2">
            <w:pPr>
              <w:spacing w:after="200" w:line="276" w:lineRule="auto"/>
              <w:jc w:val="center"/>
              <w:rPr>
                <w:rFonts w:ascii="Times New Roman" w:eastAsia="Calibri" w:hAnsi="Times New Roman" w:cs="Times New Roman"/>
                <w:sz w:val="28"/>
                <w:szCs w:val="28"/>
              </w:rPr>
            </w:pPr>
            <w:r w:rsidRPr="00D225F2">
              <w:rPr>
                <w:rFonts w:ascii="Times New Roman" w:eastAsia="Calibri" w:hAnsi="Times New Roman" w:cs="Times New Roman"/>
                <w:sz w:val="28"/>
                <w:szCs w:val="28"/>
              </w:rPr>
              <w:t>1-11</w:t>
            </w:r>
          </w:p>
        </w:tc>
        <w:tc>
          <w:tcPr>
            <w:tcW w:w="2977"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Классные руководители 1-11-х классов.</w:t>
            </w:r>
          </w:p>
        </w:tc>
        <w:tc>
          <w:tcPr>
            <w:tcW w:w="3934"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Виртуальные экскурсии по музеям России.</w:t>
            </w:r>
          </w:p>
        </w:tc>
      </w:tr>
    </w:tbl>
    <w:p w:rsidR="00D225F2" w:rsidRPr="00D225F2" w:rsidRDefault="00D225F2" w:rsidP="00731BEB">
      <w:pPr>
        <w:shd w:val="clear" w:color="auto" w:fill="FFFFFF"/>
        <w:spacing w:after="0" w:line="360" w:lineRule="auto"/>
        <w:ind w:left="-851" w:firstLine="709"/>
        <w:jc w:val="both"/>
        <w:rPr>
          <w:rFonts w:ascii="Times New Roman" w:eastAsia="Times New Roman" w:hAnsi="Times New Roman" w:cs="Times New Roman"/>
          <w:b/>
          <w:bCs/>
          <w:color w:val="000000"/>
          <w:sz w:val="28"/>
          <w:szCs w:val="28"/>
          <w:shd w:val="clear" w:color="auto" w:fill="FFFFFF"/>
          <w:lang w:eastAsia="ru-RU"/>
        </w:rPr>
      </w:pPr>
      <w:r w:rsidRPr="00D225F2">
        <w:rPr>
          <w:rFonts w:ascii="Times New Roman" w:eastAsia="Times New Roman" w:hAnsi="Times New Roman" w:cs="Times New Roman"/>
          <w:bCs/>
          <w:color w:val="000000"/>
          <w:sz w:val="28"/>
          <w:szCs w:val="28"/>
          <w:shd w:val="clear" w:color="auto" w:fill="FFFFFF"/>
          <w:lang w:eastAsia="ru-RU"/>
        </w:rPr>
        <w:t xml:space="preserve">А так же подготовили обучающихся школы и приняли участие </w:t>
      </w:r>
      <w:bookmarkStart w:id="0" w:name="_GoBack"/>
      <w:r w:rsidRPr="00115E7F">
        <w:rPr>
          <w:rFonts w:ascii="Times New Roman" w:eastAsia="Times New Roman" w:hAnsi="Times New Roman" w:cs="Times New Roman"/>
          <w:bCs/>
          <w:color w:val="000000"/>
          <w:sz w:val="28"/>
          <w:szCs w:val="28"/>
          <w:shd w:val="clear" w:color="auto" w:fill="FFFFFF"/>
          <w:lang w:eastAsia="ru-RU"/>
        </w:rPr>
        <w:t>в спортивных соревнованиях,  познавательных мероприятиях и конкурсах р</w:t>
      </w:r>
      <w:bookmarkEnd w:id="0"/>
      <w:r w:rsidRPr="00D225F2">
        <w:rPr>
          <w:rFonts w:ascii="Times New Roman" w:eastAsia="Times New Roman" w:hAnsi="Times New Roman" w:cs="Times New Roman"/>
          <w:bCs/>
          <w:color w:val="000000"/>
          <w:sz w:val="28"/>
          <w:szCs w:val="28"/>
          <w:shd w:val="clear" w:color="auto" w:fill="FFFFFF"/>
          <w:lang w:eastAsia="ru-RU"/>
        </w:rPr>
        <w:t>азного уровня</w:t>
      </w:r>
      <w:r w:rsidRPr="00D225F2">
        <w:rPr>
          <w:rFonts w:ascii="Times New Roman" w:eastAsia="Times New Roman" w:hAnsi="Times New Roman" w:cs="Times New Roman"/>
          <w:b/>
          <w:bCs/>
          <w:color w:val="000000"/>
          <w:sz w:val="28"/>
          <w:szCs w:val="28"/>
          <w:shd w:val="clear" w:color="auto" w:fill="FFFFFF"/>
          <w:lang w:eastAsia="ru-RU"/>
        </w:rPr>
        <w:t>:</w:t>
      </w:r>
    </w:p>
    <w:p w:rsidR="00D225F2" w:rsidRPr="00D225F2" w:rsidRDefault="00D225F2" w:rsidP="00731BEB">
      <w:pPr>
        <w:shd w:val="clear" w:color="auto" w:fill="FFFFFF"/>
        <w:spacing w:after="0" w:line="360" w:lineRule="auto"/>
        <w:ind w:firstLine="709"/>
        <w:jc w:val="both"/>
        <w:rPr>
          <w:rFonts w:ascii="Times New Roman" w:eastAsia="Times New Roman" w:hAnsi="Times New Roman" w:cs="Times New Roman"/>
          <w:b/>
          <w:bCs/>
          <w:color w:val="000000"/>
          <w:sz w:val="28"/>
          <w:szCs w:val="28"/>
          <w:shd w:val="clear" w:color="auto" w:fill="FFFFFF"/>
          <w:lang w:eastAsia="ru-RU"/>
        </w:rPr>
      </w:pPr>
    </w:p>
    <w:tbl>
      <w:tblPr>
        <w:tblStyle w:val="270"/>
        <w:tblW w:w="0" w:type="auto"/>
        <w:tblInd w:w="-743" w:type="dxa"/>
        <w:tblLook w:val="04A0" w:firstRow="1" w:lastRow="0" w:firstColumn="1" w:lastColumn="0" w:noHBand="0" w:noVBand="1"/>
      </w:tblPr>
      <w:tblGrid>
        <w:gridCol w:w="567"/>
        <w:gridCol w:w="993"/>
        <w:gridCol w:w="1974"/>
        <w:gridCol w:w="2178"/>
        <w:gridCol w:w="4601"/>
      </w:tblGrid>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класс</w:t>
            </w:r>
          </w:p>
        </w:tc>
        <w:tc>
          <w:tcPr>
            <w:tcW w:w="1974"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сроки</w:t>
            </w:r>
          </w:p>
        </w:tc>
        <w:tc>
          <w:tcPr>
            <w:tcW w:w="2178"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статус</w:t>
            </w:r>
          </w:p>
        </w:tc>
        <w:tc>
          <w:tcPr>
            <w:tcW w:w="4602"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название мероприятия</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5-11</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в течение года</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муниципальный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Спартакиада школьников</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2</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9А</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январь</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общешкольный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Выезд волонтёрского отряда в Алексеевский монастырь</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3</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1-11</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январь</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общешкольный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Рождественские встречи</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4</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1-11</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январь-февраль</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региональный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Соревнования по авиационным моделям, летающим в закрытых помещениях.</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lastRenderedPageBreak/>
              <w:t>5</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1-5</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февраль</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общешкольный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«Урок электробезопасности»</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6</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7</w:t>
            </w:r>
            <w:proofErr w:type="gramStart"/>
            <w:r w:rsidRPr="00D225F2">
              <w:rPr>
                <w:rFonts w:ascii="Times New Roman" w:hAnsi="Times New Roman" w:cs="Times New Roman"/>
                <w:color w:val="000000"/>
                <w:sz w:val="28"/>
                <w:szCs w:val="28"/>
                <w:shd w:val="clear" w:color="auto" w:fill="FFFFFF"/>
              </w:rPr>
              <w:t xml:space="preserve"> В</w:t>
            </w:r>
            <w:proofErr w:type="gramEnd"/>
          </w:p>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9-11</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февраль</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общешкольный</w:t>
            </w:r>
          </w:p>
        </w:tc>
        <w:tc>
          <w:tcPr>
            <w:tcW w:w="4602" w:type="dxa"/>
          </w:tcPr>
          <w:p w:rsidR="00D225F2" w:rsidRPr="00D225F2" w:rsidRDefault="00D225F2" w:rsidP="00731BEB">
            <w:pPr>
              <w:spacing w:line="360" w:lineRule="auto"/>
              <w:jc w:val="both"/>
              <w:rPr>
                <w:rFonts w:ascii="Times New Roman" w:hAnsi="Times New Roman" w:cs="Times New Roman"/>
                <w:sz w:val="28"/>
                <w:szCs w:val="28"/>
              </w:rPr>
            </w:pPr>
            <w:r w:rsidRPr="00D225F2">
              <w:rPr>
                <w:rFonts w:ascii="Times New Roman" w:hAnsi="Times New Roman" w:cs="Times New Roman"/>
                <w:sz w:val="28"/>
                <w:szCs w:val="28"/>
              </w:rPr>
              <w:t xml:space="preserve">Митинг памяти воинам, погибшим при исполнении воинского долга в Чечне  </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7</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5-9</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февраль</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муниципальный</w:t>
            </w:r>
          </w:p>
        </w:tc>
        <w:tc>
          <w:tcPr>
            <w:tcW w:w="4602" w:type="dxa"/>
          </w:tcPr>
          <w:p w:rsidR="00D225F2" w:rsidRPr="00D225F2" w:rsidRDefault="00D225F2" w:rsidP="00731BEB">
            <w:pPr>
              <w:spacing w:line="360" w:lineRule="auto"/>
              <w:jc w:val="both"/>
              <w:rPr>
                <w:rFonts w:ascii="Times New Roman" w:hAnsi="Times New Roman" w:cs="Times New Roman"/>
                <w:sz w:val="28"/>
                <w:szCs w:val="28"/>
              </w:rPr>
            </w:pPr>
            <w:r w:rsidRPr="00D225F2">
              <w:rPr>
                <w:rFonts w:ascii="Times New Roman" w:hAnsi="Times New Roman" w:cs="Times New Roman"/>
                <w:sz w:val="28"/>
                <w:szCs w:val="28"/>
              </w:rPr>
              <w:t>Всероссийский изобразительный диктант.</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8</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9-11</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февраль</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общешкольный</w:t>
            </w:r>
          </w:p>
        </w:tc>
        <w:tc>
          <w:tcPr>
            <w:tcW w:w="4602" w:type="dxa"/>
          </w:tcPr>
          <w:p w:rsidR="00D225F2" w:rsidRPr="00D225F2" w:rsidRDefault="00D225F2" w:rsidP="00731BEB">
            <w:pPr>
              <w:spacing w:line="360" w:lineRule="auto"/>
              <w:jc w:val="both"/>
              <w:rPr>
                <w:rFonts w:ascii="Times New Roman" w:hAnsi="Times New Roman" w:cs="Times New Roman"/>
                <w:sz w:val="28"/>
                <w:szCs w:val="28"/>
              </w:rPr>
            </w:pPr>
            <w:r w:rsidRPr="00D225F2">
              <w:rPr>
                <w:rFonts w:ascii="Times New Roman" w:hAnsi="Times New Roman" w:cs="Times New Roman"/>
                <w:sz w:val="28"/>
                <w:szCs w:val="28"/>
              </w:rPr>
              <w:t>«Урок памяти и славы»</w:t>
            </w:r>
          </w:p>
        </w:tc>
      </w:tr>
      <w:tr w:rsidR="00D225F2" w:rsidRPr="00D225F2" w:rsidTr="002A424E">
        <w:tc>
          <w:tcPr>
            <w:tcW w:w="567"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9</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4-10</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март</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международный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Международный конкурс-игра по физической культуре «Орлёнок»</w:t>
            </w:r>
          </w:p>
        </w:tc>
      </w:tr>
      <w:tr w:rsidR="00D225F2" w:rsidRPr="00D225F2" w:rsidTr="002A424E">
        <w:tc>
          <w:tcPr>
            <w:tcW w:w="567"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10</w:t>
            </w:r>
          </w:p>
        </w:tc>
        <w:tc>
          <w:tcPr>
            <w:tcW w:w="993" w:type="dxa"/>
          </w:tcPr>
          <w:p w:rsidR="00D225F2" w:rsidRPr="00D225F2" w:rsidRDefault="00D225F2" w:rsidP="00731BEB">
            <w:pPr>
              <w:spacing w:line="360" w:lineRule="auto"/>
              <w:jc w:val="center"/>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6А</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май</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всероссийский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Участие в акции РДШ «Окна Победы»</w:t>
            </w:r>
          </w:p>
        </w:tc>
      </w:tr>
      <w:tr w:rsidR="00D225F2" w:rsidRPr="00D225F2" w:rsidTr="002A424E">
        <w:tc>
          <w:tcPr>
            <w:tcW w:w="567"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11</w:t>
            </w:r>
          </w:p>
        </w:tc>
        <w:tc>
          <w:tcPr>
            <w:tcW w:w="993"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1-11</w:t>
            </w:r>
          </w:p>
        </w:tc>
        <w:tc>
          <w:tcPr>
            <w:tcW w:w="1974"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май</w:t>
            </w:r>
          </w:p>
        </w:tc>
        <w:tc>
          <w:tcPr>
            <w:tcW w:w="2178"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всероссийский</w:t>
            </w:r>
          </w:p>
        </w:tc>
        <w:tc>
          <w:tcPr>
            <w:tcW w:w="4602"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Участие в акции «Бессмертный полк»</w:t>
            </w:r>
          </w:p>
        </w:tc>
      </w:tr>
      <w:tr w:rsidR="00D225F2" w:rsidRPr="00D225F2" w:rsidTr="002A424E">
        <w:tc>
          <w:tcPr>
            <w:tcW w:w="567"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12</w:t>
            </w:r>
          </w:p>
        </w:tc>
        <w:tc>
          <w:tcPr>
            <w:tcW w:w="993"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1-11</w:t>
            </w:r>
          </w:p>
        </w:tc>
        <w:tc>
          <w:tcPr>
            <w:tcW w:w="1974"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color w:val="000000"/>
                <w:sz w:val="28"/>
                <w:szCs w:val="28"/>
                <w:shd w:val="clear" w:color="auto" w:fill="FFFFFF"/>
              </w:rPr>
              <w:t>май</w:t>
            </w:r>
          </w:p>
        </w:tc>
        <w:tc>
          <w:tcPr>
            <w:tcW w:w="2178"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color w:val="000000"/>
                <w:sz w:val="28"/>
                <w:szCs w:val="28"/>
                <w:shd w:val="clear" w:color="auto" w:fill="FFFFFF"/>
              </w:rPr>
              <w:t>всероссийский</w:t>
            </w:r>
          </w:p>
        </w:tc>
        <w:tc>
          <w:tcPr>
            <w:tcW w:w="4602"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Всероссийская акция «Флаги России. 9 Мая»</w:t>
            </w:r>
          </w:p>
        </w:tc>
      </w:tr>
      <w:tr w:rsidR="00D225F2" w:rsidRPr="00D225F2" w:rsidTr="002A424E">
        <w:tc>
          <w:tcPr>
            <w:tcW w:w="567"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13</w:t>
            </w:r>
          </w:p>
        </w:tc>
        <w:tc>
          <w:tcPr>
            <w:tcW w:w="993"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1-11</w:t>
            </w:r>
          </w:p>
        </w:tc>
        <w:tc>
          <w:tcPr>
            <w:tcW w:w="1974"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color w:val="000000"/>
                <w:sz w:val="28"/>
                <w:szCs w:val="28"/>
                <w:shd w:val="clear" w:color="auto" w:fill="FFFFFF"/>
              </w:rPr>
              <w:t>май</w:t>
            </w:r>
          </w:p>
        </w:tc>
        <w:tc>
          <w:tcPr>
            <w:tcW w:w="2178"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color w:val="000000"/>
                <w:sz w:val="28"/>
                <w:szCs w:val="28"/>
                <w:shd w:val="clear" w:color="auto" w:fill="FFFFFF"/>
              </w:rPr>
              <w:t>всероссийский</w:t>
            </w:r>
          </w:p>
        </w:tc>
        <w:tc>
          <w:tcPr>
            <w:tcW w:w="4602"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Всероссийский конкурс чтецов «Цена Победы»</w:t>
            </w:r>
          </w:p>
        </w:tc>
      </w:tr>
      <w:tr w:rsidR="00D225F2" w:rsidRPr="00D225F2" w:rsidTr="002A424E">
        <w:tc>
          <w:tcPr>
            <w:tcW w:w="567"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14</w:t>
            </w:r>
          </w:p>
        </w:tc>
        <w:tc>
          <w:tcPr>
            <w:tcW w:w="993" w:type="dxa"/>
          </w:tcPr>
          <w:p w:rsidR="00D225F2" w:rsidRPr="00D225F2" w:rsidRDefault="00D225F2" w:rsidP="00731BEB">
            <w:pPr>
              <w:spacing w:line="360" w:lineRule="auto"/>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5-11</w:t>
            </w:r>
          </w:p>
        </w:tc>
        <w:tc>
          <w:tcPr>
            <w:tcW w:w="1974" w:type="dxa"/>
          </w:tcPr>
          <w:p w:rsidR="00D225F2" w:rsidRPr="00D225F2" w:rsidRDefault="00D225F2" w:rsidP="00731BEB">
            <w:pPr>
              <w:spacing w:after="200" w:line="360"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май</w:t>
            </w:r>
          </w:p>
        </w:tc>
        <w:tc>
          <w:tcPr>
            <w:tcW w:w="2178" w:type="dxa"/>
          </w:tcPr>
          <w:p w:rsidR="00D225F2" w:rsidRPr="00D225F2" w:rsidRDefault="00D225F2" w:rsidP="00731BEB">
            <w:pPr>
              <w:spacing w:after="200" w:line="360"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муниципальный</w:t>
            </w:r>
          </w:p>
        </w:tc>
        <w:tc>
          <w:tcPr>
            <w:tcW w:w="4602" w:type="dxa"/>
          </w:tcPr>
          <w:p w:rsidR="00D225F2" w:rsidRPr="00D225F2" w:rsidRDefault="00D225F2" w:rsidP="00731BEB">
            <w:pPr>
              <w:spacing w:after="200" w:line="360"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Конкурс видеороликов «По дорогам памяти»</w:t>
            </w:r>
          </w:p>
        </w:tc>
      </w:tr>
      <w:tr w:rsidR="00D225F2" w:rsidRPr="00D225F2" w:rsidTr="002A424E">
        <w:tc>
          <w:tcPr>
            <w:tcW w:w="567"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15</w:t>
            </w:r>
          </w:p>
        </w:tc>
        <w:tc>
          <w:tcPr>
            <w:tcW w:w="993"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5-9</w:t>
            </w:r>
          </w:p>
        </w:tc>
        <w:tc>
          <w:tcPr>
            <w:tcW w:w="1974"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май</w:t>
            </w:r>
          </w:p>
        </w:tc>
        <w:tc>
          <w:tcPr>
            <w:tcW w:w="2178"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муниципальный</w:t>
            </w:r>
          </w:p>
        </w:tc>
        <w:tc>
          <w:tcPr>
            <w:tcW w:w="4602"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Конкурс видео презентаций «Свеча памяти».</w:t>
            </w:r>
          </w:p>
        </w:tc>
      </w:tr>
      <w:tr w:rsidR="00D225F2" w:rsidRPr="00D225F2" w:rsidTr="002A424E">
        <w:tc>
          <w:tcPr>
            <w:tcW w:w="567"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16</w:t>
            </w:r>
          </w:p>
        </w:tc>
        <w:tc>
          <w:tcPr>
            <w:tcW w:w="993"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5-9</w:t>
            </w:r>
          </w:p>
        </w:tc>
        <w:tc>
          <w:tcPr>
            <w:tcW w:w="1974"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май</w:t>
            </w:r>
          </w:p>
        </w:tc>
        <w:tc>
          <w:tcPr>
            <w:tcW w:w="2178"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всероссийский</w:t>
            </w:r>
          </w:p>
        </w:tc>
        <w:tc>
          <w:tcPr>
            <w:tcW w:w="4602"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Участие в дистанционных предметных олимпиадах</w:t>
            </w:r>
          </w:p>
        </w:tc>
      </w:tr>
      <w:tr w:rsidR="00D225F2" w:rsidRPr="00D225F2" w:rsidTr="002A424E">
        <w:tc>
          <w:tcPr>
            <w:tcW w:w="567"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17</w:t>
            </w:r>
          </w:p>
        </w:tc>
        <w:tc>
          <w:tcPr>
            <w:tcW w:w="993"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6-11</w:t>
            </w:r>
          </w:p>
        </w:tc>
        <w:tc>
          <w:tcPr>
            <w:tcW w:w="1974"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сентябрь</w:t>
            </w:r>
          </w:p>
        </w:tc>
        <w:tc>
          <w:tcPr>
            <w:tcW w:w="2178"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всероссийский</w:t>
            </w:r>
          </w:p>
        </w:tc>
        <w:tc>
          <w:tcPr>
            <w:tcW w:w="4602"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Научно-практическая конференция школьников «Юные исследователи – научный потенциал России»</w:t>
            </w:r>
          </w:p>
        </w:tc>
      </w:tr>
      <w:tr w:rsidR="00D225F2" w:rsidRPr="00D225F2" w:rsidTr="002A424E">
        <w:tc>
          <w:tcPr>
            <w:tcW w:w="567"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18</w:t>
            </w:r>
          </w:p>
        </w:tc>
        <w:tc>
          <w:tcPr>
            <w:tcW w:w="993"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10</w:t>
            </w:r>
          </w:p>
        </w:tc>
        <w:tc>
          <w:tcPr>
            <w:tcW w:w="1974"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ноябрь</w:t>
            </w:r>
          </w:p>
        </w:tc>
        <w:tc>
          <w:tcPr>
            <w:tcW w:w="2178"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color w:val="000000"/>
                <w:sz w:val="28"/>
                <w:szCs w:val="28"/>
                <w:shd w:val="clear" w:color="auto" w:fill="FFFFFF"/>
              </w:rPr>
              <w:t>всероссийский</w:t>
            </w:r>
          </w:p>
        </w:tc>
        <w:tc>
          <w:tcPr>
            <w:tcW w:w="4602"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Большой этнографический диктант</w:t>
            </w:r>
          </w:p>
        </w:tc>
      </w:tr>
      <w:tr w:rsidR="00D225F2" w:rsidRPr="00D225F2" w:rsidTr="002A424E">
        <w:tc>
          <w:tcPr>
            <w:tcW w:w="567"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19</w:t>
            </w:r>
          </w:p>
        </w:tc>
        <w:tc>
          <w:tcPr>
            <w:tcW w:w="993"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7-11</w:t>
            </w:r>
          </w:p>
        </w:tc>
        <w:tc>
          <w:tcPr>
            <w:tcW w:w="1974"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ноябрь</w:t>
            </w:r>
          </w:p>
        </w:tc>
        <w:tc>
          <w:tcPr>
            <w:tcW w:w="2178"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color w:val="000000"/>
                <w:sz w:val="28"/>
                <w:szCs w:val="28"/>
                <w:shd w:val="clear" w:color="auto" w:fill="FFFFFF"/>
              </w:rPr>
              <w:t>всероссийский</w:t>
            </w:r>
          </w:p>
        </w:tc>
        <w:tc>
          <w:tcPr>
            <w:tcW w:w="4602"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Всероссийские открытые уроки</w:t>
            </w:r>
          </w:p>
        </w:tc>
      </w:tr>
      <w:tr w:rsidR="00D225F2" w:rsidRPr="00D225F2" w:rsidTr="002A424E">
        <w:tc>
          <w:tcPr>
            <w:tcW w:w="567"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lastRenderedPageBreak/>
              <w:t>20</w:t>
            </w:r>
          </w:p>
        </w:tc>
        <w:tc>
          <w:tcPr>
            <w:tcW w:w="993" w:type="dxa"/>
          </w:tcPr>
          <w:p w:rsidR="00D225F2" w:rsidRPr="00D225F2" w:rsidRDefault="00D225F2" w:rsidP="00D225F2">
            <w:pPr>
              <w:jc w:val="both"/>
              <w:rPr>
                <w:rFonts w:ascii="Times New Roman" w:hAnsi="Times New Roman" w:cs="Times New Roman"/>
                <w:color w:val="000000"/>
                <w:sz w:val="28"/>
                <w:szCs w:val="28"/>
                <w:shd w:val="clear" w:color="auto" w:fill="FFFFFF"/>
              </w:rPr>
            </w:pPr>
            <w:r w:rsidRPr="00D225F2">
              <w:rPr>
                <w:rFonts w:ascii="Times New Roman" w:hAnsi="Times New Roman" w:cs="Times New Roman"/>
                <w:color w:val="000000"/>
                <w:sz w:val="28"/>
                <w:szCs w:val="28"/>
                <w:shd w:val="clear" w:color="auto" w:fill="FFFFFF"/>
              </w:rPr>
              <w:t>5-11</w:t>
            </w:r>
          </w:p>
        </w:tc>
        <w:tc>
          <w:tcPr>
            <w:tcW w:w="1974"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ноябрь</w:t>
            </w:r>
          </w:p>
        </w:tc>
        <w:tc>
          <w:tcPr>
            <w:tcW w:w="2178" w:type="dxa"/>
          </w:tcPr>
          <w:p w:rsidR="00D225F2" w:rsidRPr="00D225F2" w:rsidRDefault="00D225F2" w:rsidP="00D225F2">
            <w:pPr>
              <w:spacing w:after="200" w:line="276" w:lineRule="auto"/>
              <w:rPr>
                <w:rFonts w:ascii="Times New Roman" w:eastAsia="Calibri" w:hAnsi="Times New Roman" w:cs="Times New Roman"/>
                <w:color w:val="000000"/>
                <w:sz w:val="28"/>
                <w:szCs w:val="28"/>
                <w:shd w:val="clear" w:color="auto" w:fill="FFFFFF"/>
              </w:rPr>
            </w:pPr>
            <w:r w:rsidRPr="00D225F2">
              <w:rPr>
                <w:rFonts w:ascii="Times New Roman" w:eastAsia="Calibri" w:hAnsi="Times New Roman" w:cs="Times New Roman"/>
                <w:color w:val="000000"/>
                <w:sz w:val="28"/>
                <w:szCs w:val="28"/>
                <w:shd w:val="clear" w:color="auto" w:fill="FFFFFF"/>
              </w:rPr>
              <w:t>всероссийский</w:t>
            </w:r>
          </w:p>
        </w:tc>
        <w:tc>
          <w:tcPr>
            <w:tcW w:w="4602" w:type="dxa"/>
          </w:tcPr>
          <w:p w:rsidR="00D225F2" w:rsidRPr="00D225F2" w:rsidRDefault="00D225F2" w:rsidP="00D225F2">
            <w:pPr>
              <w:spacing w:after="200" w:line="276" w:lineRule="auto"/>
              <w:rPr>
                <w:rFonts w:ascii="Times New Roman" w:eastAsia="Calibri" w:hAnsi="Times New Roman" w:cs="Times New Roman"/>
                <w:sz w:val="28"/>
                <w:szCs w:val="28"/>
              </w:rPr>
            </w:pPr>
            <w:r w:rsidRPr="00D225F2">
              <w:rPr>
                <w:rFonts w:ascii="Times New Roman" w:eastAsia="Calibri" w:hAnsi="Times New Roman" w:cs="Times New Roman"/>
                <w:sz w:val="28"/>
                <w:szCs w:val="28"/>
              </w:rPr>
              <w:t xml:space="preserve">Онлайн-викторины, </w:t>
            </w:r>
            <w:proofErr w:type="spellStart"/>
            <w:r w:rsidRPr="00D225F2">
              <w:rPr>
                <w:rFonts w:ascii="Times New Roman" w:eastAsia="Calibri" w:hAnsi="Times New Roman" w:cs="Times New Roman"/>
                <w:sz w:val="28"/>
                <w:szCs w:val="28"/>
              </w:rPr>
              <w:t>квесты</w:t>
            </w:r>
            <w:proofErr w:type="spellEnd"/>
            <w:r w:rsidRPr="00D225F2">
              <w:rPr>
                <w:rFonts w:ascii="Times New Roman" w:eastAsia="Calibri" w:hAnsi="Times New Roman" w:cs="Times New Roman"/>
                <w:sz w:val="28"/>
                <w:szCs w:val="28"/>
              </w:rPr>
              <w:t>.</w:t>
            </w:r>
          </w:p>
        </w:tc>
      </w:tr>
    </w:tbl>
    <w:p w:rsidR="00D225F2" w:rsidRPr="00D225F2" w:rsidRDefault="00D225F2" w:rsidP="00D225F2">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D225F2" w:rsidRPr="00D225F2" w:rsidRDefault="00D225F2" w:rsidP="00D225F2">
      <w:pPr>
        <w:spacing w:after="0" w:line="360" w:lineRule="auto"/>
        <w:ind w:left="-426" w:firstLine="426"/>
        <w:jc w:val="both"/>
        <w:rPr>
          <w:rFonts w:ascii="Times New Roman" w:eastAsia="Calibri" w:hAnsi="Times New Roman" w:cs="Times New Roman"/>
          <w:sz w:val="28"/>
          <w:szCs w:val="28"/>
        </w:rPr>
      </w:pPr>
      <w:r w:rsidRPr="00160396">
        <w:rPr>
          <w:rFonts w:ascii="Times New Roman" w:eastAsia="Andale Sans UI" w:hAnsi="Times New Roman" w:cs="Times New Roman"/>
          <w:kern w:val="1"/>
          <w:sz w:val="28"/>
          <w:szCs w:val="28"/>
          <w:lang w:eastAsia="ar-SA"/>
        </w:rPr>
        <w:t>В рамках недели иммунизации в 1-11 классах проведены классные часы «Я говорю вакцинации «ДА!»», «Защити себя и своих близких! Сделай прививку!». Учащиеся 1 – 5 классов приняли участие в конкурсе детского рисунка «Мир глазами детей» на темы: «Планета здоровых людей», «Я прививок не боюсь». Ученики 6-8 классов стали участниками конкурса сочинений «Мы прививок не боимся, от болезни защитимся». </w:t>
      </w:r>
      <w:r w:rsidRPr="00160396">
        <w:rPr>
          <w:rFonts w:ascii="Times New Roman" w:eastAsia="Andale Sans UI" w:hAnsi="Times New Roman" w:cs="Times New Roman"/>
          <w:kern w:val="1"/>
          <w:sz w:val="28"/>
          <w:szCs w:val="28"/>
          <w:lang w:eastAsia="ar-SA"/>
        </w:rPr>
        <w:br/>
        <w:t>     В классных уголках здоровья оформлена информация о пользе иммунизации, разработаны буклеты и памятки для обучающихся и их родителей (законных представителей) с информацией о пользе иммунизации</w:t>
      </w:r>
      <w:r w:rsidRPr="00D225F2">
        <w:rPr>
          <w:rFonts w:ascii="Times New Roman" w:eastAsia="Andale Sans UI" w:hAnsi="Times New Roman" w:cs="Times New Roman"/>
          <w:kern w:val="1"/>
          <w:sz w:val="28"/>
          <w:szCs w:val="28"/>
          <w:lang w:eastAsia="ar-SA"/>
        </w:rPr>
        <w:t>.</w:t>
      </w:r>
    </w:p>
    <w:p w:rsidR="00995C7F" w:rsidRPr="00C9004C" w:rsidRDefault="003B5DE7" w:rsidP="003B5DE7">
      <w:pPr>
        <w:spacing w:after="0" w:line="360" w:lineRule="auto"/>
        <w:ind w:firstLine="539"/>
        <w:jc w:val="both"/>
        <w:rPr>
          <w:rFonts w:ascii="Times New Roman" w:eastAsia="Times New Roman" w:hAnsi="Times New Roman" w:cs="Times New Roman"/>
          <w:sz w:val="24"/>
          <w:szCs w:val="24"/>
          <w:lang w:eastAsia="ru-RU"/>
        </w:rPr>
      </w:pPr>
      <w:r w:rsidRPr="00C9004C">
        <w:rPr>
          <w:rFonts w:ascii="Times New Roman" w:eastAsia="Times New Roman" w:hAnsi="Times New Roman" w:cs="Times New Roman"/>
          <w:sz w:val="28"/>
          <w:szCs w:val="28"/>
          <w:lang w:eastAsia="ru-RU"/>
        </w:rPr>
        <w:t xml:space="preserve">Из года в год крепнет взаимосвязь школы с родительской общественностью. Родители школы принимают активное участие в организации досуга учащихся, подготовке и проведении больших праздников школы, оказывают материальную и финансовую спонсорскую поддержку, участвуют в проведении общественных смотров знаний. </w:t>
      </w:r>
      <w:proofErr w:type="gramStart"/>
      <w:r w:rsidRPr="00C9004C">
        <w:rPr>
          <w:rFonts w:ascii="Times New Roman" w:eastAsia="Times New Roman" w:hAnsi="Times New Roman" w:cs="Times New Roman"/>
          <w:sz w:val="28"/>
          <w:szCs w:val="28"/>
          <w:lang w:eastAsia="ru-RU"/>
        </w:rPr>
        <w:t>Родители учащихся систематически посещают родительские собрания</w:t>
      </w:r>
      <w:r w:rsidR="00D9312E">
        <w:rPr>
          <w:rFonts w:ascii="Times New Roman" w:eastAsia="Times New Roman" w:hAnsi="Times New Roman" w:cs="Times New Roman"/>
          <w:sz w:val="28"/>
          <w:szCs w:val="28"/>
          <w:lang w:eastAsia="ru-RU"/>
        </w:rPr>
        <w:t xml:space="preserve"> (в том числе и в дистанционном формате)</w:t>
      </w:r>
      <w:r w:rsidRPr="00C9004C">
        <w:rPr>
          <w:rFonts w:ascii="Times New Roman" w:eastAsia="Times New Roman" w:hAnsi="Times New Roman" w:cs="Times New Roman"/>
          <w:sz w:val="28"/>
          <w:szCs w:val="28"/>
          <w:lang w:eastAsia="ru-RU"/>
        </w:rPr>
        <w:t>, на которых решаются все школьные проблемы.</w:t>
      </w:r>
      <w:proofErr w:type="gramEnd"/>
      <w:r w:rsidRPr="00C9004C">
        <w:rPr>
          <w:rFonts w:ascii="Times New Roman" w:eastAsia="Times New Roman" w:hAnsi="Times New Roman" w:cs="Times New Roman"/>
          <w:sz w:val="28"/>
          <w:szCs w:val="28"/>
          <w:lang w:eastAsia="ru-RU"/>
        </w:rPr>
        <w:t xml:space="preserve"> Наверное, благодаря этому жалоб, связанных с деятельностью ОУ нет. </w:t>
      </w:r>
      <w:r w:rsidRPr="00C9004C">
        <w:rPr>
          <w:rFonts w:ascii="Times New Roman" w:eastAsia="Times New Roman" w:hAnsi="Times New Roman" w:cs="Times New Roman"/>
          <w:bCs/>
          <w:sz w:val="28"/>
          <w:szCs w:val="28"/>
          <w:lang w:eastAsia="ru-RU"/>
        </w:rPr>
        <w:t>Отношение родителей, выпускников и местного сообщества к  ОУ позитивное.</w:t>
      </w:r>
    </w:p>
    <w:p w:rsidR="003B5DE7" w:rsidRPr="00C9004C" w:rsidRDefault="00995C7F" w:rsidP="003B5DE7">
      <w:pPr>
        <w:spacing w:after="0" w:line="360" w:lineRule="auto"/>
        <w:ind w:firstLine="539"/>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bCs/>
          <w:sz w:val="28"/>
          <w:szCs w:val="28"/>
          <w:lang w:eastAsia="ru-RU"/>
        </w:rPr>
        <w:t xml:space="preserve">Особенностью родительского коллектива школы является тот факт, что значительная часть семей связана со школой тесными узами:  здесь учились дети, внуки, образовывались семьи из одноклассников.  Эта особенность играет значительную роль в воспитательном  процессе, способствует   формированию  благоприятного климата,  доверительных  отношений,  укреплению  традиций,  лучшему взаимопониманию родителей, обучающихся и учителей.  </w:t>
      </w:r>
    </w:p>
    <w:p w:rsidR="00951111" w:rsidRPr="00C9004C" w:rsidRDefault="00F01D1C" w:rsidP="002B4A77">
      <w:pPr>
        <w:spacing w:after="0" w:line="360" w:lineRule="auto"/>
        <w:ind w:firstLine="539"/>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lastRenderedPageBreak/>
        <w:t xml:space="preserve">Таким образом, система воспитательной работы обеспечивает устойчивую положительную динамику в развитии </w:t>
      </w:r>
      <w:r w:rsidR="002B4A77" w:rsidRPr="00C9004C">
        <w:rPr>
          <w:rFonts w:ascii="Times New Roman" w:eastAsia="Times New Roman" w:hAnsi="Times New Roman" w:cs="Times New Roman"/>
          <w:sz w:val="28"/>
          <w:szCs w:val="28"/>
          <w:lang w:eastAsia="ru-RU"/>
        </w:rPr>
        <w:t xml:space="preserve">патриотического, </w:t>
      </w:r>
      <w:r w:rsidRPr="00C9004C">
        <w:rPr>
          <w:rFonts w:ascii="Times New Roman" w:eastAsia="Times New Roman" w:hAnsi="Times New Roman" w:cs="Times New Roman"/>
          <w:sz w:val="28"/>
          <w:szCs w:val="28"/>
          <w:lang w:eastAsia="ru-RU"/>
        </w:rPr>
        <w:t xml:space="preserve">духовно-нравственного потенциала учащихся ОУ. </w:t>
      </w:r>
    </w:p>
    <w:p w:rsidR="009C5050" w:rsidRPr="00F36CC7" w:rsidRDefault="009C5050" w:rsidP="009C5050">
      <w:pPr>
        <w:spacing w:after="0" w:line="360" w:lineRule="auto"/>
        <w:ind w:firstLine="539"/>
        <w:jc w:val="both"/>
        <w:rPr>
          <w:rFonts w:ascii="Times New Roman" w:eastAsia="Times New Roman" w:hAnsi="Times New Roman" w:cs="Times New Roman"/>
          <w:color w:val="FF0000"/>
          <w:sz w:val="28"/>
          <w:szCs w:val="28"/>
          <w:lang w:eastAsia="ru-RU"/>
        </w:rPr>
      </w:pPr>
      <w:r w:rsidRPr="00C9004C">
        <w:rPr>
          <w:rFonts w:ascii="Times New Roman" w:eastAsia="Times New Roman" w:hAnsi="Times New Roman" w:cs="Times New Roman"/>
          <w:sz w:val="28"/>
          <w:szCs w:val="28"/>
          <w:lang w:eastAsia="ru-RU"/>
        </w:rPr>
        <w:t xml:space="preserve">В школе организована </w:t>
      </w:r>
      <w:r w:rsidR="00C9004C" w:rsidRPr="00C9004C">
        <w:rPr>
          <w:rFonts w:ascii="Times New Roman" w:eastAsia="Times New Roman" w:hAnsi="Times New Roman" w:cs="Times New Roman"/>
          <w:sz w:val="28"/>
          <w:szCs w:val="28"/>
          <w:lang w:eastAsia="ru-RU"/>
        </w:rPr>
        <w:t>пси</w:t>
      </w:r>
      <w:r w:rsidR="00D9312E">
        <w:rPr>
          <w:rFonts w:ascii="Times New Roman" w:eastAsia="Times New Roman" w:hAnsi="Times New Roman" w:cs="Times New Roman"/>
          <w:sz w:val="28"/>
          <w:szCs w:val="28"/>
          <w:lang w:eastAsia="ru-RU"/>
        </w:rPr>
        <w:t>хологическая служба. Педагога</w:t>
      </w:r>
      <w:r w:rsidR="00C9004C" w:rsidRPr="00C9004C">
        <w:rPr>
          <w:rFonts w:ascii="Times New Roman" w:eastAsia="Times New Roman" w:hAnsi="Times New Roman" w:cs="Times New Roman"/>
          <w:sz w:val="28"/>
          <w:szCs w:val="28"/>
          <w:lang w:eastAsia="ru-RU"/>
        </w:rPr>
        <w:t>м</w:t>
      </w:r>
      <w:r w:rsidR="00D9312E">
        <w:rPr>
          <w:rFonts w:ascii="Times New Roman" w:eastAsia="Times New Roman" w:hAnsi="Times New Roman" w:cs="Times New Roman"/>
          <w:sz w:val="28"/>
          <w:szCs w:val="28"/>
          <w:lang w:eastAsia="ru-RU"/>
        </w:rPr>
        <w:t>и-психолога</w:t>
      </w:r>
      <w:r w:rsidR="00C9004C" w:rsidRPr="00C9004C">
        <w:rPr>
          <w:rFonts w:ascii="Times New Roman" w:eastAsia="Times New Roman" w:hAnsi="Times New Roman" w:cs="Times New Roman"/>
          <w:sz w:val="28"/>
          <w:szCs w:val="28"/>
          <w:lang w:eastAsia="ru-RU"/>
        </w:rPr>
        <w:t>м</w:t>
      </w:r>
      <w:r w:rsidR="00D9312E">
        <w:rPr>
          <w:rFonts w:ascii="Times New Roman" w:eastAsia="Times New Roman" w:hAnsi="Times New Roman" w:cs="Times New Roman"/>
          <w:sz w:val="28"/>
          <w:szCs w:val="28"/>
          <w:lang w:eastAsia="ru-RU"/>
        </w:rPr>
        <w:t>и</w:t>
      </w:r>
      <w:r w:rsidRPr="00C9004C">
        <w:rPr>
          <w:rFonts w:ascii="Times New Roman" w:eastAsia="Times New Roman" w:hAnsi="Times New Roman" w:cs="Times New Roman"/>
          <w:sz w:val="28"/>
          <w:szCs w:val="28"/>
          <w:lang w:eastAsia="ru-RU"/>
        </w:rPr>
        <w:t xml:space="preserve"> проводятся мероприятия по диагностике, консультированию всех участников образовательного процесса. Педагогическую поддержку детей из социально незащищенных семей, а также детям, попавшим в трудные жизненные ситуации, оказывают социальные педагоги школы.</w:t>
      </w:r>
    </w:p>
    <w:p w:rsidR="001D5E3E" w:rsidRPr="00D9312E" w:rsidRDefault="00D9312E" w:rsidP="001D5E3E">
      <w:pPr>
        <w:spacing w:after="0" w:line="360" w:lineRule="auto"/>
        <w:ind w:firstLine="53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В 2020</w:t>
      </w:r>
      <w:r w:rsidR="001D5E3E" w:rsidRPr="00C9004C">
        <w:rPr>
          <w:rFonts w:ascii="Times New Roman" w:eastAsia="Times New Roman" w:hAnsi="Times New Roman" w:cs="Times New Roman"/>
          <w:sz w:val="28"/>
          <w:szCs w:val="28"/>
          <w:lang w:eastAsia="ru-RU"/>
        </w:rPr>
        <w:t xml:space="preserve"> году уровень асоциального поведения </w:t>
      </w:r>
      <w:proofErr w:type="gramStart"/>
      <w:r w:rsidR="001D5E3E" w:rsidRPr="00C9004C">
        <w:rPr>
          <w:rFonts w:ascii="Times New Roman" w:eastAsia="Times New Roman" w:hAnsi="Times New Roman" w:cs="Times New Roman"/>
          <w:sz w:val="28"/>
          <w:szCs w:val="28"/>
          <w:lang w:eastAsia="ru-RU"/>
        </w:rPr>
        <w:t>обучающихся</w:t>
      </w:r>
      <w:proofErr w:type="gramEnd"/>
      <w:r w:rsidR="001D5E3E" w:rsidRPr="00C9004C">
        <w:rPr>
          <w:rFonts w:ascii="Times New Roman" w:eastAsia="Times New Roman" w:hAnsi="Times New Roman" w:cs="Times New Roman"/>
          <w:sz w:val="28"/>
          <w:szCs w:val="28"/>
          <w:lang w:eastAsia="ru-RU"/>
        </w:rPr>
        <w:t xml:space="preserve">  МБОУ «СОШ №55 им. А. Невского» в со</w:t>
      </w:r>
      <w:r w:rsidR="001D5E3E" w:rsidRPr="00DA3404">
        <w:rPr>
          <w:rFonts w:ascii="Times New Roman" w:eastAsia="Times New Roman" w:hAnsi="Times New Roman" w:cs="Times New Roman"/>
          <w:sz w:val="28"/>
          <w:szCs w:val="28"/>
          <w:lang w:eastAsia="ru-RU"/>
        </w:rPr>
        <w:t xml:space="preserve">циуме снизился. </w:t>
      </w:r>
      <w:r w:rsidR="00FA372F" w:rsidRPr="004255E6">
        <w:rPr>
          <w:rFonts w:ascii="Times New Roman" w:eastAsia="Times New Roman" w:hAnsi="Times New Roman" w:cs="Times New Roman"/>
          <w:sz w:val="28"/>
          <w:szCs w:val="28"/>
          <w:lang w:eastAsia="ru-RU"/>
        </w:rPr>
        <w:t xml:space="preserve">На </w:t>
      </w:r>
      <w:proofErr w:type="spellStart"/>
      <w:r w:rsidR="00FA372F" w:rsidRPr="004255E6">
        <w:rPr>
          <w:rFonts w:ascii="Times New Roman" w:eastAsia="Times New Roman" w:hAnsi="Times New Roman" w:cs="Times New Roman"/>
          <w:sz w:val="28"/>
          <w:szCs w:val="28"/>
          <w:lang w:eastAsia="ru-RU"/>
        </w:rPr>
        <w:t>внутришкольном</w:t>
      </w:r>
      <w:proofErr w:type="spellEnd"/>
      <w:r w:rsidR="00FA372F" w:rsidRPr="004255E6">
        <w:rPr>
          <w:rFonts w:ascii="Times New Roman" w:eastAsia="Times New Roman" w:hAnsi="Times New Roman" w:cs="Times New Roman"/>
          <w:sz w:val="28"/>
          <w:szCs w:val="28"/>
          <w:lang w:eastAsia="ru-RU"/>
        </w:rPr>
        <w:t xml:space="preserve"> учёте</w:t>
      </w:r>
      <w:r w:rsidR="004255E6" w:rsidRPr="004255E6">
        <w:rPr>
          <w:rFonts w:ascii="Times New Roman" w:eastAsia="Times New Roman" w:hAnsi="Times New Roman" w:cs="Times New Roman"/>
          <w:sz w:val="28"/>
          <w:szCs w:val="28"/>
          <w:lang w:eastAsia="ru-RU"/>
        </w:rPr>
        <w:t xml:space="preserve"> </w:t>
      </w:r>
      <w:r w:rsidR="00FA372F" w:rsidRPr="004255E6">
        <w:rPr>
          <w:rFonts w:ascii="Times New Roman" w:eastAsia="Times New Roman" w:hAnsi="Times New Roman" w:cs="Times New Roman"/>
          <w:sz w:val="28"/>
          <w:szCs w:val="28"/>
          <w:lang w:eastAsia="ru-RU"/>
        </w:rPr>
        <w:t xml:space="preserve"> </w:t>
      </w:r>
      <w:r w:rsidR="004255E6" w:rsidRPr="004255E6">
        <w:rPr>
          <w:rFonts w:ascii="Times New Roman" w:eastAsia="Times New Roman" w:hAnsi="Times New Roman" w:cs="Times New Roman"/>
          <w:sz w:val="28"/>
          <w:szCs w:val="28"/>
          <w:lang w:eastAsia="ru-RU"/>
        </w:rPr>
        <w:t xml:space="preserve">в 2020 году </w:t>
      </w:r>
      <w:r w:rsidR="00FA372F" w:rsidRPr="004255E6">
        <w:rPr>
          <w:rFonts w:ascii="Times New Roman" w:eastAsia="Times New Roman" w:hAnsi="Times New Roman" w:cs="Times New Roman"/>
          <w:sz w:val="28"/>
          <w:szCs w:val="28"/>
          <w:lang w:eastAsia="ru-RU"/>
        </w:rPr>
        <w:t>сто</w:t>
      </w:r>
      <w:r w:rsidR="004255E6" w:rsidRPr="004255E6">
        <w:rPr>
          <w:rFonts w:ascii="Times New Roman" w:eastAsia="Times New Roman" w:hAnsi="Times New Roman" w:cs="Times New Roman"/>
          <w:sz w:val="28"/>
          <w:szCs w:val="28"/>
          <w:lang w:eastAsia="ru-RU"/>
        </w:rPr>
        <w:t>яло</w:t>
      </w:r>
      <w:r w:rsidR="00FA372F" w:rsidRPr="004255E6">
        <w:rPr>
          <w:rFonts w:ascii="Times New Roman" w:eastAsia="Times New Roman" w:hAnsi="Times New Roman" w:cs="Times New Roman"/>
          <w:sz w:val="28"/>
          <w:szCs w:val="28"/>
          <w:lang w:eastAsia="ru-RU"/>
        </w:rPr>
        <w:t xml:space="preserve"> 3</w:t>
      </w:r>
      <w:r w:rsidR="001D5E3E" w:rsidRPr="004255E6">
        <w:rPr>
          <w:rFonts w:ascii="Times New Roman" w:eastAsia="Times New Roman" w:hAnsi="Times New Roman" w:cs="Times New Roman"/>
          <w:sz w:val="28"/>
          <w:szCs w:val="28"/>
          <w:lang w:eastAsia="ru-RU"/>
        </w:rPr>
        <w:t xml:space="preserve"> человек</w:t>
      </w:r>
      <w:r w:rsidR="00FA372F" w:rsidRPr="004255E6">
        <w:rPr>
          <w:rFonts w:ascii="Times New Roman" w:eastAsia="Times New Roman" w:hAnsi="Times New Roman" w:cs="Times New Roman"/>
          <w:sz w:val="28"/>
          <w:szCs w:val="28"/>
          <w:lang w:eastAsia="ru-RU"/>
        </w:rPr>
        <w:t>а</w:t>
      </w:r>
      <w:r w:rsidR="001D5E3E" w:rsidRPr="004255E6">
        <w:rPr>
          <w:rFonts w:ascii="Times New Roman" w:eastAsia="Times New Roman" w:hAnsi="Times New Roman" w:cs="Times New Roman"/>
          <w:sz w:val="28"/>
          <w:szCs w:val="28"/>
          <w:lang w:eastAsia="ru-RU"/>
        </w:rPr>
        <w:t>, ПДН ОП Северо-западно</w:t>
      </w:r>
      <w:r w:rsidR="00FA372F" w:rsidRPr="004255E6">
        <w:rPr>
          <w:rFonts w:ascii="Times New Roman" w:eastAsia="Times New Roman" w:hAnsi="Times New Roman" w:cs="Times New Roman"/>
          <w:sz w:val="28"/>
          <w:szCs w:val="28"/>
          <w:lang w:eastAsia="ru-RU"/>
        </w:rPr>
        <w:t>го УМВД РФ по городу Курску  – 2 человека, КДН – 1</w:t>
      </w:r>
      <w:r w:rsidR="001D5E3E" w:rsidRPr="004255E6">
        <w:rPr>
          <w:rFonts w:ascii="Times New Roman" w:eastAsia="Times New Roman" w:hAnsi="Times New Roman" w:cs="Times New Roman"/>
          <w:sz w:val="28"/>
          <w:szCs w:val="28"/>
          <w:lang w:eastAsia="ru-RU"/>
        </w:rPr>
        <w:t xml:space="preserve"> человек.</w:t>
      </w:r>
    </w:p>
    <w:p w:rsidR="001D5E3E" w:rsidRPr="00C9004C" w:rsidRDefault="001D5E3E" w:rsidP="001D5E3E">
      <w:pPr>
        <w:spacing w:after="0" w:line="360" w:lineRule="auto"/>
        <w:ind w:firstLine="539"/>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w:t>
      </w:r>
    </w:p>
    <w:p w:rsidR="001D5E3E" w:rsidRPr="00C9004C" w:rsidRDefault="001D5E3E" w:rsidP="004F3D80">
      <w:pPr>
        <w:pStyle w:val="a7"/>
        <w:numPr>
          <w:ilvl w:val="0"/>
          <w:numId w:val="18"/>
        </w:numPr>
        <w:spacing w:after="0" w:line="360" w:lineRule="auto"/>
        <w:ind w:left="0" w:firstLine="567"/>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 xml:space="preserve">индивидуальная профилактическая работа с детьми </w:t>
      </w:r>
      <w:proofErr w:type="spellStart"/>
      <w:r w:rsidRPr="00C9004C">
        <w:rPr>
          <w:rFonts w:ascii="Times New Roman" w:eastAsia="Times New Roman" w:hAnsi="Times New Roman" w:cs="Times New Roman"/>
          <w:sz w:val="28"/>
          <w:szCs w:val="28"/>
          <w:lang w:eastAsia="ru-RU"/>
        </w:rPr>
        <w:t>девиантного</w:t>
      </w:r>
      <w:proofErr w:type="spellEnd"/>
      <w:r w:rsidRPr="00C9004C">
        <w:rPr>
          <w:rFonts w:ascii="Times New Roman" w:eastAsia="Times New Roman" w:hAnsi="Times New Roman" w:cs="Times New Roman"/>
          <w:sz w:val="28"/>
          <w:szCs w:val="28"/>
          <w:lang w:eastAsia="ru-RU"/>
        </w:rPr>
        <w:t xml:space="preserve"> поведения. Классными руководителями, социальным педагогом, заместителем директора по воспитательной работе изучались индивидуальные особенности развития личности учащихся, социальное положение и материально-бытовые условия проживания их семей, условия семейного воспитания, занятость в свободное время;</w:t>
      </w:r>
    </w:p>
    <w:p w:rsidR="001D5E3E" w:rsidRPr="00C9004C" w:rsidRDefault="001D5E3E" w:rsidP="004F3D80">
      <w:pPr>
        <w:pStyle w:val="a7"/>
        <w:numPr>
          <w:ilvl w:val="0"/>
          <w:numId w:val="18"/>
        </w:numPr>
        <w:spacing w:after="0" w:line="360" w:lineRule="auto"/>
        <w:ind w:left="0" w:firstLine="567"/>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 xml:space="preserve"> оформление необходимых документов на учащихся, состоящих на </w:t>
      </w:r>
      <w:proofErr w:type="spellStart"/>
      <w:r w:rsidRPr="00C9004C">
        <w:rPr>
          <w:rFonts w:ascii="Times New Roman" w:eastAsia="Times New Roman" w:hAnsi="Times New Roman" w:cs="Times New Roman"/>
          <w:sz w:val="28"/>
          <w:szCs w:val="28"/>
          <w:lang w:eastAsia="ru-RU"/>
        </w:rPr>
        <w:t>внутришкольном</w:t>
      </w:r>
      <w:proofErr w:type="spellEnd"/>
      <w:r w:rsidRPr="00C9004C">
        <w:rPr>
          <w:rFonts w:ascii="Times New Roman" w:eastAsia="Times New Roman" w:hAnsi="Times New Roman" w:cs="Times New Roman"/>
          <w:sz w:val="28"/>
          <w:szCs w:val="28"/>
          <w:lang w:eastAsia="ru-RU"/>
        </w:rPr>
        <w:t xml:space="preserve"> учете;   </w:t>
      </w:r>
    </w:p>
    <w:p w:rsidR="001D5E3E" w:rsidRPr="00C9004C" w:rsidRDefault="001D5E3E" w:rsidP="004F3D80">
      <w:pPr>
        <w:pStyle w:val="a7"/>
        <w:numPr>
          <w:ilvl w:val="0"/>
          <w:numId w:val="18"/>
        </w:numPr>
        <w:spacing w:after="0" w:line="360" w:lineRule="auto"/>
        <w:ind w:left="0" w:firstLine="567"/>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 классными руководителями проводится  профилактическая работа с учащимися и их родителями -  классные часы, беседы и т.д.;</w:t>
      </w:r>
    </w:p>
    <w:p w:rsidR="001D5E3E" w:rsidRPr="00C9004C" w:rsidRDefault="001D5E3E" w:rsidP="004F3D80">
      <w:pPr>
        <w:pStyle w:val="a7"/>
        <w:numPr>
          <w:ilvl w:val="0"/>
          <w:numId w:val="18"/>
        </w:numPr>
        <w:spacing w:after="0" w:line="360" w:lineRule="auto"/>
        <w:ind w:left="0" w:firstLine="567"/>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 xml:space="preserve">отслеживается занятость учащихся, состоящих на </w:t>
      </w:r>
      <w:proofErr w:type="spellStart"/>
      <w:r w:rsidRPr="00C9004C">
        <w:rPr>
          <w:rFonts w:ascii="Times New Roman" w:eastAsia="Times New Roman" w:hAnsi="Times New Roman" w:cs="Times New Roman"/>
          <w:sz w:val="28"/>
          <w:szCs w:val="28"/>
          <w:lang w:eastAsia="ru-RU"/>
        </w:rPr>
        <w:t>внутришкольном</w:t>
      </w:r>
      <w:proofErr w:type="spellEnd"/>
      <w:r w:rsidRPr="00C9004C">
        <w:rPr>
          <w:rFonts w:ascii="Times New Roman" w:eastAsia="Times New Roman" w:hAnsi="Times New Roman" w:cs="Times New Roman"/>
          <w:sz w:val="28"/>
          <w:szCs w:val="28"/>
          <w:lang w:eastAsia="ru-RU"/>
        </w:rPr>
        <w:t xml:space="preserve"> учете, на учете в КДН в свободное время, в период каникул эти учащиеся привлекаются к занятиям в коллективах дополнительного образования, спортивных секциях;</w:t>
      </w:r>
    </w:p>
    <w:p w:rsidR="001D5E3E" w:rsidRPr="00C9004C" w:rsidRDefault="001D5E3E" w:rsidP="004F3D80">
      <w:pPr>
        <w:pStyle w:val="a7"/>
        <w:numPr>
          <w:ilvl w:val="0"/>
          <w:numId w:val="18"/>
        </w:numPr>
        <w:spacing w:after="0" w:line="360" w:lineRule="auto"/>
        <w:ind w:left="0" w:firstLine="567"/>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lastRenderedPageBreak/>
        <w:t xml:space="preserve"> отслеживается посещение, пропуски учебных занятий.</w:t>
      </w:r>
    </w:p>
    <w:p w:rsidR="001D5E3E" w:rsidRPr="00C9004C" w:rsidRDefault="001D5E3E" w:rsidP="001D5E3E">
      <w:pPr>
        <w:pStyle w:val="a7"/>
        <w:spacing w:after="0" w:line="360" w:lineRule="auto"/>
        <w:ind w:left="0" w:firstLine="709"/>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 xml:space="preserve">Профилактика наркомании, </w:t>
      </w:r>
      <w:proofErr w:type="spellStart"/>
      <w:r w:rsidRPr="00C9004C">
        <w:rPr>
          <w:rFonts w:ascii="Times New Roman" w:eastAsia="Times New Roman" w:hAnsi="Times New Roman" w:cs="Times New Roman"/>
          <w:sz w:val="28"/>
          <w:szCs w:val="28"/>
          <w:lang w:eastAsia="ru-RU"/>
        </w:rPr>
        <w:t>табакокурения</w:t>
      </w:r>
      <w:proofErr w:type="spellEnd"/>
      <w:r w:rsidRPr="00C9004C">
        <w:rPr>
          <w:rFonts w:ascii="Times New Roman" w:eastAsia="Times New Roman" w:hAnsi="Times New Roman" w:cs="Times New Roman"/>
          <w:sz w:val="28"/>
          <w:szCs w:val="28"/>
          <w:lang w:eastAsia="ru-RU"/>
        </w:rPr>
        <w:t xml:space="preserve">, алкоголизма  и других зависимостей является приоритетной в воспитательной работе школы. Согласно плану профилактической работы в школе был проведен цикл  классных часов, бесед, конкурсов рисунков «Мы за здоровый образ жизни». </w:t>
      </w:r>
    </w:p>
    <w:p w:rsidR="00204A4D" w:rsidRPr="00F36CC7" w:rsidRDefault="00204A4D" w:rsidP="001D5E3E">
      <w:pPr>
        <w:spacing w:after="0" w:line="240" w:lineRule="auto"/>
        <w:ind w:firstLine="539"/>
        <w:jc w:val="center"/>
        <w:rPr>
          <w:rFonts w:ascii="Times New Roman" w:eastAsia="Times New Roman" w:hAnsi="Times New Roman" w:cs="Times New Roman"/>
          <w:bCs/>
          <w:color w:val="FF0000"/>
          <w:sz w:val="24"/>
          <w:szCs w:val="24"/>
          <w:lang w:eastAsia="ru-RU"/>
        </w:rPr>
      </w:pPr>
    </w:p>
    <w:p w:rsidR="00204A4D" w:rsidRPr="00F36CC7" w:rsidRDefault="00204A4D" w:rsidP="001D5E3E">
      <w:pPr>
        <w:spacing w:after="0" w:line="240" w:lineRule="auto"/>
        <w:ind w:firstLine="539"/>
        <w:jc w:val="center"/>
        <w:rPr>
          <w:rFonts w:ascii="Times New Roman" w:eastAsia="Times New Roman" w:hAnsi="Times New Roman" w:cs="Times New Roman"/>
          <w:bCs/>
          <w:color w:val="FF0000"/>
          <w:sz w:val="24"/>
          <w:szCs w:val="24"/>
          <w:lang w:eastAsia="ru-RU"/>
        </w:rPr>
      </w:pPr>
    </w:p>
    <w:p w:rsidR="001D5E3E" w:rsidRPr="00E65B18" w:rsidRDefault="001D5E3E" w:rsidP="001D5E3E">
      <w:pPr>
        <w:spacing w:after="0" w:line="240" w:lineRule="auto"/>
        <w:ind w:firstLine="539"/>
        <w:jc w:val="center"/>
        <w:rPr>
          <w:rFonts w:ascii="Times New Roman" w:eastAsia="Times New Roman" w:hAnsi="Times New Roman" w:cs="Times New Roman"/>
          <w:bCs/>
          <w:sz w:val="24"/>
          <w:szCs w:val="24"/>
          <w:lang w:eastAsia="ru-RU"/>
        </w:rPr>
      </w:pPr>
      <w:r w:rsidRPr="00E65B18">
        <w:rPr>
          <w:rFonts w:ascii="Times New Roman" w:eastAsia="Times New Roman" w:hAnsi="Times New Roman" w:cs="Times New Roman"/>
          <w:bCs/>
          <w:sz w:val="24"/>
          <w:szCs w:val="24"/>
          <w:lang w:eastAsia="ru-RU"/>
        </w:rPr>
        <w:t>СХЕМА ВЗАИМОДЕЙСТВИЯ СО СЛУЖБАМИ И ВЕДОМСТВАМИ ПО ПРОФИЛАКТИКЕ ПРАВОНАРУШЕНИЙ,</w:t>
      </w:r>
    </w:p>
    <w:p w:rsidR="001D5E3E" w:rsidRPr="00E65B18" w:rsidRDefault="001D5E3E" w:rsidP="001D5E3E">
      <w:pPr>
        <w:spacing w:after="0" w:line="240" w:lineRule="auto"/>
        <w:jc w:val="center"/>
        <w:rPr>
          <w:rFonts w:ascii="Times New Roman" w:eastAsia="Times New Roman" w:hAnsi="Times New Roman" w:cs="Times New Roman"/>
          <w:sz w:val="24"/>
          <w:szCs w:val="24"/>
          <w:lang w:eastAsia="ru-RU"/>
        </w:rPr>
      </w:pPr>
      <w:r w:rsidRPr="00E65B18">
        <w:rPr>
          <w:rFonts w:ascii="Times New Roman" w:eastAsia="Times New Roman" w:hAnsi="Times New Roman" w:cs="Times New Roman"/>
          <w:bCs/>
          <w:sz w:val="24"/>
          <w:szCs w:val="24"/>
          <w:lang w:eastAsia="ru-RU"/>
        </w:rPr>
        <w:t>БЕЗНАДЗОРНОСТИ И НАРКОМАНИИ СРЕДИ НЕСОВЕРШЕННОЛЕТНИХ</w:t>
      </w:r>
    </w:p>
    <w:p w:rsidR="001D5E3E" w:rsidRPr="00F36CC7" w:rsidRDefault="0009420E" w:rsidP="001D5E3E">
      <w:pPr>
        <w:spacing w:after="0" w:line="240" w:lineRule="auto"/>
        <w:ind w:firstLine="539"/>
        <w:jc w:val="center"/>
        <w:rPr>
          <w:rFonts w:ascii="Times New Roman" w:eastAsia="Times New Roman" w:hAnsi="Times New Roman" w:cs="Times New Roman"/>
          <w:color w:val="FF0000"/>
          <w:sz w:val="24"/>
          <w:szCs w:val="24"/>
          <w:lang w:eastAsia="ru-RU"/>
        </w:rPr>
      </w:pPr>
      <w:r w:rsidRPr="00F36CC7">
        <w:rPr>
          <w:rFonts w:ascii="Times New Roman" w:eastAsia="Times New Roman" w:hAnsi="Times New Roman" w:cs="Times New Roman"/>
          <w:b/>
          <w:bCs/>
          <w:noProof/>
          <w:color w:val="FF0000"/>
          <w:sz w:val="28"/>
          <w:szCs w:val="28"/>
          <w:lang w:eastAsia="ru-RU"/>
        </w:rPr>
        <w:drawing>
          <wp:inline distT="0" distB="0" distL="0" distR="0">
            <wp:extent cx="4943475" cy="1905000"/>
            <wp:effectExtent l="0" t="0" r="9525" b="0"/>
            <wp:docPr id="4" name="Рисунок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9" cstate="print"/>
                    <a:srcRect/>
                    <a:stretch>
                      <a:fillRect/>
                    </a:stretch>
                  </pic:blipFill>
                  <pic:spPr bwMode="auto">
                    <a:xfrm>
                      <a:off x="0" y="0"/>
                      <a:ext cx="4940385" cy="1903809"/>
                    </a:xfrm>
                    <a:prstGeom prst="rect">
                      <a:avLst/>
                    </a:prstGeom>
                    <a:noFill/>
                    <a:ln w="9525">
                      <a:noFill/>
                      <a:miter lim="800000"/>
                      <a:headEnd/>
                      <a:tailEnd/>
                    </a:ln>
                  </pic:spPr>
                </pic:pic>
              </a:graphicData>
            </a:graphic>
          </wp:inline>
        </w:drawing>
      </w:r>
    </w:p>
    <w:p w:rsidR="001D5E3E" w:rsidRPr="00C9004C" w:rsidRDefault="001D5E3E" w:rsidP="00E65B18">
      <w:pPr>
        <w:spacing w:after="0" w:line="360" w:lineRule="auto"/>
        <w:ind w:firstLine="312"/>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Работа с детьми «группы риска» велась планомерно и систематически.</w:t>
      </w:r>
      <w:r w:rsidR="00D9312E">
        <w:rPr>
          <w:rFonts w:ascii="Times New Roman" w:eastAsia="Times New Roman" w:hAnsi="Times New Roman" w:cs="Times New Roman"/>
          <w:sz w:val="28"/>
          <w:szCs w:val="28"/>
          <w:lang w:eastAsia="ru-RU"/>
        </w:rPr>
        <w:t xml:space="preserve"> </w:t>
      </w:r>
      <w:r w:rsidRPr="00C9004C">
        <w:rPr>
          <w:rFonts w:ascii="Times New Roman" w:eastAsia="Times New Roman" w:hAnsi="Times New Roman" w:cs="Times New Roman"/>
          <w:sz w:val="28"/>
          <w:szCs w:val="28"/>
          <w:lang w:eastAsia="ru-RU"/>
        </w:rPr>
        <w:t>В начале года классные руководители предоставили социальные паспорта классов, и на основе этих данных был скорректирован План воспитательной работы школы. Дети, состоящие на всех видах профилактического учета, посещали кружки по интересам</w:t>
      </w:r>
      <w:r w:rsidR="009C5050" w:rsidRPr="00C9004C">
        <w:rPr>
          <w:rFonts w:ascii="Times New Roman" w:eastAsia="Times New Roman" w:hAnsi="Times New Roman" w:cs="Times New Roman"/>
          <w:sz w:val="28"/>
          <w:szCs w:val="28"/>
          <w:lang w:eastAsia="ru-RU"/>
        </w:rPr>
        <w:t xml:space="preserve">, </w:t>
      </w:r>
      <w:r w:rsidRPr="00C9004C">
        <w:rPr>
          <w:rFonts w:ascii="Times New Roman" w:eastAsia="Times New Roman" w:hAnsi="Times New Roman" w:cs="Times New Roman"/>
          <w:sz w:val="28"/>
          <w:szCs w:val="28"/>
          <w:lang w:eastAsia="ru-RU"/>
        </w:rPr>
        <w:t xml:space="preserve"> как в школе, так и в учреждениях дополнительного образования. </w:t>
      </w:r>
    </w:p>
    <w:p w:rsidR="001D5E3E" w:rsidRPr="00C9004C" w:rsidRDefault="001D5E3E" w:rsidP="00E65B18">
      <w:pPr>
        <w:spacing w:after="0" w:line="360" w:lineRule="auto"/>
        <w:ind w:firstLine="312"/>
        <w:jc w:val="both"/>
        <w:rPr>
          <w:rFonts w:ascii="Times New Roman" w:eastAsia="Times New Roman" w:hAnsi="Times New Roman" w:cs="Times New Roman"/>
          <w:sz w:val="28"/>
          <w:szCs w:val="28"/>
          <w:lang w:eastAsia="ru-RU"/>
        </w:rPr>
      </w:pPr>
      <w:r w:rsidRPr="00C9004C">
        <w:rPr>
          <w:rFonts w:ascii="Times New Roman" w:eastAsia="Times New Roman" w:hAnsi="Times New Roman" w:cs="Times New Roman"/>
          <w:sz w:val="28"/>
          <w:szCs w:val="28"/>
          <w:lang w:eastAsia="ru-RU"/>
        </w:rPr>
        <w:t xml:space="preserve"> В течение </w:t>
      </w:r>
      <w:r w:rsidR="00D9312E">
        <w:rPr>
          <w:rFonts w:ascii="Times New Roman" w:eastAsia="Times New Roman" w:hAnsi="Times New Roman" w:cs="Times New Roman"/>
          <w:sz w:val="28"/>
          <w:szCs w:val="28"/>
          <w:lang w:eastAsia="ru-RU"/>
        </w:rPr>
        <w:t xml:space="preserve">2020 </w:t>
      </w:r>
      <w:r w:rsidRPr="00C9004C">
        <w:rPr>
          <w:rFonts w:ascii="Times New Roman" w:eastAsia="Times New Roman" w:hAnsi="Times New Roman" w:cs="Times New Roman"/>
          <w:sz w:val="28"/>
          <w:szCs w:val="28"/>
          <w:lang w:eastAsia="ru-RU"/>
        </w:rPr>
        <w:t>года работал Совет  профилактики  правонарушений учащихся. Рассматривались вопросы посещаемости и успеваемости, занятости учащихся, состоящих на учёте,  работа с семьёй, организация летнего отдыха учащихся, состояние работы по профориентации среди подростков, подводились итоги посещения семей  учащихся.    В целях организации досуга детей из «группы риска» проводилась работа по выявлению интересов и наклонностей детей, привлечению де</w:t>
      </w:r>
      <w:r w:rsidR="0033521B" w:rsidRPr="00C9004C">
        <w:rPr>
          <w:rFonts w:ascii="Times New Roman" w:eastAsia="Times New Roman" w:hAnsi="Times New Roman" w:cs="Times New Roman"/>
          <w:sz w:val="28"/>
          <w:szCs w:val="28"/>
          <w:lang w:eastAsia="ru-RU"/>
        </w:rPr>
        <w:t>тей в кружки, спортивные секции.</w:t>
      </w:r>
    </w:p>
    <w:p w:rsidR="001D5E3E" w:rsidRPr="00F36CC7" w:rsidRDefault="001D5E3E" w:rsidP="0033521B">
      <w:pPr>
        <w:spacing w:after="0" w:line="360" w:lineRule="auto"/>
        <w:ind w:firstLine="539"/>
        <w:jc w:val="both"/>
        <w:rPr>
          <w:rFonts w:ascii="Times New Roman" w:eastAsia="Times New Roman" w:hAnsi="Times New Roman" w:cs="Times New Roman"/>
          <w:color w:val="FF0000"/>
          <w:sz w:val="28"/>
          <w:szCs w:val="28"/>
          <w:lang w:eastAsia="ru-RU"/>
        </w:rPr>
      </w:pPr>
      <w:r w:rsidRPr="00C9004C">
        <w:rPr>
          <w:rFonts w:ascii="Times New Roman" w:eastAsia="Times New Roman" w:hAnsi="Times New Roman" w:cs="Times New Roman"/>
          <w:sz w:val="28"/>
          <w:szCs w:val="28"/>
          <w:lang w:eastAsia="ru-RU"/>
        </w:rPr>
        <w:t xml:space="preserve">     К одному из главных направлений в работе социального педагога относится  организация бесплатного питания  учащихся льготных </w:t>
      </w:r>
      <w:r w:rsidRPr="00C9004C">
        <w:rPr>
          <w:rFonts w:ascii="Times New Roman" w:eastAsia="Times New Roman" w:hAnsi="Times New Roman" w:cs="Times New Roman"/>
          <w:sz w:val="28"/>
          <w:szCs w:val="28"/>
          <w:lang w:eastAsia="ru-RU"/>
        </w:rPr>
        <w:lastRenderedPageBreak/>
        <w:t>категорий, ведь полноценное горячее питание учащихся в школе – необходимое условие сохранен</w:t>
      </w:r>
      <w:r w:rsidR="0033521B" w:rsidRPr="00C9004C">
        <w:rPr>
          <w:rFonts w:ascii="Times New Roman" w:eastAsia="Times New Roman" w:hAnsi="Times New Roman" w:cs="Times New Roman"/>
          <w:sz w:val="28"/>
          <w:szCs w:val="28"/>
          <w:lang w:eastAsia="ru-RU"/>
        </w:rPr>
        <w:t xml:space="preserve">ия и укрепления здоровья. Таким образом, можно сделать вывод, </w:t>
      </w:r>
      <w:r w:rsidRPr="00C9004C">
        <w:rPr>
          <w:rFonts w:ascii="Times New Roman" w:eastAsia="Times New Roman" w:hAnsi="Times New Roman" w:cs="Times New Roman"/>
          <w:sz w:val="28"/>
          <w:szCs w:val="28"/>
          <w:lang w:eastAsia="ru-RU"/>
        </w:rPr>
        <w:t xml:space="preserve">социальной службой в достаточной мере осуществлялась работа по общей социально-педагогической диагностике контингента учащихся, по взаимодействию с классными руководителями, работа по </w:t>
      </w:r>
      <w:proofErr w:type="gramStart"/>
      <w:r w:rsidRPr="00C9004C">
        <w:rPr>
          <w:rFonts w:ascii="Times New Roman" w:eastAsia="Times New Roman" w:hAnsi="Times New Roman" w:cs="Times New Roman"/>
          <w:sz w:val="28"/>
          <w:szCs w:val="28"/>
          <w:lang w:eastAsia="ru-RU"/>
        </w:rPr>
        <w:t>контролю за</w:t>
      </w:r>
      <w:proofErr w:type="gramEnd"/>
      <w:r w:rsidRPr="00C9004C">
        <w:rPr>
          <w:rFonts w:ascii="Times New Roman" w:eastAsia="Times New Roman" w:hAnsi="Times New Roman" w:cs="Times New Roman"/>
          <w:sz w:val="28"/>
          <w:szCs w:val="28"/>
          <w:lang w:eastAsia="ru-RU"/>
        </w:rPr>
        <w:t xml:space="preserve"> посещаемостью, защите прав и интересов детей и подростков. </w:t>
      </w:r>
    </w:p>
    <w:p w:rsidR="006D16CA" w:rsidRDefault="00951111" w:rsidP="0095111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54DC0">
        <w:rPr>
          <w:rFonts w:ascii="Times New Roman" w:eastAsia="Times New Roman" w:hAnsi="Times New Roman" w:cs="Times New Roman"/>
          <w:sz w:val="28"/>
          <w:szCs w:val="28"/>
          <w:lang w:eastAsia="ru-RU"/>
        </w:rPr>
        <w:t>Приоритетным направлением работы педагогичес</w:t>
      </w:r>
      <w:r w:rsidR="004255E6">
        <w:rPr>
          <w:rFonts w:ascii="Times New Roman" w:eastAsia="Times New Roman" w:hAnsi="Times New Roman" w:cs="Times New Roman"/>
          <w:sz w:val="28"/>
          <w:szCs w:val="28"/>
          <w:lang w:eastAsia="ru-RU"/>
        </w:rPr>
        <w:t>кого коллектива школы №55 в 2020</w:t>
      </w:r>
      <w:r w:rsidRPr="00454DC0">
        <w:rPr>
          <w:rFonts w:ascii="Times New Roman" w:eastAsia="Times New Roman" w:hAnsi="Times New Roman" w:cs="Times New Roman"/>
          <w:sz w:val="28"/>
          <w:szCs w:val="28"/>
          <w:lang w:eastAsia="ru-RU"/>
        </w:rPr>
        <w:t xml:space="preserve"> году </w:t>
      </w:r>
      <w:r w:rsidRPr="00951111">
        <w:rPr>
          <w:rFonts w:ascii="Times New Roman" w:eastAsia="Times New Roman" w:hAnsi="Times New Roman" w:cs="Times New Roman"/>
          <w:sz w:val="28"/>
          <w:szCs w:val="28"/>
          <w:lang w:eastAsia="ru-RU"/>
        </w:rPr>
        <w:t xml:space="preserve">стало создание системы выявления, поддержки и развития способных детей. В начальной школе организовано и успешно работает научное общество учащихся «Совёнок», а в старшей – школьное научное общество «Мудрая Сова». </w:t>
      </w:r>
    </w:p>
    <w:p w:rsidR="002B4A77" w:rsidRPr="002B4A77" w:rsidRDefault="00D9312E" w:rsidP="002B4A77">
      <w:pPr>
        <w:spacing w:after="0" w:line="36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 2020</w:t>
      </w:r>
      <w:r w:rsidR="002B4A77" w:rsidRPr="002B4A77">
        <w:rPr>
          <w:rFonts w:ascii="Times New Roman" w:eastAsia="Times New Roman" w:hAnsi="Times New Roman" w:cs="Times New Roman"/>
          <w:sz w:val="28"/>
          <w:szCs w:val="28"/>
          <w:lang w:eastAsia="ru-RU"/>
        </w:rPr>
        <w:t xml:space="preserve"> году обучающиеся  МБОУ «СОШ №55 им. А. Невского» принимали активное участие в олимпиадах, научно-практических конференциях, творческих конкурсах, спортивных соревнованиях разных уровней и неоднократно становились их победителями и призёрами. </w:t>
      </w:r>
      <w:proofErr w:type="gramEnd"/>
    </w:p>
    <w:p w:rsidR="0050547D" w:rsidRDefault="002B4A77" w:rsidP="0050547D">
      <w:pPr>
        <w:spacing w:after="0" w:line="360" w:lineRule="auto"/>
        <w:ind w:firstLine="567"/>
        <w:jc w:val="both"/>
        <w:rPr>
          <w:rFonts w:ascii="Times New Roman" w:hAnsi="Times New Roman" w:cs="Times New Roman"/>
          <w:sz w:val="28"/>
          <w:szCs w:val="28"/>
        </w:rPr>
      </w:pPr>
      <w:r w:rsidRPr="00F06E5D">
        <w:rPr>
          <w:rFonts w:ascii="Times New Roman" w:eastAsia="Times New Roman" w:hAnsi="Times New Roman" w:cs="Times New Roman"/>
          <w:sz w:val="28"/>
          <w:szCs w:val="28"/>
          <w:lang w:eastAsia="ru-RU"/>
        </w:rPr>
        <w:t xml:space="preserve">В </w:t>
      </w:r>
      <w:r w:rsidR="00D9312E">
        <w:rPr>
          <w:rFonts w:ascii="Times New Roman" w:eastAsia="Times New Roman" w:hAnsi="Times New Roman" w:cs="Times New Roman"/>
          <w:sz w:val="28"/>
          <w:szCs w:val="28"/>
          <w:lang w:eastAsia="ru-RU"/>
        </w:rPr>
        <w:t xml:space="preserve">2020 </w:t>
      </w:r>
      <w:r w:rsidRPr="00F06E5D">
        <w:rPr>
          <w:rFonts w:ascii="Times New Roman" w:eastAsia="Times New Roman" w:hAnsi="Times New Roman" w:cs="Times New Roman"/>
          <w:sz w:val="28"/>
          <w:szCs w:val="28"/>
          <w:lang w:eastAsia="ru-RU"/>
        </w:rPr>
        <w:t>году в 1 этапе Всероссийской олимпиа</w:t>
      </w:r>
      <w:r w:rsidR="00FF574C" w:rsidRPr="00F06E5D">
        <w:rPr>
          <w:rFonts w:ascii="Times New Roman" w:eastAsia="Times New Roman" w:hAnsi="Times New Roman" w:cs="Times New Roman"/>
          <w:sz w:val="28"/>
          <w:szCs w:val="28"/>
          <w:lang w:eastAsia="ru-RU"/>
        </w:rPr>
        <w:t>д</w:t>
      </w:r>
      <w:r w:rsidR="00DF7441" w:rsidRPr="00F06E5D">
        <w:rPr>
          <w:rFonts w:ascii="Times New Roman" w:eastAsia="Times New Roman" w:hAnsi="Times New Roman" w:cs="Times New Roman"/>
          <w:sz w:val="28"/>
          <w:szCs w:val="28"/>
          <w:lang w:eastAsia="ru-RU"/>
        </w:rPr>
        <w:t xml:space="preserve">ы школьников приняли </w:t>
      </w:r>
      <w:r w:rsidR="00F06E5D" w:rsidRPr="00F06E5D">
        <w:rPr>
          <w:rFonts w:ascii="Times New Roman" w:eastAsia="Times New Roman" w:hAnsi="Times New Roman" w:cs="Times New Roman"/>
          <w:sz w:val="28"/>
          <w:szCs w:val="28"/>
          <w:lang w:eastAsia="ru-RU"/>
        </w:rPr>
        <w:t xml:space="preserve">участие </w:t>
      </w:r>
      <w:r w:rsidR="00F06E5D" w:rsidRPr="002A424E">
        <w:rPr>
          <w:rFonts w:ascii="Times New Roman" w:eastAsia="Times New Roman" w:hAnsi="Times New Roman" w:cs="Times New Roman"/>
          <w:sz w:val="28"/>
          <w:szCs w:val="28"/>
          <w:lang w:eastAsia="ru-RU"/>
        </w:rPr>
        <w:t>358</w:t>
      </w:r>
      <w:r w:rsidR="00DF7441" w:rsidRPr="00F06E5D">
        <w:rPr>
          <w:rFonts w:ascii="Times New Roman" w:eastAsia="Times New Roman" w:hAnsi="Times New Roman" w:cs="Times New Roman"/>
          <w:sz w:val="28"/>
          <w:szCs w:val="28"/>
          <w:lang w:eastAsia="ru-RU"/>
        </w:rPr>
        <w:t xml:space="preserve"> обучающихся, </w:t>
      </w:r>
      <w:r w:rsidR="002F0AA2">
        <w:rPr>
          <w:rFonts w:ascii="Times New Roman" w:eastAsia="Times New Roman" w:hAnsi="Times New Roman" w:cs="Times New Roman"/>
          <w:sz w:val="28"/>
          <w:szCs w:val="28"/>
          <w:lang w:eastAsia="ru-RU"/>
        </w:rPr>
        <w:t>14</w:t>
      </w:r>
      <w:r w:rsidRPr="00FF574C">
        <w:rPr>
          <w:rFonts w:ascii="Times New Roman" w:eastAsia="Times New Roman" w:hAnsi="Times New Roman" w:cs="Times New Roman"/>
          <w:sz w:val="28"/>
          <w:szCs w:val="28"/>
          <w:lang w:eastAsia="ru-RU"/>
        </w:rPr>
        <w:t xml:space="preserve"> из них вошли в сборную команду школы №55 для участия во 2 этапе Всероссийской олимпиады школьников. </w:t>
      </w:r>
      <w:r w:rsidR="00FF574C" w:rsidRPr="00FF574C">
        <w:rPr>
          <w:rFonts w:ascii="Times New Roman" w:eastAsia="Times New Roman" w:hAnsi="Times New Roman" w:cs="Times New Roman"/>
          <w:sz w:val="28"/>
          <w:szCs w:val="28"/>
          <w:lang w:eastAsia="ru-RU"/>
        </w:rPr>
        <w:t>Олимпиада проведена по 19 образовательным областям.</w:t>
      </w:r>
      <w:r w:rsidR="00011F20" w:rsidRPr="00011F20">
        <w:rPr>
          <w:rFonts w:ascii="Times New Roman" w:hAnsi="Times New Roman" w:cs="Times New Roman"/>
          <w:sz w:val="28"/>
          <w:szCs w:val="28"/>
        </w:rPr>
        <w:tab/>
      </w:r>
    </w:p>
    <w:p w:rsidR="0050547D" w:rsidRPr="0050547D" w:rsidRDefault="0050547D" w:rsidP="0050547D">
      <w:pPr>
        <w:spacing w:after="0" w:line="360" w:lineRule="auto"/>
        <w:ind w:firstLine="567"/>
        <w:jc w:val="both"/>
        <w:rPr>
          <w:rFonts w:ascii="Times New Roman" w:eastAsia="Calibri" w:hAnsi="Times New Roman" w:cs="Times New Roman"/>
          <w:color w:val="000000"/>
          <w:sz w:val="28"/>
          <w:szCs w:val="28"/>
        </w:rPr>
      </w:pPr>
      <w:r w:rsidRPr="0050547D">
        <w:rPr>
          <w:rFonts w:ascii="Times New Roman" w:eastAsia="Calibri" w:hAnsi="Times New Roman" w:cs="Times New Roman"/>
          <w:color w:val="000000"/>
          <w:sz w:val="28"/>
          <w:szCs w:val="28"/>
        </w:rPr>
        <w:t>Обучающиеся 1-4 классов принимали самое активное участие во Всероссийских конкурсах, олимпиадах  и Международных конкурсах-проектах «Русский медвежонок», «Кенгуру», «</w:t>
      </w:r>
      <w:proofErr w:type="spellStart"/>
      <w:r w:rsidRPr="0050547D">
        <w:rPr>
          <w:rFonts w:ascii="Times New Roman" w:eastAsia="Calibri" w:hAnsi="Times New Roman" w:cs="Times New Roman"/>
          <w:color w:val="000000"/>
          <w:sz w:val="28"/>
          <w:szCs w:val="28"/>
        </w:rPr>
        <w:t>Кленовичок</w:t>
      </w:r>
      <w:proofErr w:type="spellEnd"/>
      <w:r w:rsidRPr="0050547D">
        <w:rPr>
          <w:rFonts w:ascii="Times New Roman" w:eastAsia="Calibri" w:hAnsi="Times New Roman" w:cs="Times New Roman"/>
          <w:color w:val="000000"/>
          <w:sz w:val="28"/>
          <w:szCs w:val="28"/>
        </w:rPr>
        <w:t>», «Кириллица», «Лисенок»,  «Умный мамонтенок», «ЭМУ – эрудит-марафон учащихся»,  «</w:t>
      </w:r>
      <w:proofErr w:type="spellStart"/>
      <w:r w:rsidRPr="0050547D">
        <w:rPr>
          <w:rFonts w:ascii="Times New Roman" w:eastAsia="Calibri" w:hAnsi="Times New Roman" w:cs="Times New Roman"/>
          <w:color w:val="000000"/>
          <w:sz w:val="28"/>
          <w:szCs w:val="28"/>
        </w:rPr>
        <w:t>Инфоурок</w:t>
      </w:r>
      <w:proofErr w:type="spellEnd"/>
      <w:r w:rsidRPr="0050547D">
        <w:rPr>
          <w:rFonts w:ascii="Times New Roman" w:eastAsia="Calibri" w:hAnsi="Times New Roman" w:cs="Times New Roman"/>
          <w:color w:val="000000"/>
          <w:sz w:val="28"/>
          <w:szCs w:val="28"/>
        </w:rPr>
        <w:t>», в олимпиадах «</w:t>
      </w:r>
      <w:proofErr w:type="spellStart"/>
      <w:r w:rsidRPr="0050547D">
        <w:rPr>
          <w:rFonts w:ascii="Times New Roman" w:eastAsia="Calibri" w:hAnsi="Times New Roman" w:cs="Times New Roman"/>
          <w:color w:val="000000"/>
          <w:sz w:val="28"/>
          <w:szCs w:val="28"/>
        </w:rPr>
        <w:t>Дино</w:t>
      </w:r>
      <w:proofErr w:type="spellEnd"/>
      <w:r w:rsidRPr="0050547D">
        <w:rPr>
          <w:rFonts w:ascii="Times New Roman" w:eastAsia="Calibri" w:hAnsi="Times New Roman" w:cs="Times New Roman"/>
          <w:color w:val="000000"/>
          <w:sz w:val="28"/>
          <w:szCs w:val="28"/>
        </w:rPr>
        <w:t>», «</w:t>
      </w:r>
      <w:proofErr w:type="spellStart"/>
      <w:r w:rsidRPr="0050547D">
        <w:rPr>
          <w:rFonts w:ascii="Times New Roman" w:eastAsia="Calibri" w:hAnsi="Times New Roman" w:cs="Times New Roman"/>
          <w:color w:val="000000"/>
          <w:sz w:val="28"/>
          <w:szCs w:val="28"/>
        </w:rPr>
        <w:t>Заврики</w:t>
      </w:r>
      <w:proofErr w:type="spellEnd"/>
      <w:r w:rsidRPr="0050547D">
        <w:rPr>
          <w:rFonts w:ascii="Times New Roman" w:eastAsia="Calibri" w:hAnsi="Times New Roman" w:cs="Times New Roman"/>
          <w:color w:val="000000"/>
          <w:sz w:val="28"/>
          <w:szCs w:val="28"/>
        </w:rPr>
        <w:t>»  и марафонах на образовательном портале «УЧИ</w:t>
      </w:r>
      <w:proofErr w:type="gramStart"/>
      <w:r w:rsidRPr="0050547D">
        <w:rPr>
          <w:rFonts w:ascii="Times New Roman" w:eastAsia="Calibri" w:hAnsi="Times New Roman" w:cs="Times New Roman"/>
          <w:color w:val="000000"/>
          <w:sz w:val="28"/>
          <w:szCs w:val="28"/>
        </w:rPr>
        <w:t>.Р</w:t>
      </w:r>
      <w:proofErr w:type="gramEnd"/>
      <w:r w:rsidRPr="0050547D">
        <w:rPr>
          <w:rFonts w:ascii="Times New Roman" w:eastAsia="Calibri" w:hAnsi="Times New Roman" w:cs="Times New Roman"/>
          <w:color w:val="000000"/>
          <w:sz w:val="28"/>
          <w:szCs w:val="28"/>
        </w:rPr>
        <w:t>У».</w:t>
      </w:r>
    </w:p>
    <w:p w:rsidR="0050547D" w:rsidRPr="0050547D" w:rsidRDefault="0050547D" w:rsidP="0050547D">
      <w:pPr>
        <w:spacing w:after="0" w:line="360" w:lineRule="auto"/>
        <w:ind w:firstLine="709"/>
        <w:jc w:val="both"/>
        <w:rPr>
          <w:rFonts w:ascii="Times New Roman" w:eastAsia="Times New Roman" w:hAnsi="Times New Roman" w:cs="Times New Roman"/>
          <w:color w:val="000000"/>
          <w:sz w:val="28"/>
          <w:szCs w:val="28"/>
          <w:lang w:eastAsia="ru-RU"/>
        </w:rPr>
      </w:pPr>
      <w:r w:rsidRPr="0050547D">
        <w:rPr>
          <w:rFonts w:ascii="Times New Roman" w:eastAsia="Times New Roman" w:hAnsi="Times New Roman" w:cs="Times New Roman"/>
          <w:color w:val="000000"/>
          <w:sz w:val="28"/>
          <w:szCs w:val="28"/>
          <w:lang w:eastAsia="ru-RU"/>
        </w:rPr>
        <w:t>Все участники и победители награждены грамотами и дипломами. Учителя получили свидетельства о подготовке участников и победителей олимпиад.</w:t>
      </w:r>
    </w:p>
    <w:p w:rsidR="0050547D" w:rsidRPr="0050547D" w:rsidRDefault="0050547D" w:rsidP="0050547D">
      <w:pPr>
        <w:spacing w:after="0" w:line="360" w:lineRule="auto"/>
        <w:ind w:firstLine="709"/>
        <w:jc w:val="both"/>
        <w:rPr>
          <w:rFonts w:ascii="Times New Roman" w:eastAsia="Calibri" w:hAnsi="Times New Roman" w:cs="Times New Roman"/>
          <w:color w:val="000000"/>
          <w:sz w:val="28"/>
          <w:szCs w:val="27"/>
        </w:rPr>
      </w:pPr>
      <w:r w:rsidRPr="0050547D">
        <w:rPr>
          <w:rFonts w:ascii="Times New Roman" w:eastAsia="Calibri" w:hAnsi="Times New Roman" w:cs="Times New Roman"/>
          <w:color w:val="000000"/>
          <w:sz w:val="28"/>
          <w:szCs w:val="27"/>
        </w:rPr>
        <w:lastRenderedPageBreak/>
        <w:t xml:space="preserve">Учащаяся 1 класса «Б» </w:t>
      </w:r>
      <w:proofErr w:type="spellStart"/>
      <w:r w:rsidRPr="0050547D">
        <w:rPr>
          <w:rFonts w:ascii="Times New Roman" w:eastAsia="Calibri" w:hAnsi="Times New Roman" w:cs="Times New Roman"/>
          <w:color w:val="000000"/>
          <w:sz w:val="28"/>
          <w:szCs w:val="27"/>
        </w:rPr>
        <w:t>Ряшкина</w:t>
      </w:r>
      <w:proofErr w:type="spellEnd"/>
      <w:r w:rsidRPr="0050547D">
        <w:rPr>
          <w:rFonts w:ascii="Times New Roman" w:eastAsia="Calibri" w:hAnsi="Times New Roman" w:cs="Times New Roman"/>
          <w:color w:val="000000"/>
          <w:sz w:val="28"/>
          <w:szCs w:val="27"/>
        </w:rPr>
        <w:t xml:space="preserve"> Дарья (учитель </w:t>
      </w:r>
      <w:proofErr w:type="spellStart"/>
      <w:r w:rsidRPr="0050547D">
        <w:rPr>
          <w:rFonts w:ascii="Times New Roman" w:eastAsia="Calibri" w:hAnsi="Times New Roman" w:cs="Times New Roman"/>
          <w:color w:val="000000"/>
          <w:sz w:val="28"/>
          <w:szCs w:val="27"/>
        </w:rPr>
        <w:t>Бобрышева</w:t>
      </w:r>
      <w:proofErr w:type="spellEnd"/>
      <w:r w:rsidRPr="0050547D">
        <w:rPr>
          <w:rFonts w:ascii="Times New Roman" w:eastAsia="Calibri" w:hAnsi="Times New Roman" w:cs="Times New Roman"/>
          <w:color w:val="000000"/>
          <w:sz w:val="28"/>
          <w:szCs w:val="27"/>
        </w:rPr>
        <w:t xml:space="preserve"> Э.С.) заняла  I место в городской воспитательной программе «Моя родословная» в номинации «Семейная реликвия».</w:t>
      </w:r>
    </w:p>
    <w:p w:rsidR="0050547D" w:rsidRPr="0050547D" w:rsidRDefault="0050547D" w:rsidP="0050547D">
      <w:pPr>
        <w:spacing w:after="0" w:line="360" w:lineRule="auto"/>
        <w:ind w:firstLine="708"/>
        <w:rPr>
          <w:rFonts w:ascii="Times New Roman" w:eastAsia="Times New Roman" w:hAnsi="Times New Roman" w:cs="Times New Roman"/>
          <w:sz w:val="28"/>
          <w:szCs w:val="28"/>
          <w:lang w:eastAsia="ru-RU"/>
        </w:rPr>
      </w:pPr>
      <w:r w:rsidRPr="0050547D">
        <w:rPr>
          <w:rFonts w:ascii="Times New Roman" w:eastAsia="Times New Roman" w:hAnsi="Times New Roman" w:cs="Times New Roman"/>
          <w:sz w:val="28"/>
          <w:lang w:eastAsia="ru-RU"/>
        </w:rPr>
        <w:t xml:space="preserve">Учащийся 1 класса «Б» </w:t>
      </w:r>
      <w:r w:rsidRPr="0050547D">
        <w:rPr>
          <w:rFonts w:ascii="Times New Roman" w:eastAsia="Times New Roman" w:hAnsi="Times New Roman" w:cs="Times New Roman"/>
          <w:sz w:val="28"/>
          <w:szCs w:val="28"/>
          <w:lang w:eastAsia="ru-RU"/>
        </w:rPr>
        <w:t xml:space="preserve">Печёнкин Никита  </w:t>
      </w:r>
      <w:r w:rsidRPr="0050547D">
        <w:rPr>
          <w:rFonts w:ascii="Times New Roman" w:eastAsia="Times New Roman" w:hAnsi="Times New Roman" w:cs="Times New Roman"/>
          <w:sz w:val="28"/>
          <w:lang w:eastAsia="ru-RU"/>
        </w:rPr>
        <w:t xml:space="preserve">(учитель </w:t>
      </w:r>
      <w:proofErr w:type="spellStart"/>
      <w:r w:rsidRPr="0050547D">
        <w:rPr>
          <w:rFonts w:ascii="Times New Roman" w:eastAsia="Times New Roman" w:hAnsi="Times New Roman" w:cs="Times New Roman"/>
          <w:sz w:val="28"/>
          <w:lang w:eastAsia="ru-RU"/>
        </w:rPr>
        <w:t>Бобрышева</w:t>
      </w:r>
      <w:proofErr w:type="spellEnd"/>
      <w:r w:rsidRPr="0050547D">
        <w:rPr>
          <w:rFonts w:ascii="Times New Roman" w:eastAsia="Times New Roman" w:hAnsi="Times New Roman" w:cs="Times New Roman"/>
          <w:sz w:val="28"/>
          <w:lang w:eastAsia="ru-RU"/>
        </w:rPr>
        <w:t xml:space="preserve"> Э.С.)  </w:t>
      </w:r>
      <w:r w:rsidRPr="0050547D">
        <w:rPr>
          <w:rFonts w:ascii="Times New Roman" w:eastAsia="Times New Roman" w:hAnsi="Times New Roman" w:cs="Times New Roman"/>
          <w:sz w:val="28"/>
          <w:szCs w:val="28"/>
          <w:lang w:eastAsia="ru-RU"/>
        </w:rPr>
        <w:t xml:space="preserve">получил диплом   за </w:t>
      </w:r>
      <w:r w:rsidRPr="0050547D">
        <w:rPr>
          <w:rFonts w:ascii="Times New Roman" w:eastAsia="Times New Roman" w:hAnsi="Times New Roman" w:cs="Times New Roman"/>
          <w:sz w:val="28"/>
          <w:szCs w:val="28"/>
          <w:lang w:val="en-US" w:eastAsia="ru-RU"/>
        </w:rPr>
        <w:t>I</w:t>
      </w:r>
      <w:r w:rsidRPr="0050547D">
        <w:rPr>
          <w:rFonts w:ascii="Times New Roman" w:eastAsia="Times New Roman" w:hAnsi="Times New Roman" w:cs="Times New Roman"/>
          <w:sz w:val="28"/>
          <w:szCs w:val="28"/>
          <w:lang w:eastAsia="ru-RU"/>
        </w:rPr>
        <w:t xml:space="preserve"> место в городском  конкурсе «Растим родословное древо», проводимого в рамках городской воспитательной программы «Моя родословная».</w:t>
      </w:r>
    </w:p>
    <w:p w:rsidR="0050547D" w:rsidRPr="0050547D" w:rsidRDefault="0050547D" w:rsidP="0050547D">
      <w:pPr>
        <w:spacing w:after="0" w:line="360" w:lineRule="auto"/>
        <w:ind w:firstLine="708"/>
        <w:rPr>
          <w:rFonts w:ascii="Times New Roman" w:eastAsia="Times New Roman" w:hAnsi="Times New Roman" w:cs="Times New Roman"/>
          <w:sz w:val="28"/>
          <w:szCs w:val="28"/>
          <w:lang w:eastAsia="ru-RU"/>
        </w:rPr>
      </w:pPr>
      <w:r w:rsidRPr="0050547D">
        <w:rPr>
          <w:rFonts w:ascii="Times New Roman" w:eastAsia="Times New Roman" w:hAnsi="Times New Roman" w:cs="Times New Roman"/>
          <w:sz w:val="28"/>
          <w:lang w:eastAsia="ru-RU"/>
        </w:rPr>
        <w:t xml:space="preserve">Учащаяся 1 класса «Б» </w:t>
      </w:r>
      <w:proofErr w:type="spellStart"/>
      <w:r w:rsidRPr="0050547D">
        <w:rPr>
          <w:rFonts w:ascii="Times New Roman" w:eastAsia="Times New Roman" w:hAnsi="Times New Roman" w:cs="Times New Roman"/>
          <w:sz w:val="28"/>
          <w:szCs w:val="28"/>
          <w:lang w:eastAsia="ru-RU"/>
        </w:rPr>
        <w:t>Шишмарёва</w:t>
      </w:r>
      <w:proofErr w:type="spellEnd"/>
      <w:r w:rsidRPr="0050547D">
        <w:rPr>
          <w:rFonts w:ascii="Times New Roman" w:eastAsia="Times New Roman" w:hAnsi="Times New Roman" w:cs="Times New Roman"/>
          <w:sz w:val="28"/>
          <w:szCs w:val="28"/>
          <w:lang w:eastAsia="ru-RU"/>
        </w:rPr>
        <w:t xml:space="preserve">  Ксения  </w:t>
      </w:r>
      <w:r w:rsidRPr="0050547D">
        <w:rPr>
          <w:rFonts w:ascii="Times New Roman" w:eastAsia="Times New Roman" w:hAnsi="Times New Roman" w:cs="Times New Roman"/>
          <w:sz w:val="28"/>
          <w:lang w:eastAsia="ru-RU"/>
        </w:rPr>
        <w:t xml:space="preserve">(учитель </w:t>
      </w:r>
      <w:proofErr w:type="spellStart"/>
      <w:r w:rsidRPr="0050547D">
        <w:rPr>
          <w:rFonts w:ascii="Times New Roman" w:eastAsia="Times New Roman" w:hAnsi="Times New Roman" w:cs="Times New Roman"/>
          <w:sz w:val="28"/>
          <w:lang w:eastAsia="ru-RU"/>
        </w:rPr>
        <w:t>Бобрышева</w:t>
      </w:r>
      <w:proofErr w:type="spellEnd"/>
      <w:r w:rsidRPr="0050547D">
        <w:rPr>
          <w:rFonts w:ascii="Times New Roman" w:eastAsia="Times New Roman" w:hAnsi="Times New Roman" w:cs="Times New Roman"/>
          <w:sz w:val="28"/>
          <w:lang w:eastAsia="ru-RU"/>
        </w:rPr>
        <w:t xml:space="preserve"> Э.С.)  получила д</w:t>
      </w:r>
      <w:r w:rsidRPr="0050547D">
        <w:rPr>
          <w:rFonts w:ascii="Times New Roman" w:eastAsia="Times New Roman" w:hAnsi="Times New Roman" w:cs="Times New Roman"/>
          <w:sz w:val="28"/>
          <w:szCs w:val="28"/>
          <w:lang w:eastAsia="ru-RU"/>
        </w:rPr>
        <w:t xml:space="preserve">иплом   за </w:t>
      </w:r>
      <w:r w:rsidRPr="0050547D">
        <w:rPr>
          <w:rFonts w:ascii="Times New Roman" w:eastAsia="Times New Roman" w:hAnsi="Times New Roman" w:cs="Times New Roman"/>
          <w:sz w:val="28"/>
          <w:szCs w:val="28"/>
          <w:lang w:val="en-US" w:eastAsia="ru-RU"/>
        </w:rPr>
        <w:t>II</w:t>
      </w:r>
      <w:r w:rsidRPr="0050547D">
        <w:rPr>
          <w:rFonts w:ascii="Times New Roman" w:eastAsia="Times New Roman" w:hAnsi="Times New Roman" w:cs="Times New Roman"/>
          <w:sz w:val="28"/>
          <w:szCs w:val="28"/>
          <w:lang w:eastAsia="ru-RU"/>
        </w:rPr>
        <w:t xml:space="preserve">  место в городском  конкурсе «Растим родословное древо», проводимого в рамках городской воспитательной программы «Моя родословная».</w:t>
      </w:r>
    </w:p>
    <w:p w:rsidR="0050547D" w:rsidRPr="0050547D" w:rsidRDefault="0050547D" w:rsidP="0050547D">
      <w:pPr>
        <w:spacing w:after="0" w:line="360" w:lineRule="auto"/>
        <w:ind w:firstLine="709"/>
        <w:jc w:val="both"/>
        <w:rPr>
          <w:rFonts w:ascii="Times New Roman" w:eastAsia="Times New Roman" w:hAnsi="Times New Roman" w:cs="Times New Roman"/>
          <w:sz w:val="28"/>
          <w:szCs w:val="28"/>
          <w:lang w:eastAsia="ru-RU"/>
        </w:rPr>
      </w:pPr>
      <w:r w:rsidRPr="0050547D">
        <w:rPr>
          <w:rFonts w:ascii="Times New Roman" w:eastAsia="Times New Roman" w:hAnsi="Times New Roman" w:cs="Times New Roman"/>
          <w:sz w:val="28"/>
          <w:szCs w:val="28"/>
          <w:lang w:eastAsia="ru-RU"/>
        </w:rPr>
        <w:t xml:space="preserve">Учащийся 1 класса «Б» </w:t>
      </w:r>
      <w:proofErr w:type="spellStart"/>
      <w:r w:rsidRPr="0050547D">
        <w:rPr>
          <w:rFonts w:ascii="Times New Roman" w:eastAsia="Times New Roman" w:hAnsi="Times New Roman" w:cs="Times New Roman"/>
          <w:sz w:val="28"/>
          <w:szCs w:val="28"/>
          <w:lang w:eastAsia="ru-RU"/>
        </w:rPr>
        <w:t>Осьминин</w:t>
      </w:r>
      <w:proofErr w:type="spellEnd"/>
      <w:r w:rsidRPr="0050547D">
        <w:rPr>
          <w:rFonts w:ascii="Times New Roman" w:eastAsia="Times New Roman" w:hAnsi="Times New Roman" w:cs="Times New Roman"/>
          <w:sz w:val="28"/>
          <w:szCs w:val="28"/>
          <w:lang w:eastAsia="ru-RU"/>
        </w:rPr>
        <w:t xml:space="preserve"> Артём  (учитель </w:t>
      </w:r>
      <w:proofErr w:type="spellStart"/>
      <w:r w:rsidRPr="0050547D">
        <w:rPr>
          <w:rFonts w:ascii="Times New Roman" w:eastAsia="Times New Roman" w:hAnsi="Times New Roman" w:cs="Times New Roman"/>
          <w:sz w:val="28"/>
          <w:szCs w:val="28"/>
          <w:lang w:eastAsia="ru-RU"/>
        </w:rPr>
        <w:t>Бобрышева</w:t>
      </w:r>
      <w:proofErr w:type="spellEnd"/>
      <w:r w:rsidRPr="0050547D">
        <w:rPr>
          <w:rFonts w:ascii="Times New Roman" w:eastAsia="Times New Roman" w:hAnsi="Times New Roman" w:cs="Times New Roman"/>
          <w:sz w:val="28"/>
          <w:szCs w:val="28"/>
          <w:lang w:eastAsia="ru-RU"/>
        </w:rPr>
        <w:t xml:space="preserve"> Э.С.)  стал лауреатом в городском конкурсе  «Мои семейные ценности» в номинации «Генеалогическое древо» в рамках  городской воспитательной программы «Содружество»</w:t>
      </w:r>
      <w:r w:rsidRPr="0050547D">
        <w:rPr>
          <w:rFonts w:ascii="Times New Roman" w:eastAsia="Times New Roman" w:hAnsi="Times New Roman" w:cs="Times New Roman"/>
          <w:color w:val="000000"/>
          <w:sz w:val="28"/>
          <w:szCs w:val="28"/>
          <w:lang w:eastAsia="ru-RU"/>
        </w:rPr>
        <w:t>.</w:t>
      </w:r>
    </w:p>
    <w:p w:rsidR="0050547D" w:rsidRPr="0050547D" w:rsidRDefault="0050547D" w:rsidP="0050547D">
      <w:pPr>
        <w:spacing w:after="0" w:line="360" w:lineRule="auto"/>
        <w:ind w:firstLine="708"/>
        <w:jc w:val="both"/>
        <w:rPr>
          <w:rFonts w:ascii="Times New Roman" w:eastAsia="Times New Roman" w:hAnsi="Times New Roman" w:cs="Times New Roman"/>
          <w:sz w:val="28"/>
          <w:szCs w:val="24"/>
          <w:lang w:eastAsia="ru-RU"/>
        </w:rPr>
      </w:pPr>
      <w:r w:rsidRPr="0050547D">
        <w:rPr>
          <w:rFonts w:ascii="Times New Roman" w:eastAsia="Times New Roman" w:hAnsi="Times New Roman" w:cs="Times New Roman"/>
          <w:sz w:val="28"/>
          <w:szCs w:val="24"/>
          <w:lang w:eastAsia="ru-RU"/>
        </w:rPr>
        <w:t xml:space="preserve">Учащаяся 1 класса «Д» Родионова Ольга  (учитель </w:t>
      </w:r>
      <w:proofErr w:type="spellStart"/>
      <w:r w:rsidRPr="0050547D">
        <w:rPr>
          <w:rFonts w:ascii="Times New Roman" w:eastAsia="Times New Roman" w:hAnsi="Times New Roman" w:cs="Times New Roman"/>
          <w:sz w:val="28"/>
          <w:szCs w:val="24"/>
          <w:lang w:eastAsia="ru-RU"/>
        </w:rPr>
        <w:t>Осьминина</w:t>
      </w:r>
      <w:proofErr w:type="spellEnd"/>
      <w:r w:rsidRPr="0050547D">
        <w:rPr>
          <w:rFonts w:ascii="Times New Roman" w:eastAsia="Times New Roman" w:hAnsi="Times New Roman" w:cs="Times New Roman"/>
          <w:sz w:val="28"/>
          <w:szCs w:val="24"/>
          <w:lang w:eastAsia="ru-RU"/>
        </w:rPr>
        <w:t xml:space="preserve"> Ю.В.)  стала победителем  </w:t>
      </w:r>
      <w:r w:rsidRPr="0050547D">
        <w:rPr>
          <w:rFonts w:ascii="Times New Roman" w:eastAsia="Times New Roman" w:hAnsi="Times New Roman" w:cs="Times New Roman"/>
          <w:sz w:val="28"/>
          <w:szCs w:val="24"/>
          <w:lang w:val="en-US" w:eastAsia="ru-RU"/>
        </w:rPr>
        <w:t>III</w:t>
      </w:r>
      <w:r w:rsidRPr="0050547D">
        <w:rPr>
          <w:rFonts w:ascii="Times New Roman" w:eastAsia="Times New Roman" w:hAnsi="Times New Roman" w:cs="Times New Roman"/>
          <w:sz w:val="28"/>
          <w:szCs w:val="24"/>
          <w:lang w:eastAsia="ru-RU"/>
        </w:rPr>
        <w:t xml:space="preserve"> всероссийского фестиваля детского творчества «Я помню! Я горжусь!».</w:t>
      </w:r>
    </w:p>
    <w:p w:rsidR="0050547D" w:rsidRPr="0050547D" w:rsidRDefault="0050547D" w:rsidP="0050547D">
      <w:pPr>
        <w:shd w:val="clear" w:color="auto" w:fill="FFFFFF"/>
        <w:spacing w:after="0" w:line="360" w:lineRule="auto"/>
        <w:ind w:firstLine="709"/>
        <w:jc w:val="both"/>
        <w:outlineLvl w:val="2"/>
        <w:rPr>
          <w:rFonts w:ascii="Times New Roman" w:eastAsia="Times New Roman" w:hAnsi="Times New Roman" w:cs="Times New Roman"/>
          <w:sz w:val="28"/>
          <w:szCs w:val="24"/>
        </w:rPr>
      </w:pPr>
      <w:r w:rsidRPr="0050547D">
        <w:rPr>
          <w:rFonts w:ascii="Times New Roman" w:eastAsia="Calibri" w:hAnsi="Times New Roman" w:cs="Times New Roman"/>
          <w:sz w:val="28"/>
        </w:rPr>
        <w:t xml:space="preserve">Учащаяся 1 класса «Д» Родионова Ольга  (учитель </w:t>
      </w:r>
      <w:proofErr w:type="spellStart"/>
      <w:r w:rsidRPr="0050547D">
        <w:rPr>
          <w:rFonts w:ascii="Times New Roman" w:eastAsia="Calibri" w:hAnsi="Times New Roman" w:cs="Times New Roman"/>
          <w:sz w:val="28"/>
        </w:rPr>
        <w:t>Осьминина</w:t>
      </w:r>
      <w:proofErr w:type="spellEnd"/>
      <w:r w:rsidRPr="0050547D">
        <w:rPr>
          <w:rFonts w:ascii="Times New Roman" w:eastAsia="Calibri" w:hAnsi="Times New Roman" w:cs="Times New Roman"/>
          <w:sz w:val="28"/>
        </w:rPr>
        <w:t xml:space="preserve"> Ю.В.)</w:t>
      </w:r>
      <w:r w:rsidRPr="0050547D">
        <w:rPr>
          <w:rFonts w:ascii="Times New Roman" w:eastAsia="Times New Roman" w:hAnsi="Times New Roman" w:cs="Times New Roman"/>
          <w:sz w:val="28"/>
          <w:szCs w:val="24"/>
        </w:rPr>
        <w:t xml:space="preserve"> заняла 2 место в </w:t>
      </w:r>
      <w:r w:rsidRPr="0050547D">
        <w:rPr>
          <w:rFonts w:ascii="Times New Roman" w:eastAsia="Times New Roman" w:hAnsi="Times New Roman" w:cs="Times New Roman"/>
          <w:sz w:val="28"/>
          <w:szCs w:val="24"/>
          <w:lang w:val="en-US"/>
        </w:rPr>
        <w:t>IV</w:t>
      </w:r>
      <w:r w:rsidRPr="0050547D">
        <w:rPr>
          <w:rFonts w:ascii="Times New Roman" w:eastAsia="Times New Roman" w:hAnsi="Times New Roman" w:cs="Times New Roman"/>
          <w:sz w:val="28"/>
          <w:szCs w:val="24"/>
        </w:rPr>
        <w:t xml:space="preserve"> Международном чемпионате по литературному чтению «Сказочное лукошко».</w:t>
      </w:r>
    </w:p>
    <w:p w:rsidR="0050547D" w:rsidRPr="0050547D" w:rsidRDefault="0050547D" w:rsidP="0050547D">
      <w:pPr>
        <w:shd w:val="clear" w:color="auto" w:fill="FFFFFF"/>
        <w:spacing w:after="0" w:line="360" w:lineRule="auto"/>
        <w:ind w:firstLine="709"/>
        <w:jc w:val="both"/>
        <w:outlineLvl w:val="2"/>
        <w:rPr>
          <w:rFonts w:ascii="Times New Roman" w:eastAsia="Times New Roman" w:hAnsi="Times New Roman" w:cs="Times New Roman"/>
          <w:sz w:val="28"/>
          <w:szCs w:val="24"/>
        </w:rPr>
      </w:pPr>
      <w:r w:rsidRPr="0050547D">
        <w:rPr>
          <w:rFonts w:ascii="Times New Roman" w:eastAsia="Times New Roman" w:hAnsi="Times New Roman" w:cs="Times New Roman"/>
          <w:sz w:val="28"/>
          <w:szCs w:val="24"/>
        </w:rPr>
        <w:t xml:space="preserve">Учащаяся 2 класса «Б» </w:t>
      </w:r>
      <w:proofErr w:type="spellStart"/>
      <w:r w:rsidRPr="0050547D">
        <w:rPr>
          <w:rFonts w:ascii="Times New Roman" w:eastAsia="Times New Roman" w:hAnsi="Times New Roman" w:cs="Times New Roman"/>
          <w:sz w:val="28"/>
          <w:szCs w:val="24"/>
        </w:rPr>
        <w:t>Скородумова</w:t>
      </w:r>
      <w:proofErr w:type="spellEnd"/>
      <w:r w:rsidRPr="0050547D">
        <w:rPr>
          <w:rFonts w:ascii="Times New Roman" w:eastAsia="Times New Roman" w:hAnsi="Times New Roman" w:cs="Times New Roman"/>
          <w:sz w:val="28"/>
          <w:szCs w:val="24"/>
        </w:rPr>
        <w:t xml:space="preserve"> Ангелина (учитель Полякова Т.А.) стала лауреатом </w:t>
      </w:r>
      <w:r w:rsidRPr="0050547D">
        <w:rPr>
          <w:rFonts w:ascii="Times New Roman" w:eastAsia="Times New Roman" w:hAnsi="Times New Roman" w:cs="Times New Roman"/>
          <w:sz w:val="28"/>
          <w:szCs w:val="24"/>
          <w:lang w:val="en-US"/>
        </w:rPr>
        <w:t>II</w:t>
      </w:r>
      <w:r w:rsidRPr="0050547D">
        <w:rPr>
          <w:rFonts w:ascii="Times New Roman" w:eastAsia="Times New Roman" w:hAnsi="Times New Roman" w:cs="Times New Roman"/>
          <w:sz w:val="28"/>
          <w:szCs w:val="24"/>
        </w:rPr>
        <w:t xml:space="preserve"> степени во всероссийском конкурсе в номинации «Рождественские звёзды».</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szCs w:val="28"/>
        </w:rPr>
        <w:t>Учащиеся  2 класса «Д» (учитель Дудина О.В.) участвовали дистанционно в городском конкурсе сценариев агитбригад «Мы за безопасность движения» в рамках городской программы «Безопасная дорога детства» и заняли 2 место.</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szCs w:val="28"/>
        </w:rPr>
        <w:t xml:space="preserve">Учащаяся 3 класса «Б» </w:t>
      </w:r>
      <w:proofErr w:type="spellStart"/>
      <w:r w:rsidRPr="0050547D">
        <w:rPr>
          <w:rFonts w:ascii="Times New Roman" w:eastAsia="Calibri" w:hAnsi="Times New Roman" w:cs="Times New Roman"/>
          <w:sz w:val="28"/>
          <w:szCs w:val="28"/>
        </w:rPr>
        <w:t>Дежкина</w:t>
      </w:r>
      <w:proofErr w:type="spellEnd"/>
      <w:r w:rsidRPr="0050547D">
        <w:rPr>
          <w:rFonts w:ascii="Times New Roman" w:eastAsia="Calibri" w:hAnsi="Times New Roman" w:cs="Times New Roman"/>
          <w:sz w:val="28"/>
          <w:szCs w:val="28"/>
        </w:rPr>
        <w:t xml:space="preserve"> Эвелина  (учитель Новикова Е.А.) заняла 1 место в конкурсе «В День Победы я хочу пожелать» в номинации </w:t>
      </w:r>
      <w:r w:rsidRPr="0050547D">
        <w:rPr>
          <w:rFonts w:ascii="Times New Roman" w:eastAsia="Calibri" w:hAnsi="Times New Roman" w:cs="Times New Roman"/>
          <w:sz w:val="28"/>
          <w:szCs w:val="28"/>
        </w:rPr>
        <w:lastRenderedPageBreak/>
        <w:t>«Графический дизайн»</w:t>
      </w:r>
      <w:r w:rsidRPr="0050547D">
        <w:rPr>
          <w:rFonts w:ascii="Calibri" w:eastAsia="Calibri" w:hAnsi="Calibri" w:cs="Times New Roman"/>
          <w:sz w:val="28"/>
          <w:szCs w:val="28"/>
        </w:rPr>
        <w:t xml:space="preserve"> </w:t>
      </w:r>
      <w:r w:rsidRPr="0050547D">
        <w:rPr>
          <w:rFonts w:ascii="Times New Roman" w:eastAsia="Calibri" w:hAnsi="Times New Roman" w:cs="Times New Roman"/>
          <w:sz w:val="28"/>
          <w:szCs w:val="28"/>
        </w:rPr>
        <w:t>в рамках  городской воспитательной программы «Улыбайся! Радуйся! Живи!».</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szCs w:val="28"/>
        </w:rPr>
        <w:t>Учащаяся 3 класса «Б» Корнеева Алёна (учитель Новикова Е.А.) заняла 3 место в конкурсе «В День Победы я хочу пожелать» в номинации «Графический дизайн»</w:t>
      </w:r>
      <w:r w:rsidRPr="0050547D">
        <w:rPr>
          <w:rFonts w:ascii="Calibri" w:eastAsia="Calibri" w:hAnsi="Calibri" w:cs="Times New Roman"/>
          <w:sz w:val="28"/>
          <w:szCs w:val="28"/>
        </w:rPr>
        <w:t xml:space="preserve"> </w:t>
      </w:r>
      <w:r w:rsidRPr="0050547D">
        <w:rPr>
          <w:rFonts w:ascii="Times New Roman" w:eastAsia="Calibri" w:hAnsi="Times New Roman" w:cs="Times New Roman"/>
          <w:sz w:val="28"/>
          <w:szCs w:val="28"/>
        </w:rPr>
        <w:t>в рамках  городской воспитательной программы «Улыбайся! Радуйся! Живи!»</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szCs w:val="28"/>
        </w:rPr>
        <w:t>Учащаяся 3 класса «Б» Якушева Арина (учитель Новикова Е.А.) стала победителем всероссийского конкурса «9 Мая – День Победы» при содействии центра творчества «Мои таланты» в номинации «Альбом памяти «Нет в России семьи такой, где б ни памятен был свой герой».</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szCs w:val="28"/>
        </w:rPr>
        <w:t>Учащаяся 3 класса «Б» Якушева Арина (учитель Новикова Е.А.) заняла 1 место во всероссийском конкурсе чтецов, посвященного 75-летию Победы в Великой Отечественной войне   «Помнит сердце, не забудет никогда» в номинации «Чтение стихотворения».</w:t>
      </w:r>
    </w:p>
    <w:p w:rsidR="0050547D" w:rsidRPr="0050547D" w:rsidRDefault="0050547D" w:rsidP="0050547D">
      <w:pPr>
        <w:shd w:val="clear" w:color="auto" w:fill="FFFFFF"/>
        <w:spacing w:after="0" w:line="360" w:lineRule="auto"/>
        <w:ind w:firstLine="708"/>
        <w:outlineLvl w:val="2"/>
        <w:rPr>
          <w:rFonts w:ascii="Times New Roman" w:eastAsia="Times New Roman" w:hAnsi="Times New Roman" w:cs="Times New Roman"/>
          <w:bCs/>
          <w:iCs/>
          <w:color w:val="000000"/>
          <w:sz w:val="28"/>
          <w:szCs w:val="29"/>
          <w:lang w:eastAsia="ru-RU"/>
        </w:rPr>
      </w:pPr>
      <w:r w:rsidRPr="0050547D">
        <w:rPr>
          <w:rFonts w:ascii="Times New Roman" w:eastAsia="Times New Roman" w:hAnsi="Times New Roman" w:cs="Times New Roman"/>
          <w:bCs/>
          <w:iCs/>
          <w:color w:val="000000"/>
          <w:sz w:val="28"/>
          <w:szCs w:val="29"/>
          <w:lang w:eastAsia="ru-RU"/>
        </w:rPr>
        <w:t>Учащийся 3 класса «В» Никита Гайдуков  (учитель Глаголева И.Г.)  стал победителем регионального этапа Всероссийского конкурса детского творчества «Полицейский Дядя Степа».</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rPr>
        <w:t xml:space="preserve">Учащиеся 4 класса «Е» (учитель Гайдучик И.Г.) заняли </w:t>
      </w:r>
      <w:r w:rsidRPr="0050547D">
        <w:rPr>
          <w:rFonts w:ascii="Times New Roman" w:eastAsia="Calibri" w:hAnsi="Times New Roman" w:cs="Times New Roman"/>
          <w:sz w:val="28"/>
          <w:szCs w:val="28"/>
        </w:rPr>
        <w:t>2 место</w:t>
      </w:r>
      <w:r w:rsidRPr="0050547D">
        <w:rPr>
          <w:rFonts w:ascii="Times New Roman" w:eastAsia="Calibri" w:hAnsi="Times New Roman" w:cs="Times New Roman"/>
          <w:sz w:val="28"/>
        </w:rPr>
        <w:t xml:space="preserve"> в викторине «Школа пешеходных наук» </w:t>
      </w:r>
      <w:r w:rsidRPr="0050547D">
        <w:rPr>
          <w:rFonts w:ascii="Times New Roman" w:eastAsia="Calibri" w:hAnsi="Times New Roman" w:cs="Times New Roman"/>
          <w:sz w:val="28"/>
          <w:szCs w:val="28"/>
        </w:rPr>
        <w:t>в рамках городской воспитательной программы «Безопасная дорога детства».</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rPr>
        <w:t xml:space="preserve">Учащийся 4 класса «Е» Молчанов Вячеслав (учитель Гайдучик И.Г.) занял </w:t>
      </w:r>
      <w:r w:rsidRPr="0050547D">
        <w:rPr>
          <w:rFonts w:ascii="Times New Roman" w:eastAsia="Calibri" w:hAnsi="Times New Roman" w:cs="Times New Roman"/>
          <w:sz w:val="28"/>
          <w:szCs w:val="28"/>
        </w:rPr>
        <w:t>1 место</w:t>
      </w:r>
      <w:r w:rsidRPr="0050547D">
        <w:rPr>
          <w:rFonts w:ascii="Times New Roman" w:eastAsia="Calibri" w:hAnsi="Times New Roman" w:cs="Times New Roman"/>
          <w:sz w:val="28"/>
        </w:rPr>
        <w:t xml:space="preserve"> в олимпиаде  по правилам дорожного движения </w:t>
      </w:r>
      <w:r w:rsidRPr="0050547D">
        <w:rPr>
          <w:rFonts w:ascii="Times New Roman" w:eastAsia="Calibri" w:hAnsi="Times New Roman" w:cs="Times New Roman"/>
          <w:sz w:val="28"/>
          <w:szCs w:val="28"/>
        </w:rPr>
        <w:t>в рамках городской воспитательной программы «Безопасная дорога детства».</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rPr>
        <w:t xml:space="preserve">Учащиеся 4 класса «Е» </w:t>
      </w:r>
      <w:r w:rsidRPr="0050547D">
        <w:rPr>
          <w:rFonts w:ascii="Times New Roman" w:eastAsia="Calibri" w:hAnsi="Times New Roman" w:cs="Times New Roman"/>
          <w:sz w:val="28"/>
          <w:szCs w:val="28"/>
        </w:rPr>
        <w:t xml:space="preserve">Гафаров Евгений, </w:t>
      </w:r>
      <w:proofErr w:type="spellStart"/>
      <w:r w:rsidRPr="0050547D">
        <w:rPr>
          <w:rFonts w:ascii="Times New Roman" w:eastAsia="Calibri" w:hAnsi="Times New Roman" w:cs="Times New Roman"/>
          <w:sz w:val="28"/>
          <w:szCs w:val="28"/>
        </w:rPr>
        <w:t>Катунина</w:t>
      </w:r>
      <w:proofErr w:type="spellEnd"/>
      <w:r w:rsidRPr="0050547D">
        <w:rPr>
          <w:rFonts w:ascii="Times New Roman" w:eastAsia="Calibri" w:hAnsi="Times New Roman" w:cs="Times New Roman"/>
          <w:sz w:val="28"/>
          <w:szCs w:val="28"/>
        </w:rPr>
        <w:t xml:space="preserve"> Кира, Майорова Алина</w:t>
      </w:r>
      <w:r w:rsidRPr="0050547D">
        <w:rPr>
          <w:rFonts w:ascii="Times New Roman" w:eastAsia="Calibri" w:hAnsi="Times New Roman" w:cs="Times New Roman"/>
          <w:sz w:val="28"/>
        </w:rPr>
        <w:t xml:space="preserve"> (учитель Гайдучик И.Г.) заняли </w:t>
      </w:r>
      <w:r w:rsidRPr="0050547D">
        <w:rPr>
          <w:rFonts w:ascii="Times New Roman" w:eastAsia="Calibri" w:hAnsi="Times New Roman" w:cs="Times New Roman"/>
          <w:sz w:val="28"/>
          <w:szCs w:val="28"/>
        </w:rPr>
        <w:t>2 место</w:t>
      </w:r>
      <w:r w:rsidRPr="0050547D">
        <w:rPr>
          <w:rFonts w:ascii="Times New Roman" w:eastAsia="Calibri" w:hAnsi="Times New Roman" w:cs="Times New Roman"/>
          <w:sz w:val="28"/>
        </w:rPr>
        <w:t xml:space="preserve"> в олимпиаде  по правилам дорожного движения </w:t>
      </w:r>
      <w:r w:rsidRPr="0050547D">
        <w:rPr>
          <w:rFonts w:ascii="Times New Roman" w:eastAsia="Calibri" w:hAnsi="Times New Roman" w:cs="Times New Roman"/>
          <w:sz w:val="28"/>
          <w:szCs w:val="28"/>
        </w:rPr>
        <w:t>в рамках городской воспитательной программы «Безопасная дорога детства».</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rPr>
        <w:t xml:space="preserve">Учащийся 4 класса «Е» </w:t>
      </w:r>
      <w:r w:rsidRPr="0050547D">
        <w:rPr>
          <w:rFonts w:ascii="Times New Roman" w:eastAsia="Calibri" w:hAnsi="Times New Roman" w:cs="Times New Roman"/>
          <w:sz w:val="28"/>
          <w:szCs w:val="28"/>
        </w:rPr>
        <w:t>Тарасов Кирилл</w:t>
      </w:r>
      <w:r w:rsidRPr="0050547D">
        <w:rPr>
          <w:rFonts w:ascii="Times New Roman" w:eastAsia="Calibri" w:hAnsi="Times New Roman" w:cs="Times New Roman"/>
          <w:sz w:val="28"/>
        </w:rPr>
        <w:t xml:space="preserve"> (учитель Гайдучик И.Г.) занял </w:t>
      </w:r>
      <w:r w:rsidRPr="0050547D">
        <w:rPr>
          <w:rFonts w:ascii="Times New Roman" w:eastAsia="Calibri" w:hAnsi="Times New Roman" w:cs="Times New Roman"/>
          <w:sz w:val="28"/>
          <w:szCs w:val="28"/>
        </w:rPr>
        <w:t>3 место</w:t>
      </w:r>
      <w:r w:rsidRPr="0050547D">
        <w:rPr>
          <w:rFonts w:ascii="Times New Roman" w:eastAsia="Calibri" w:hAnsi="Times New Roman" w:cs="Times New Roman"/>
          <w:sz w:val="28"/>
        </w:rPr>
        <w:t xml:space="preserve"> в олимпиаде  по правилам дорожного движения </w:t>
      </w:r>
      <w:r w:rsidRPr="0050547D">
        <w:rPr>
          <w:rFonts w:ascii="Times New Roman" w:eastAsia="Calibri" w:hAnsi="Times New Roman" w:cs="Times New Roman"/>
          <w:sz w:val="28"/>
          <w:szCs w:val="28"/>
        </w:rPr>
        <w:t>в рамках городской воспитательной программы «Безопасная дорога детства».</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r w:rsidRPr="0050547D">
        <w:rPr>
          <w:rFonts w:ascii="Times New Roman" w:eastAsia="Calibri" w:hAnsi="Times New Roman" w:cs="Times New Roman"/>
          <w:sz w:val="28"/>
          <w:szCs w:val="28"/>
        </w:rPr>
        <w:lastRenderedPageBreak/>
        <w:t>Команда 3 класса «Д» (учитель Дудина О.В.) заняла 3 место в дистанционном конкурсе сценариев агитбригад «Мы за безопасность движения» в рамках городской воспитательной программы «Безопасная дорога детства».</w:t>
      </w:r>
      <w:r w:rsidRPr="0050547D">
        <w:rPr>
          <w:rFonts w:ascii="Times New Roman" w:eastAsia="Calibri" w:hAnsi="Times New Roman" w:cs="Times New Roman"/>
          <w:b/>
          <w:sz w:val="28"/>
          <w:szCs w:val="28"/>
        </w:rPr>
        <w:t xml:space="preserve"> </w:t>
      </w:r>
    </w:p>
    <w:p w:rsidR="0050547D" w:rsidRPr="0050547D" w:rsidRDefault="0050547D" w:rsidP="0050547D">
      <w:pPr>
        <w:spacing w:after="0" w:line="360" w:lineRule="auto"/>
        <w:ind w:firstLine="708"/>
        <w:jc w:val="both"/>
        <w:rPr>
          <w:rFonts w:ascii="Times New Roman" w:eastAsia="Calibri" w:hAnsi="Times New Roman" w:cs="Times New Roman"/>
          <w:sz w:val="28"/>
          <w:szCs w:val="28"/>
        </w:rPr>
      </w:pPr>
      <w:proofErr w:type="gramStart"/>
      <w:r w:rsidRPr="0050547D">
        <w:rPr>
          <w:rFonts w:ascii="Times New Roman" w:eastAsia="Calibri" w:hAnsi="Times New Roman" w:cs="Times New Roman"/>
          <w:sz w:val="28"/>
        </w:rPr>
        <w:t xml:space="preserve">Учащаяся 1 класса «В» </w:t>
      </w:r>
      <w:proofErr w:type="spellStart"/>
      <w:r w:rsidRPr="0050547D">
        <w:rPr>
          <w:rFonts w:ascii="Times New Roman" w:eastAsia="Calibri" w:hAnsi="Times New Roman" w:cs="Times New Roman"/>
          <w:sz w:val="28"/>
          <w:szCs w:val="28"/>
        </w:rPr>
        <w:t>Мышко</w:t>
      </w:r>
      <w:proofErr w:type="spellEnd"/>
      <w:r w:rsidRPr="0050547D">
        <w:rPr>
          <w:rFonts w:ascii="Times New Roman" w:eastAsia="Calibri" w:hAnsi="Times New Roman" w:cs="Times New Roman"/>
          <w:sz w:val="28"/>
          <w:szCs w:val="28"/>
        </w:rPr>
        <w:t xml:space="preserve"> Варвара</w:t>
      </w:r>
      <w:r w:rsidRPr="0050547D">
        <w:rPr>
          <w:rFonts w:ascii="Times New Roman" w:eastAsia="Calibri" w:hAnsi="Times New Roman" w:cs="Times New Roman"/>
          <w:sz w:val="28"/>
        </w:rPr>
        <w:t xml:space="preserve"> (учитель Гайдучик И.Г.) приняла участие </w:t>
      </w:r>
      <w:r w:rsidRPr="0050547D">
        <w:rPr>
          <w:rFonts w:ascii="Times New Roman" w:eastAsia="Calibri" w:hAnsi="Times New Roman" w:cs="Times New Roman"/>
          <w:sz w:val="28"/>
          <w:szCs w:val="28"/>
        </w:rPr>
        <w:t>в конкурсе творческих работ «Новогоднее настроение» на базе Дворца детского творчества г. Курска и получила диплом победителя и конкурсе творческих работ «Новогодние воспоминания» в рамках детской благотворительной акции «Мой друг» на базе Дворца детского творчества г. Курска и также получила диплом победителя.</w:t>
      </w:r>
      <w:proofErr w:type="gramEnd"/>
    </w:p>
    <w:p w:rsidR="0050547D" w:rsidRPr="0050547D" w:rsidRDefault="0050547D" w:rsidP="0050547D">
      <w:pPr>
        <w:spacing w:after="0" w:line="360" w:lineRule="auto"/>
        <w:ind w:firstLine="708"/>
        <w:rPr>
          <w:rFonts w:ascii="Times New Roman" w:eastAsia="Calibri" w:hAnsi="Times New Roman" w:cs="Times New Roman"/>
          <w:bCs/>
          <w:sz w:val="28"/>
          <w:szCs w:val="28"/>
        </w:rPr>
      </w:pPr>
      <w:r w:rsidRPr="0050547D">
        <w:rPr>
          <w:rFonts w:ascii="Times New Roman" w:eastAsia="Calibri" w:hAnsi="Times New Roman" w:cs="Times New Roman"/>
          <w:bCs/>
          <w:sz w:val="28"/>
          <w:szCs w:val="28"/>
        </w:rPr>
        <w:t xml:space="preserve">Козлова Анна Петровна участвовала со своим классом в </w:t>
      </w:r>
      <w:r w:rsidRPr="0050547D">
        <w:rPr>
          <w:rFonts w:ascii="Times New Roman" w:eastAsia="Calibri" w:hAnsi="Times New Roman" w:cs="Times New Roman"/>
          <w:sz w:val="28"/>
          <w:szCs w:val="28"/>
        </w:rPr>
        <w:t>XII детская благотворительная акция «Мой друг» в рамках Декады инвалидов (городской уровень).</w:t>
      </w:r>
    </w:p>
    <w:p w:rsidR="0050547D" w:rsidRPr="0050547D" w:rsidRDefault="0050547D" w:rsidP="0050547D">
      <w:pPr>
        <w:spacing w:after="0" w:line="360" w:lineRule="auto"/>
        <w:ind w:firstLine="709"/>
        <w:rPr>
          <w:rFonts w:ascii="Times New Roman" w:eastAsia="Calibri" w:hAnsi="Times New Roman" w:cs="Times New Roman"/>
          <w:sz w:val="28"/>
          <w:szCs w:val="28"/>
        </w:rPr>
      </w:pPr>
      <w:r w:rsidRPr="0050547D">
        <w:rPr>
          <w:rFonts w:ascii="Times New Roman" w:eastAsia="Calibri" w:hAnsi="Times New Roman" w:cs="Times New Roman"/>
          <w:sz w:val="28"/>
          <w:szCs w:val="28"/>
        </w:rPr>
        <w:t>Учащиеся 3-В класса (учитель Козлова А.П.) приняли участие в фотоконкурсе в рамках воспитательной программы «Семья» «Для меня всегда герой - самый лучший папа мой», посвященному Дню отца, и заняли 1,2,3 места; в международном конкурсе изобразительного искусства, декоративно-прикладного творчества и фотографии «Встречаем осень!», где заняли 1,2,3 места.</w:t>
      </w:r>
    </w:p>
    <w:p w:rsidR="0050547D" w:rsidRPr="0050547D" w:rsidRDefault="0050547D" w:rsidP="0050547D">
      <w:pPr>
        <w:spacing w:after="0" w:line="360" w:lineRule="auto"/>
        <w:ind w:firstLine="708"/>
        <w:rPr>
          <w:rFonts w:ascii="Times New Roman" w:eastAsia="Calibri" w:hAnsi="Times New Roman" w:cs="Times New Roman"/>
          <w:bCs/>
          <w:sz w:val="28"/>
          <w:szCs w:val="28"/>
        </w:rPr>
      </w:pPr>
      <w:r w:rsidRPr="0050547D">
        <w:rPr>
          <w:rFonts w:ascii="Times New Roman" w:eastAsia="Calibri" w:hAnsi="Times New Roman" w:cs="Times New Roman"/>
          <w:sz w:val="28"/>
          <w:szCs w:val="28"/>
        </w:rPr>
        <w:t xml:space="preserve">Прокопова Алиса (3-В класс, учитель Козлова А.П.) участвовала в городском </w:t>
      </w:r>
      <w:r w:rsidRPr="0050547D">
        <w:rPr>
          <w:rFonts w:ascii="Times New Roman" w:eastAsia="Calibri" w:hAnsi="Times New Roman" w:cs="Times New Roman"/>
          <w:bCs/>
          <w:sz w:val="28"/>
          <w:szCs w:val="28"/>
        </w:rPr>
        <w:t>Фотоконкурсе "Семейный альбом" и заняла 2 место.</w:t>
      </w:r>
    </w:p>
    <w:p w:rsidR="0050547D" w:rsidRPr="0050547D" w:rsidRDefault="0050547D" w:rsidP="0050547D">
      <w:pPr>
        <w:spacing w:after="0" w:line="360" w:lineRule="auto"/>
        <w:ind w:firstLine="708"/>
        <w:rPr>
          <w:rFonts w:ascii="Times New Roman" w:eastAsia="Calibri" w:hAnsi="Times New Roman" w:cs="Times New Roman"/>
          <w:sz w:val="28"/>
          <w:szCs w:val="28"/>
        </w:rPr>
      </w:pPr>
      <w:r w:rsidRPr="0050547D">
        <w:rPr>
          <w:rFonts w:ascii="Times New Roman" w:eastAsia="Calibri" w:hAnsi="Times New Roman" w:cs="Times New Roman"/>
          <w:bCs/>
          <w:sz w:val="28"/>
          <w:szCs w:val="28"/>
        </w:rPr>
        <w:t xml:space="preserve">Исаенко Алина, Наташина София, </w:t>
      </w:r>
      <w:proofErr w:type="spellStart"/>
      <w:r w:rsidRPr="0050547D">
        <w:rPr>
          <w:rFonts w:ascii="Times New Roman" w:eastAsia="Calibri" w:hAnsi="Times New Roman" w:cs="Times New Roman"/>
          <w:bCs/>
          <w:sz w:val="28"/>
          <w:szCs w:val="28"/>
        </w:rPr>
        <w:t>Тутова</w:t>
      </w:r>
      <w:proofErr w:type="spellEnd"/>
      <w:r w:rsidRPr="0050547D">
        <w:rPr>
          <w:rFonts w:ascii="Times New Roman" w:eastAsia="Calibri" w:hAnsi="Times New Roman" w:cs="Times New Roman"/>
          <w:bCs/>
          <w:sz w:val="28"/>
          <w:szCs w:val="28"/>
        </w:rPr>
        <w:t xml:space="preserve"> Ольга </w:t>
      </w:r>
      <w:r w:rsidRPr="0050547D">
        <w:rPr>
          <w:rFonts w:ascii="Times New Roman" w:eastAsia="Calibri" w:hAnsi="Times New Roman" w:cs="Times New Roman"/>
          <w:sz w:val="28"/>
          <w:szCs w:val="28"/>
        </w:rPr>
        <w:t xml:space="preserve">(3-В класс, учитель Козлова А.П.) заняли 2 места в Городской экологическом </w:t>
      </w:r>
      <w:proofErr w:type="gramStart"/>
      <w:r w:rsidRPr="0050547D">
        <w:rPr>
          <w:rFonts w:ascii="Times New Roman" w:eastAsia="Calibri" w:hAnsi="Times New Roman" w:cs="Times New Roman"/>
          <w:sz w:val="28"/>
          <w:szCs w:val="28"/>
        </w:rPr>
        <w:t>конкурсе</w:t>
      </w:r>
      <w:proofErr w:type="gramEnd"/>
      <w:r w:rsidRPr="0050547D">
        <w:rPr>
          <w:rFonts w:ascii="Times New Roman" w:eastAsia="Calibri" w:hAnsi="Times New Roman" w:cs="Times New Roman"/>
          <w:sz w:val="28"/>
          <w:szCs w:val="28"/>
        </w:rPr>
        <w:t xml:space="preserve"> рисунков «Здоровье Планеты в наших руках».</w:t>
      </w:r>
    </w:p>
    <w:p w:rsidR="0050547D" w:rsidRPr="0050547D" w:rsidRDefault="0050547D" w:rsidP="0050547D">
      <w:pPr>
        <w:spacing w:after="0" w:line="360" w:lineRule="auto"/>
        <w:ind w:firstLine="708"/>
        <w:rPr>
          <w:rFonts w:ascii="Times New Roman" w:eastAsia="Calibri" w:hAnsi="Times New Roman" w:cs="Times New Roman"/>
          <w:bCs/>
          <w:sz w:val="32"/>
          <w:szCs w:val="28"/>
        </w:rPr>
      </w:pPr>
      <w:proofErr w:type="spellStart"/>
      <w:r w:rsidRPr="0050547D">
        <w:rPr>
          <w:rFonts w:ascii="Times New Roman" w:eastAsia="Calibri" w:hAnsi="Times New Roman" w:cs="Times New Roman"/>
          <w:sz w:val="28"/>
          <w:szCs w:val="28"/>
        </w:rPr>
        <w:t>Аболмасов</w:t>
      </w:r>
      <w:proofErr w:type="spellEnd"/>
      <w:r w:rsidRPr="0050547D">
        <w:rPr>
          <w:rFonts w:ascii="Times New Roman" w:eastAsia="Calibri" w:hAnsi="Times New Roman" w:cs="Times New Roman"/>
          <w:sz w:val="28"/>
          <w:szCs w:val="28"/>
        </w:rPr>
        <w:t xml:space="preserve"> Артём, Мальцева Анна, Медведева Валерия (3-В класс, учитель Козлова А.П.) стали победителями </w:t>
      </w:r>
      <w:r w:rsidRPr="0050547D">
        <w:rPr>
          <w:rFonts w:ascii="Times New Roman" w:eastAsia="Calibri" w:hAnsi="Times New Roman" w:cs="Times New Roman"/>
          <w:sz w:val="28"/>
        </w:rPr>
        <w:t xml:space="preserve">дистанционной викторины «Все самое интересное в мире животных» </w:t>
      </w:r>
      <w:proofErr w:type="gramStart"/>
      <w:r w:rsidRPr="0050547D">
        <w:rPr>
          <w:rFonts w:ascii="Times New Roman" w:eastAsia="Calibri" w:hAnsi="Times New Roman" w:cs="Times New Roman"/>
          <w:sz w:val="28"/>
        </w:rPr>
        <w:t>в</w:t>
      </w:r>
      <w:proofErr w:type="gramEnd"/>
      <w:r w:rsidRPr="0050547D">
        <w:rPr>
          <w:rFonts w:ascii="Times New Roman" w:eastAsia="Calibri" w:hAnsi="Times New Roman" w:cs="Times New Roman"/>
          <w:sz w:val="28"/>
        </w:rPr>
        <w:t xml:space="preserve"> </w:t>
      </w:r>
      <w:proofErr w:type="gramStart"/>
      <w:r w:rsidRPr="0050547D">
        <w:rPr>
          <w:rFonts w:ascii="Times New Roman" w:eastAsia="Calibri" w:hAnsi="Times New Roman" w:cs="Times New Roman"/>
          <w:sz w:val="28"/>
        </w:rPr>
        <w:t>рамка</w:t>
      </w:r>
      <w:proofErr w:type="gramEnd"/>
      <w:r w:rsidRPr="0050547D">
        <w:rPr>
          <w:rFonts w:ascii="Times New Roman" w:eastAsia="Calibri" w:hAnsi="Times New Roman" w:cs="Times New Roman"/>
          <w:sz w:val="28"/>
        </w:rPr>
        <w:t xml:space="preserve"> городской воспитательной программы  «Миллион друзей».</w:t>
      </w:r>
    </w:p>
    <w:p w:rsidR="003D1BD4" w:rsidRDefault="003D1BD4" w:rsidP="0050547D">
      <w:pPr>
        <w:pStyle w:val="a7"/>
        <w:spacing w:after="0" w:line="360" w:lineRule="auto"/>
        <w:ind w:left="643"/>
        <w:rPr>
          <w:rFonts w:ascii="Times New Roman" w:eastAsia="Times New Roman" w:hAnsi="Times New Roman" w:cs="Times New Roman"/>
          <w:b/>
          <w:sz w:val="24"/>
          <w:szCs w:val="24"/>
          <w:lang w:eastAsia="ru-RU"/>
        </w:rPr>
        <w:sectPr w:rsidR="003D1BD4" w:rsidSect="00B87E1D">
          <w:footerReference w:type="default" r:id="rId10"/>
          <w:pgSz w:w="11906" w:h="16838"/>
          <w:pgMar w:top="1134" w:right="851" w:bottom="1134" w:left="1701" w:header="709" w:footer="709" w:gutter="0"/>
          <w:cols w:space="708"/>
          <w:titlePg/>
          <w:docGrid w:linePitch="360"/>
        </w:sectPr>
      </w:pPr>
    </w:p>
    <w:tbl>
      <w:tblPr>
        <w:tblStyle w:val="aa"/>
        <w:tblW w:w="15478" w:type="dxa"/>
        <w:tblInd w:w="-318" w:type="dxa"/>
        <w:tblLayout w:type="fixed"/>
        <w:tblLook w:val="04A0" w:firstRow="1" w:lastRow="0" w:firstColumn="1" w:lastColumn="0" w:noHBand="0" w:noVBand="1"/>
      </w:tblPr>
      <w:tblGrid>
        <w:gridCol w:w="2411"/>
        <w:gridCol w:w="992"/>
        <w:gridCol w:w="5245"/>
        <w:gridCol w:w="2410"/>
        <w:gridCol w:w="1916"/>
        <w:gridCol w:w="2504"/>
      </w:tblGrid>
      <w:tr w:rsidR="002F0AA2" w:rsidRPr="002F0AA2" w:rsidTr="000F7B1F">
        <w:trPr>
          <w:trHeight w:val="514"/>
        </w:trPr>
        <w:tc>
          <w:tcPr>
            <w:tcW w:w="2411" w:type="dxa"/>
          </w:tcPr>
          <w:p w:rsidR="009A01D6" w:rsidRPr="002A424E" w:rsidRDefault="009A01D6" w:rsidP="00F36CC7">
            <w:pPr>
              <w:pStyle w:val="a7"/>
              <w:ind w:left="0"/>
              <w:jc w:val="center"/>
              <w:rPr>
                <w:rFonts w:ascii="Times New Roman" w:eastAsia="Times New Roman" w:hAnsi="Times New Roman" w:cs="Times New Roman"/>
                <w:b/>
                <w:sz w:val="28"/>
                <w:szCs w:val="28"/>
              </w:rPr>
            </w:pPr>
            <w:r w:rsidRPr="002A424E">
              <w:rPr>
                <w:rFonts w:ascii="Times New Roman" w:eastAsia="Times New Roman" w:hAnsi="Times New Roman" w:cs="Times New Roman"/>
                <w:b/>
                <w:sz w:val="28"/>
                <w:szCs w:val="28"/>
              </w:rPr>
              <w:lastRenderedPageBreak/>
              <w:t>Ф. И. учащегося</w:t>
            </w:r>
          </w:p>
        </w:tc>
        <w:tc>
          <w:tcPr>
            <w:tcW w:w="992" w:type="dxa"/>
          </w:tcPr>
          <w:p w:rsidR="009A01D6" w:rsidRPr="002A424E" w:rsidRDefault="009A01D6" w:rsidP="00F36CC7">
            <w:pPr>
              <w:pStyle w:val="a7"/>
              <w:ind w:left="0"/>
              <w:jc w:val="center"/>
              <w:rPr>
                <w:rFonts w:ascii="Times New Roman" w:eastAsia="Times New Roman" w:hAnsi="Times New Roman" w:cs="Times New Roman"/>
                <w:b/>
                <w:sz w:val="28"/>
                <w:szCs w:val="28"/>
              </w:rPr>
            </w:pPr>
            <w:r w:rsidRPr="002A424E">
              <w:rPr>
                <w:rFonts w:ascii="Times New Roman" w:eastAsia="Times New Roman" w:hAnsi="Times New Roman" w:cs="Times New Roman"/>
                <w:b/>
                <w:sz w:val="28"/>
                <w:szCs w:val="28"/>
              </w:rPr>
              <w:t>Класс</w:t>
            </w:r>
          </w:p>
        </w:tc>
        <w:tc>
          <w:tcPr>
            <w:tcW w:w="5245" w:type="dxa"/>
          </w:tcPr>
          <w:p w:rsidR="009A01D6" w:rsidRPr="002A424E" w:rsidRDefault="009A01D6" w:rsidP="00F36CC7">
            <w:pPr>
              <w:pStyle w:val="a7"/>
              <w:ind w:left="0"/>
              <w:jc w:val="center"/>
              <w:rPr>
                <w:rFonts w:ascii="Times New Roman" w:eastAsia="Times New Roman" w:hAnsi="Times New Roman" w:cs="Times New Roman"/>
                <w:b/>
                <w:sz w:val="28"/>
                <w:szCs w:val="28"/>
              </w:rPr>
            </w:pPr>
            <w:r w:rsidRPr="002A424E">
              <w:rPr>
                <w:rFonts w:ascii="Times New Roman" w:eastAsia="Times New Roman" w:hAnsi="Times New Roman" w:cs="Times New Roman"/>
                <w:b/>
                <w:sz w:val="28"/>
                <w:szCs w:val="28"/>
              </w:rPr>
              <w:t>Название мероприятия (олимпиады, конкурса, конференции, соревнований)</w:t>
            </w:r>
          </w:p>
        </w:tc>
        <w:tc>
          <w:tcPr>
            <w:tcW w:w="2410" w:type="dxa"/>
          </w:tcPr>
          <w:p w:rsidR="009A01D6" w:rsidRPr="002A424E" w:rsidRDefault="009A01D6" w:rsidP="00F36CC7">
            <w:pPr>
              <w:pStyle w:val="a7"/>
              <w:ind w:left="0"/>
              <w:jc w:val="center"/>
              <w:rPr>
                <w:rFonts w:ascii="Times New Roman" w:eastAsia="Times New Roman" w:hAnsi="Times New Roman" w:cs="Times New Roman"/>
                <w:b/>
                <w:sz w:val="28"/>
                <w:szCs w:val="28"/>
              </w:rPr>
            </w:pPr>
            <w:r w:rsidRPr="002A424E">
              <w:rPr>
                <w:rFonts w:ascii="Times New Roman" w:eastAsia="Times New Roman" w:hAnsi="Times New Roman" w:cs="Times New Roman"/>
                <w:b/>
                <w:sz w:val="28"/>
                <w:szCs w:val="28"/>
              </w:rPr>
              <w:t>Статус</w:t>
            </w:r>
          </w:p>
          <w:p w:rsidR="009A01D6" w:rsidRPr="002A424E" w:rsidRDefault="009A01D6" w:rsidP="00F36CC7">
            <w:pPr>
              <w:pStyle w:val="a7"/>
              <w:ind w:left="0"/>
              <w:jc w:val="center"/>
              <w:rPr>
                <w:rFonts w:ascii="Times New Roman" w:eastAsia="Times New Roman" w:hAnsi="Times New Roman" w:cs="Times New Roman"/>
                <w:b/>
                <w:sz w:val="28"/>
                <w:szCs w:val="28"/>
              </w:rPr>
            </w:pPr>
            <w:r w:rsidRPr="002A424E">
              <w:rPr>
                <w:rFonts w:ascii="Times New Roman" w:eastAsia="Times New Roman" w:hAnsi="Times New Roman" w:cs="Times New Roman"/>
                <w:b/>
                <w:sz w:val="28"/>
                <w:szCs w:val="28"/>
              </w:rPr>
              <w:t>мероприятия</w:t>
            </w:r>
          </w:p>
        </w:tc>
        <w:tc>
          <w:tcPr>
            <w:tcW w:w="1916" w:type="dxa"/>
          </w:tcPr>
          <w:p w:rsidR="009A01D6" w:rsidRPr="002A424E" w:rsidRDefault="009A01D6" w:rsidP="00F36CC7">
            <w:pPr>
              <w:pStyle w:val="a7"/>
              <w:ind w:left="0"/>
              <w:jc w:val="center"/>
              <w:rPr>
                <w:rFonts w:ascii="Times New Roman" w:eastAsia="Times New Roman" w:hAnsi="Times New Roman" w:cs="Times New Roman"/>
                <w:b/>
                <w:sz w:val="28"/>
                <w:szCs w:val="28"/>
              </w:rPr>
            </w:pPr>
            <w:r w:rsidRPr="002A424E">
              <w:rPr>
                <w:rFonts w:ascii="Times New Roman" w:eastAsia="Times New Roman" w:hAnsi="Times New Roman" w:cs="Times New Roman"/>
                <w:b/>
                <w:sz w:val="28"/>
                <w:szCs w:val="28"/>
              </w:rPr>
              <w:t>Результат участия</w:t>
            </w:r>
          </w:p>
        </w:tc>
        <w:tc>
          <w:tcPr>
            <w:tcW w:w="2504" w:type="dxa"/>
          </w:tcPr>
          <w:p w:rsidR="009A01D6" w:rsidRPr="002A424E" w:rsidRDefault="009A01D6" w:rsidP="00F36CC7">
            <w:pPr>
              <w:pStyle w:val="a7"/>
              <w:ind w:left="0"/>
              <w:jc w:val="center"/>
              <w:rPr>
                <w:rFonts w:ascii="Times New Roman" w:eastAsia="Times New Roman" w:hAnsi="Times New Roman" w:cs="Times New Roman"/>
                <w:b/>
                <w:sz w:val="28"/>
                <w:szCs w:val="28"/>
              </w:rPr>
            </w:pPr>
            <w:r w:rsidRPr="002A424E">
              <w:rPr>
                <w:rFonts w:ascii="Times New Roman" w:eastAsia="Times New Roman" w:hAnsi="Times New Roman" w:cs="Times New Roman"/>
                <w:b/>
                <w:sz w:val="28"/>
                <w:szCs w:val="28"/>
              </w:rPr>
              <w:t>Учитель</w:t>
            </w:r>
          </w:p>
        </w:tc>
      </w:tr>
      <w:tr w:rsidR="002A424E" w:rsidRPr="002F0AA2" w:rsidTr="000F7B1F">
        <w:trPr>
          <w:trHeight w:val="514"/>
        </w:trPr>
        <w:tc>
          <w:tcPr>
            <w:tcW w:w="2411" w:type="dxa"/>
          </w:tcPr>
          <w:p w:rsidR="002A424E" w:rsidRDefault="002A424E" w:rsidP="002A424E">
            <w:pPr>
              <w:jc w:val="center"/>
              <w:rPr>
                <w:rFonts w:ascii="Times New Roman" w:hAnsi="Times New Roman" w:cs="Times New Roman"/>
                <w:sz w:val="28"/>
                <w:szCs w:val="28"/>
              </w:rPr>
            </w:pPr>
            <w:r>
              <w:rPr>
                <w:rFonts w:ascii="Times New Roman" w:hAnsi="Times New Roman" w:cs="Times New Roman"/>
                <w:sz w:val="28"/>
                <w:szCs w:val="28"/>
              </w:rPr>
              <w:t xml:space="preserve">Сошников Николай, </w:t>
            </w:r>
          </w:p>
          <w:p w:rsidR="002A424E" w:rsidRPr="00046C6D" w:rsidRDefault="002A424E" w:rsidP="002A424E">
            <w:pPr>
              <w:jc w:val="center"/>
              <w:rPr>
                <w:rFonts w:ascii="Times New Roman" w:hAnsi="Times New Roman" w:cs="Times New Roman"/>
                <w:b/>
                <w:sz w:val="28"/>
                <w:szCs w:val="28"/>
              </w:rPr>
            </w:pPr>
            <w:r>
              <w:rPr>
                <w:rFonts w:ascii="Times New Roman" w:hAnsi="Times New Roman" w:cs="Times New Roman"/>
                <w:sz w:val="28"/>
                <w:szCs w:val="28"/>
              </w:rPr>
              <w:t>Дьячков Вадим, Терещенко Николай</w:t>
            </w:r>
          </w:p>
        </w:tc>
        <w:tc>
          <w:tcPr>
            <w:tcW w:w="992" w:type="dxa"/>
          </w:tcPr>
          <w:p w:rsidR="002A424E" w:rsidRPr="00F77E85" w:rsidRDefault="002A424E" w:rsidP="002A424E">
            <w:pPr>
              <w:jc w:val="center"/>
              <w:rPr>
                <w:rFonts w:ascii="Times New Roman" w:hAnsi="Times New Roman" w:cs="Times New Roman"/>
                <w:sz w:val="28"/>
                <w:szCs w:val="28"/>
              </w:rPr>
            </w:pPr>
            <w:r>
              <w:rPr>
                <w:rFonts w:ascii="Times New Roman" w:hAnsi="Times New Roman" w:cs="Times New Roman"/>
                <w:sz w:val="28"/>
                <w:szCs w:val="28"/>
              </w:rPr>
              <w:t>8г</w:t>
            </w:r>
          </w:p>
        </w:tc>
        <w:tc>
          <w:tcPr>
            <w:tcW w:w="5245" w:type="dxa"/>
          </w:tcPr>
          <w:p w:rsidR="002A424E" w:rsidRPr="00235A7A" w:rsidRDefault="002A424E" w:rsidP="00235A7A">
            <w:pPr>
              <w:rPr>
                <w:rFonts w:ascii="Times New Roman" w:hAnsi="Times New Roman" w:cs="Times New Roman"/>
                <w:sz w:val="28"/>
                <w:szCs w:val="28"/>
              </w:rPr>
            </w:pPr>
            <w:r w:rsidRPr="00235A7A">
              <w:rPr>
                <w:rFonts w:ascii="Times New Roman" w:hAnsi="Times New Roman" w:cs="Times New Roman"/>
                <w:sz w:val="28"/>
                <w:szCs w:val="28"/>
              </w:rPr>
              <w:t>Региональный конкурс на лучшее знание английского языка «Изобретения, которые изменили мир» ЮЗГУ</w:t>
            </w:r>
          </w:p>
        </w:tc>
        <w:tc>
          <w:tcPr>
            <w:tcW w:w="2410" w:type="dxa"/>
          </w:tcPr>
          <w:p w:rsidR="002A424E" w:rsidRPr="002A424E" w:rsidRDefault="002A424E" w:rsidP="002A424E">
            <w:pPr>
              <w:jc w:val="center"/>
              <w:rPr>
                <w:rFonts w:ascii="Times New Roman" w:hAnsi="Times New Roman" w:cs="Times New Roman"/>
                <w:sz w:val="28"/>
                <w:szCs w:val="28"/>
              </w:rPr>
            </w:pPr>
            <w:r w:rsidRPr="002A424E">
              <w:rPr>
                <w:rFonts w:ascii="Times New Roman" w:hAnsi="Times New Roman" w:cs="Times New Roman"/>
                <w:sz w:val="28"/>
                <w:szCs w:val="28"/>
              </w:rPr>
              <w:t>Региональный</w:t>
            </w:r>
          </w:p>
        </w:tc>
        <w:tc>
          <w:tcPr>
            <w:tcW w:w="1916" w:type="dxa"/>
          </w:tcPr>
          <w:p w:rsidR="002A424E" w:rsidRDefault="002A424E" w:rsidP="002A424E">
            <w:pPr>
              <w:jc w:val="center"/>
              <w:rPr>
                <w:rFonts w:ascii="Times New Roman" w:hAnsi="Times New Roman" w:cs="Times New Roman"/>
                <w:sz w:val="28"/>
                <w:szCs w:val="28"/>
              </w:rPr>
            </w:pPr>
            <w:r>
              <w:rPr>
                <w:rFonts w:ascii="Times New Roman" w:hAnsi="Times New Roman" w:cs="Times New Roman"/>
                <w:sz w:val="28"/>
                <w:szCs w:val="28"/>
              </w:rPr>
              <w:t>Призеры</w:t>
            </w:r>
          </w:p>
          <w:p w:rsidR="002A424E" w:rsidRDefault="002A424E" w:rsidP="002A424E">
            <w:pPr>
              <w:jc w:val="center"/>
              <w:rPr>
                <w:rFonts w:ascii="Times New Roman" w:hAnsi="Times New Roman" w:cs="Times New Roman"/>
                <w:sz w:val="28"/>
                <w:szCs w:val="28"/>
              </w:rPr>
            </w:pPr>
            <w:r>
              <w:rPr>
                <w:rFonts w:ascii="Times New Roman" w:hAnsi="Times New Roman" w:cs="Times New Roman"/>
                <w:sz w:val="28"/>
                <w:szCs w:val="28"/>
              </w:rPr>
              <w:t>(3место)</w:t>
            </w:r>
          </w:p>
          <w:p w:rsidR="002A424E" w:rsidRPr="00F77E85" w:rsidRDefault="002A424E" w:rsidP="002A424E">
            <w:pPr>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2504" w:type="dxa"/>
          </w:tcPr>
          <w:p w:rsidR="002A424E" w:rsidRPr="00F77E85" w:rsidRDefault="002A424E" w:rsidP="0091527F">
            <w:pPr>
              <w:rPr>
                <w:rFonts w:ascii="Times New Roman" w:hAnsi="Times New Roman" w:cs="Times New Roman"/>
                <w:sz w:val="28"/>
                <w:szCs w:val="28"/>
              </w:rPr>
            </w:pPr>
            <w:r>
              <w:rPr>
                <w:rFonts w:ascii="Times New Roman" w:hAnsi="Times New Roman" w:cs="Times New Roman"/>
                <w:sz w:val="28"/>
                <w:szCs w:val="28"/>
              </w:rPr>
              <w:t>Шахвердян Э.Г.</w:t>
            </w:r>
          </w:p>
        </w:tc>
      </w:tr>
      <w:tr w:rsidR="00A9671D" w:rsidRPr="002F0AA2" w:rsidTr="000F7B1F">
        <w:trPr>
          <w:trHeight w:val="514"/>
        </w:trPr>
        <w:tc>
          <w:tcPr>
            <w:tcW w:w="2411" w:type="dxa"/>
          </w:tcPr>
          <w:p w:rsidR="00A9671D" w:rsidRDefault="00A9671D" w:rsidP="002A424E">
            <w:pPr>
              <w:jc w:val="center"/>
              <w:rPr>
                <w:rFonts w:ascii="Times New Roman" w:hAnsi="Times New Roman" w:cs="Times New Roman"/>
                <w:sz w:val="28"/>
                <w:szCs w:val="28"/>
              </w:rPr>
            </w:pPr>
            <w:r>
              <w:rPr>
                <w:rFonts w:ascii="Times New Roman" w:hAnsi="Times New Roman" w:cs="Times New Roman"/>
                <w:sz w:val="28"/>
                <w:szCs w:val="28"/>
              </w:rPr>
              <w:t>Команда школы</w:t>
            </w:r>
          </w:p>
        </w:tc>
        <w:tc>
          <w:tcPr>
            <w:tcW w:w="992" w:type="dxa"/>
          </w:tcPr>
          <w:p w:rsidR="00A9671D" w:rsidRDefault="00A9671D" w:rsidP="002A424E">
            <w:pPr>
              <w:jc w:val="center"/>
              <w:rPr>
                <w:rFonts w:ascii="Times New Roman" w:hAnsi="Times New Roman" w:cs="Times New Roman"/>
                <w:sz w:val="28"/>
                <w:szCs w:val="28"/>
              </w:rPr>
            </w:pPr>
            <w:r>
              <w:rPr>
                <w:rFonts w:ascii="Times New Roman" w:hAnsi="Times New Roman" w:cs="Times New Roman"/>
                <w:sz w:val="28"/>
                <w:szCs w:val="28"/>
              </w:rPr>
              <w:t>4-9</w:t>
            </w:r>
          </w:p>
        </w:tc>
        <w:tc>
          <w:tcPr>
            <w:tcW w:w="5245" w:type="dxa"/>
          </w:tcPr>
          <w:p w:rsidR="00A9671D" w:rsidRPr="00A9671D" w:rsidRDefault="00A9671D" w:rsidP="00235A7A">
            <w:pPr>
              <w:rPr>
                <w:rFonts w:ascii="Times New Roman" w:hAnsi="Times New Roman" w:cs="Times New Roman"/>
                <w:sz w:val="28"/>
                <w:szCs w:val="28"/>
              </w:rPr>
            </w:pPr>
            <w:r>
              <w:rPr>
                <w:rFonts w:ascii="Times New Roman" w:hAnsi="Times New Roman" w:cs="Times New Roman"/>
                <w:sz w:val="28"/>
                <w:szCs w:val="28"/>
              </w:rPr>
              <w:t>Чемпионат Курской области по моделям</w:t>
            </w:r>
            <w:r w:rsidRPr="00A9671D">
              <w:rPr>
                <w:rFonts w:ascii="Times New Roman" w:hAnsi="Times New Roman" w:cs="Times New Roman"/>
                <w:sz w:val="28"/>
                <w:szCs w:val="28"/>
              </w:rPr>
              <w:t xml:space="preserve">, </w:t>
            </w:r>
            <w:r>
              <w:rPr>
                <w:rFonts w:ascii="Times New Roman" w:hAnsi="Times New Roman" w:cs="Times New Roman"/>
                <w:sz w:val="28"/>
                <w:szCs w:val="28"/>
              </w:rPr>
              <w:t xml:space="preserve">летающим в закрытых помещениях </w:t>
            </w:r>
          </w:p>
        </w:tc>
        <w:tc>
          <w:tcPr>
            <w:tcW w:w="2410" w:type="dxa"/>
          </w:tcPr>
          <w:p w:rsidR="00A9671D" w:rsidRPr="002A424E" w:rsidRDefault="00A9671D" w:rsidP="002A424E">
            <w:pPr>
              <w:jc w:val="center"/>
              <w:rPr>
                <w:rFonts w:ascii="Times New Roman" w:hAnsi="Times New Roman" w:cs="Times New Roman"/>
                <w:sz w:val="28"/>
                <w:szCs w:val="28"/>
              </w:rPr>
            </w:pPr>
            <w:r w:rsidRPr="002A424E">
              <w:rPr>
                <w:rFonts w:ascii="Times New Roman" w:hAnsi="Times New Roman" w:cs="Times New Roman"/>
                <w:sz w:val="28"/>
                <w:szCs w:val="28"/>
              </w:rPr>
              <w:t>Региональный</w:t>
            </w:r>
          </w:p>
        </w:tc>
        <w:tc>
          <w:tcPr>
            <w:tcW w:w="1916" w:type="dxa"/>
          </w:tcPr>
          <w:p w:rsidR="00A9671D" w:rsidRDefault="00A9671D" w:rsidP="002A424E">
            <w:pPr>
              <w:jc w:val="center"/>
              <w:rPr>
                <w:rFonts w:ascii="Times New Roman" w:hAnsi="Times New Roman" w:cs="Times New Roman"/>
                <w:sz w:val="28"/>
                <w:szCs w:val="28"/>
              </w:rPr>
            </w:pPr>
            <w:r>
              <w:rPr>
                <w:rFonts w:ascii="Times New Roman" w:hAnsi="Times New Roman" w:cs="Times New Roman"/>
                <w:sz w:val="28"/>
                <w:szCs w:val="28"/>
              </w:rPr>
              <w:t>1 место</w:t>
            </w:r>
          </w:p>
        </w:tc>
        <w:tc>
          <w:tcPr>
            <w:tcW w:w="2504" w:type="dxa"/>
          </w:tcPr>
          <w:p w:rsidR="00A9671D" w:rsidRDefault="00A9671D" w:rsidP="0091527F">
            <w:pPr>
              <w:rPr>
                <w:rFonts w:ascii="Times New Roman" w:hAnsi="Times New Roman" w:cs="Times New Roman"/>
                <w:sz w:val="28"/>
                <w:szCs w:val="28"/>
              </w:rPr>
            </w:pPr>
            <w:proofErr w:type="spellStart"/>
            <w:r>
              <w:rPr>
                <w:rFonts w:ascii="Times New Roman" w:hAnsi="Times New Roman" w:cs="Times New Roman"/>
                <w:sz w:val="28"/>
                <w:szCs w:val="28"/>
              </w:rPr>
              <w:t>Поздеев</w:t>
            </w:r>
            <w:proofErr w:type="spellEnd"/>
            <w:r>
              <w:rPr>
                <w:rFonts w:ascii="Times New Roman" w:hAnsi="Times New Roman" w:cs="Times New Roman"/>
                <w:sz w:val="28"/>
                <w:szCs w:val="28"/>
              </w:rPr>
              <w:t xml:space="preserve"> В. А.</w:t>
            </w:r>
          </w:p>
        </w:tc>
      </w:tr>
      <w:tr w:rsidR="00A9671D" w:rsidRPr="002F0AA2" w:rsidTr="000F7B1F">
        <w:trPr>
          <w:trHeight w:val="514"/>
        </w:trPr>
        <w:tc>
          <w:tcPr>
            <w:tcW w:w="2411"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Команда школы</w:t>
            </w:r>
          </w:p>
        </w:tc>
        <w:tc>
          <w:tcPr>
            <w:tcW w:w="992"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5-11</w:t>
            </w:r>
          </w:p>
        </w:tc>
        <w:tc>
          <w:tcPr>
            <w:tcW w:w="5245" w:type="dxa"/>
          </w:tcPr>
          <w:p w:rsidR="00A9671D" w:rsidRPr="00A9671D" w:rsidRDefault="00A9671D" w:rsidP="00A9671D">
            <w:pPr>
              <w:rPr>
                <w:rFonts w:ascii="Times New Roman" w:hAnsi="Times New Roman" w:cs="Times New Roman"/>
                <w:sz w:val="28"/>
                <w:szCs w:val="28"/>
              </w:rPr>
            </w:pPr>
            <w:r w:rsidRPr="00A9671D">
              <w:rPr>
                <w:rFonts w:ascii="Times New Roman" w:eastAsia="Times New Roman" w:hAnsi="Times New Roman" w:cs="Times New Roman"/>
                <w:sz w:val="28"/>
                <w:szCs w:val="28"/>
              </w:rPr>
              <w:t xml:space="preserve">Чемпионат и первенство Курской области по спортивному </w:t>
            </w:r>
            <w:r>
              <w:rPr>
                <w:rFonts w:ascii="Times New Roman" w:eastAsia="Times New Roman" w:hAnsi="Times New Roman" w:cs="Times New Roman"/>
                <w:sz w:val="28"/>
                <w:szCs w:val="28"/>
              </w:rPr>
              <w:t>туризму на Водной дистанции</w:t>
            </w:r>
            <w:r w:rsidRPr="00A9671D">
              <w:rPr>
                <w:rFonts w:ascii="Times New Roman" w:eastAsia="Times New Roman" w:hAnsi="Times New Roman" w:cs="Times New Roman"/>
                <w:sz w:val="28"/>
                <w:szCs w:val="28"/>
              </w:rPr>
              <w:t xml:space="preserve"> </w:t>
            </w:r>
          </w:p>
        </w:tc>
        <w:tc>
          <w:tcPr>
            <w:tcW w:w="2410" w:type="dxa"/>
          </w:tcPr>
          <w:p w:rsidR="00A9671D" w:rsidRPr="002A424E" w:rsidRDefault="00A9671D" w:rsidP="002A424E">
            <w:pPr>
              <w:jc w:val="center"/>
              <w:rPr>
                <w:rFonts w:ascii="Times New Roman" w:hAnsi="Times New Roman" w:cs="Times New Roman"/>
                <w:sz w:val="28"/>
                <w:szCs w:val="28"/>
              </w:rPr>
            </w:pPr>
            <w:r w:rsidRPr="002A424E">
              <w:rPr>
                <w:rFonts w:ascii="Times New Roman" w:hAnsi="Times New Roman" w:cs="Times New Roman"/>
                <w:sz w:val="28"/>
                <w:szCs w:val="28"/>
              </w:rPr>
              <w:t>Региональный</w:t>
            </w:r>
          </w:p>
        </w:tc>
        <w:tc>
          <w:tcPr>
            <w:tcW w:w="1916"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1 место</w:t>
            </w:r>
          </w:p>
        </w:tc>
        <w:tc>
          <w:tcPr>
            <w:tcW w:w="2504" w:type="dxa"/>
          </w:tcPr>
          <w:p w:rsidR="00A9671D" w:rsidRDefault="005C2B2C" w:rsidP="0091527F">
            <w:pPr>
              <w:rPr>
                <w:rFonts w:ascii="Times New Roman" w:hAnsi="Times New Roman" w:cs="Times New Roman"/>
                <w:sz w:val="28"/>
                <w:szCs w:val="28"/>
              </w:rPr>
            </w:pPr>
            <w:r>
              <w:rPr>
                <w:rFonts w:ascii="Times New Roman" w:hAnsi="Times New Roman" w:cs="Times New Roman"/>
                <w:sz w:val="28"/>
                <w:szCs w:val="28"/>
              </w:rPr>
              <w:t>Баранов О. А.</w:t>
            </w:r>
          </w:p>
        </w:tc>
      </w:tr>
      <w:tr w:rsidR="00A9671D" w:rsidRPr="002F0AA2" w:rsidTr="000F7B1F">
        <w:trPr>
          <w:trHeight w:val="514"/>
        </w:trPr>
        <w:tc>
          <w:tcPr>
            <w:tcW w:w="2411"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Команда школы</w:t>
            </w:r>
          </w:p>
        </w:tc>
        <w:tc>
          <w:tcPr>
            <w:tcW w:w="992"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5-11</w:t>
            </w:r>
          </w:p>
        </w:tc>
        <w:tc>
          <w:tcPr>
            <w:tcW w:w="5245" w:type="dxa"/>
          </w:tcPr>
          <w:p w:rsidR="00A9671D" w:rsidRPr="00A9671D" w:rsidRDefault="00A9671D" w:rsidP="00235A7A">
            <w:pPr>
              <w:rPr>
                <w:rFonts w:ascii="Times New Roman" w:eastAsia="Times New Roman" w:hAnsi="Times New Roman" w:cs="Times New Roman"/>
                <w:sz w:val="28"/>
                <w:szCs w:val="28"/>
              </w:rPr>
            </w:pPr>
            <w:r w:rsidRPr="00A9671D">
              <w:rPr>
                <w:rFonts w:ascii="Times New Roman" w:eastAsia="Times New Roman" w:hAnsi="Times New Roman" w:cs="Times New Roman"/>
                <w:sz w:val="28"/>
                <w:szCs w:val="28"/>
              </w:rPr>
              <w:t>Чемпионат и первенство ЦФО по спортивному туризму на водной дистанции в личном зачете</w:t>
            </w:r>
          </w:p>
        </w:tc>
        <w:tc>
          <w:tcPr>
            <w:tcW w:w="2410" w:type="dxa"/>
          </w:tcPr>
          <w:p w:rsidR="00A9671D" w:rsidRPr="002A424E" w:rsidRDefault="00A9671D" w:rsidP="002A424E">
            <w:pPr>
              <w:jc w:val="center"/>
              <w:rPr>
                <w:rFonts w:ascii="Times New Roman" w:hAnsi="Times New Roman" w:cs="Times New Roman"/>
                <w:sz w:val="28"/>
                <w:szCs w:val="28"/>
              </w:rPr>
            </w:pPr>
            <w:r w:rsidRPr="002A424E">
              <w:rPr>
                <w:rFonts w:ascii="Times New Roman" w:hAnsi="Times New Roman" w:cs="Times New Roman"/>
                <w:sz w:val="28"/>
                <w:szCs w:val="28"/>
              </w:rPr>
              <w:t>Региональный</w:t>
            </w:r>
          </w:p>
        </w:tc>
        <w:tc>
          <w:tcPr>
            <w:tcW w:w="1916"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1 место</w:t>
            </w:r>
          </w:p>
        </w:tc>
        <w:tc>
          <w:tcPr>
            <w:tcW w:w="2504" w:type="dxa"/>
          </w:tcPr>
          <w:p w:rsidR="00A9671D" w:rsidRDefault="005C2B2C" w:rsidP="0091527F">
            <w:pPr>
              <w:rPr>
                <w:rFonts w:ascii="Times New Roman" w:hAnsi="Times New Roman" w:cs="Times New Roman"/>
                <w:sz w:val="28"/>
                <w:szCs w:val="28"/>
              </w:rPr>
            </w:pPr>
            <w:r>
              <w:rPr>
                <w:rFonts w:ascii="Times New Roman" w:hAnsi="Times New Roman" w:cs="Times New Roman"/>
                <w:sz w:val="28"/>
                <w:szCs w:val="28"/>
              </w:rPr>
              <w:t>Баранов О. А.</w:t>
            </w:r>
          </w:p>
        </w:tc>
      </w:tr>
      <w:tr w:rsidR="00A9671D" w:rsidRPr="002F0AA2" w:rsidTr="000F7B1F">
        <w:trPr>
          <w:trHeight w:val="514"/>
        </w:trPr>
        <w:tc>
          <w:tcPr>
            <w:tcW w:w="2411"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Команда школы</w:t>
            </w:r>
          </w:p>
        </w:tc>
        <w:tc>
          <w:tcPr>
            <w:tcW w:w="992"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5-11</w:t>
            </w:r>
          </w:p>
        </w:tc>
        <w:tc>
          <w:tcPr>
            <w:tcW w:w="5245" w:type="dxa"/>
          </w:tcPr>
          <w:p w:rsidR="00A9671D" w:rsidRPr="00A9671D" w:rsidRDefault="00A9671D" w:rsidP="00235A7A">
            <w:pPr>
              <w:rPr>
                <w:rFonts w:ascii="Times New Roman" w:eastAsia="Times New Roman" w:hAnsi="Times New Roman" w:cs="Times New Roman"/>
                <w:sz w:val="28"/>
                <w:szCs w:val="28"/>
              </w:rPr>
            </w:pPr>
            <w:r w:rsidRPr="00A9671D">
              <w:rPr>
                <w:rFonts w:ascii="Times New Roman" w:eastAsia="Times New Roman" w:hAnsi="Times New Roman" w:cs="Times New Roman"/>
                <w:sz w:val="28"/>
                <w:szCs w:val="28"/>
              </w:rPr>
              <w:t>10-е соревнования «Юный спасатель</w:t>
            </w:r>
            <w:r w:rsidR="005C2B2C">
              <w:rPr>
                <w:rFonts w:ascii="Times New Roman" w:eastAsia="Times New Roman" w:hAnsi="Times New Roman" w:cs="Times New Roman"/>
                <w:sz w:val="28"/>
                <w:szCs w:val="28"/>
              </w:rPr>
              <w:t xml:space="preserve"> </w:t>
            </w:r>
            <w:r w:rsidRPr="00A9671D">
              <w:rPr>
                <w:rFonts w:ascii="Times New Roman" w:eastAsia="Times New Roman" w:hAnsi="Times New Roman" w:cs="Times New Roman"/>
                <w:sz w:val="28"/>
                <w:szCs w:val="28"/>
              </w:rPr>
              <w:t>- водник» среди команд главных управлений МЧС России</w:t>
            </w:r>
          </w:p>
        </w:tc>
        <w:tc>
          <w:tcPr>
            <w:tcW w:w="2410" w:type="dxa"/>
          </w:tcPr>
          <w:p w:rsidR="00A9671D" w:rsidRPr="002A424E" w:rsidRDefault="00A9671D" w:rsidP="002A424E">
            <w:pPr>
              <w:jc w:val="center"/>
              <w:rPr>
                <w:rFonts w:ascii="Times New Roman" w:hAnsi="Times New Roman" w:cs="Times New Roman"/>
                <w:sz w:val="28"/>
                <w:szCs w:val="28"/>
              </w:rPr>
            </w:pPr>
            <w:r w:rsidRPr="002A424E">
              <w:rPr>
                <w:rFonts w:ascii="Times New Roman" w:hAnsi="Times New Roman" w:cs="Times New Roman"/>
                <w:sz w:val="28"/>
                <w:szCs w:val="28"/>
              </w:rPr>
              <w:t>Региональный</w:t>
            </w:r>
          </w:p>
        </w:tc>
        <w:tc>
          <w:tcPr>
            <w:tcW w:w="1916"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1 место</w:t>
            </w:r>
          </w:p>
        </w:tc>
        <w:tc>
          <w:tcPr>
            <w:tcW w:w="2504" w:type="dxa"/>
          </w:tcPr>
          <w:p w:rsidR="00A9671D" w:rsidRDefault="005C2B2C" w:rsidP="0091527F">
            <w:pPr>
              <w:rPr>
                <w:rFonts w:ascii="Times New Roman" w:hAnsi="Times New Roman" w:cs="Times New Roman"/>
                <w:sz w:val="28"/>
                <w:szCs w:val="28"/>
              </w:rPr>
            </w:pPr>
            <w:r>
              <w:rPr>
                <w:rFonts w:ascii="Times New Roman" w:hAnsi="Times New Roman" w:cs="Times New Roman"/>
                <w:sz w:val="28"/>
                <w:szCs w:val="28"/>
              </w:rPr>
              <w:t>Баранов О. А.</w:t>
            </w:r>
          </w:p>
        </w:tc>
      </w:tr>
      <w:tr w:rsidR="00A9671D" w:rsidRPr="002F0AA2" w:rsidTr="000F7B1F">
        <w:trPr>
          <w:trHeight w:val="514"/>
        </w:trPr>
        <w:tc>
          <w:tcPr>
            <w:tcW w:w="2411"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Команда школы</w:t>
            </w:r>
          </w:p>
        </w:tc>
        <w:tc>
          <w:tcPr>
            <w:tcW w:w="992"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5-11</w:t>
            </w:r>
          </w:p>
        </w:tc>
        <w:tc>
          <w:tcPr>
            <w:tcW w:w="5245" w:type="dxa"/>
          </w:tcPr>
          <w:p w:rsidR="00A9671D" w:rsidRPr="00A9671D" w:rsidRDefault="00A9671D" w:rsidP="00235A7A">
            <w:pPr>
              <w:rPr>
                <w:rFonts w:ascii="Times New Roman" w:eastAsia="Times New Roman" w:hAnsi="Times New Roman" w:cs="Times New Roman"/>
                <w:sz w:val="28"/>
                <w:szCs w:val="28"/>
              </w:rPr>
            </w:pPr>
            <w:r w:rsidRPr="00A9671D">
              <w:rPr>
                <w:rFonts w:ascii="Times New Roman" w:eastAsia="Times New Roman" w:hAnsi="Times New Roman" w:cs="Times New Roman"/>
                <w:sz w:val="28"/>
                <w:szCs w:val="28"/>
              </w:rPr>
              <w:t xml:space="preserve">Межрегиональный турнир по спортивному ориентированию памяти Ю. </w:t>
            </w:r>
            <w:proofErr w:type="spellStart"/>
            <w:r w:rsidRPr="00A9671D">
              <w:rPr>
                <w:rFonts w:ascii="Times New Roman" w:eastAsia="Times New Roman" w:hAnsi="Times New Roman" w:cs="Times New Roman"/>
                <w:sz w:val="28"/>
                <w:szCs w:val="28"/>
              </w:rPr>
              <w:t>Волохова</w:t>
            </w:r>
            <w:proofErr w:type="spellEnd"/>
          </w:p>
        </w:tc>
        <w:tc>
          <w:tcPr>
            <w:tcW w:w="2410" w:type="dxa"/>
          </w:tcPr>
          <w:p w:rsidR="00A9671D" w:rsidRPr="002A424E" w:rsidRDefault="005C2B2C" w:rsidP="002A424E">
            <w:pPr>
              <w:jc w:val="center"/>
              <w:rPr>
                <w:rFonts w:ascii="Times New Roman" w:hAnsi="Times New Roman" w:cs="Times New Roman"/>
                <w:sz w:val="28"/>
                <w:szCs w:val="28"/>
              </w:rPr>
            </w:pPr>
            <w:r w:rsidRPr="002A424E">
              <w:rPr>
                <w:rFonts w:ascii="Times New Roman" w:hAnsi="Times New Roman" w:cs="Times New Roman"/>
                <w:sz w:val="28"/>
                <w:szCs w:val="28"/>
              </w:rPr>
              <w:t>Региональный</w:t>
            </w:r>
          </w:p>
        </w:tc>
        <w:tc>
          <w:tcPr>
            <w:tcW w:w="1916" w:type="dxa"/>
          </w:tcPr>
          <w:p w:rsidR="00A9671D" w:rsidRDefault="005C2B2C" w:rsidP="002A424E">
            <w:pPr>
              <w:jc w:val="center"/>
              <w:rPr>
                <w:rFonts w:ascii="Times New Roman" w:hAnsi="Times New Roman" w:cs="Times New Roman"/>
                <w:sz w:val="28"/>
                <w:szCs w:val="28"/>
              </w:rPr>
            </w:pPr>
            <w:r>
              <w:rPr>
                <w:rFonts w:ascii="Times New Roman" w:hAnsi="Times New Roman" w:cs="Times New Roman"/>
                <w:sz w:val="28"/>
                <w:szCs w:val="28"/>
              </w:rPr>
              <w:t>1 место</w:t>
            </w:r>
          </w:p>
        </w:tc>
        <w:tc>
          <w:tcPr>
            <w:tcW w:w="2504" w:type="dxa"/>
          </w:tcPr>
          <w:p w:rsidR="00A9671D" w:rsidRDefault="005C2B2C" w:rsidP="0091527F">
            <w:pPr>
              <w:rPr>
                <w:rFonts w:ascii="Times New Roman" w:hAnsi="Times New Roman" w:cs="Times New Roman"/>
                <w:sz w:val="28"/>
                <w:szCs w:val="28"/>
              </w:rPr>
            </w:pPr>
            <w:r>
              <w:rPr>
                <w:rFonts w:ascii="Times New Roman" w:hAnsi="Times New Roman" w:cs="Times New Roman"/>
                <w:sz w:val="28"/>
                <w:szCs w:val="28"/>
              </w:rPr>
              <w:t>Баранов О. А.</w:t>
            </w:r>
          </w:p>
        </w:tc>
      </w:tr>
      <w:tr w:rsidR="00DD49E7" w:rsidRPr="002F0AA2" w:rsidTr="000F7B1F">
        <w:trPr>
          <w:trHeight w:val="514"/>
        </w:trPr>
        <w:tc>
          <w:tcPr>
            <w:tcW w:w="2411"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Демина Софья</w:t>
            </w:r>
          </w:p>
        </w:tc>
        <w:tc>
          <w:tcPr>
            <w:tcW w:w="992"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11</w:t>
            </w:r>
            <w:proofErr w:type="gramStart"/>
            <w:r w:rsidRPr="00DD49E7">
              <w:rPr>
                <w:rFonts w:ascii="Times New Roman" w:eastAsia="Times New Roman" w:hAnsi="Times New Roman" w:cs="Times New Roman"/>
                <w:sz w:val="28"/>
                <w:szCs w:val="28"/>
              </w:rPr>
              <w:t xml:space="preserve"> А</w:t>
            </w:r>
            <w:proofErr w:type="gramEnd"/>
          </w:p>
        </w:tc>
        <w:tc>
          <w:tcPr>
            <w:tcW w:w="5245"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Научно-практическая конференция школьников «Юные исследователи – научный потенциал России» в рамках X Всероссийского Фестиваля науки NAUKA 0+ региональной площадки на базе КГУ</w:t>
            </w:r>
          </w:p>
        </w:tc>
        <w:tc>
          <w:tcPr>
            <w:tcW w:w="2410"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Региональный</w:t>
            </w:r>
          </w:p>
        </w:tc>
        <w:tc>
          <w:tcPr>
            <w:tcW w:w="1916"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Призёр (2)</w:t>
            </w:r>
          </w:p>
        </w:tc>
        <w:tc>
          <w:tcPr>
            <w:tcW w:w="2504"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Панкова Н.А.</w:t>
            </w:r>
          </w:p>
        </w:tc>
      </w:tr>
      <w:tr w:rsidR="00DD49E7" w:rsidRPr="002F0AA2" w:rsidTr="000F7B1F">
        <w:trPr>
          <w:trHeight w:val="514"/>
        </w:trPr>
        <w:tc>
          <w:tcPr>
            <w:tcW w:w="2411"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lastRenderedPageBreak/>
              <w:t>Алёшкина Полина</w:t>
            </w:r>
          </w:p>
        </w:tc>
        <w:tc>
          <w:tcPr>
            <w:tcW w:w="992"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8В</w:t>
            </w:r>
          </w:p>
        </w:tc>
        <w:tc>
          <w:tcPr>
            <w:tcW w:w="5245"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Научно-практическая конференция школьников «Юные исследователи – научный потенциал России» в рамках X Всероссийского Фестиваля науки NAUKA 0+ региональной площадки на базе КГУ</w:t>
            </w:r>
          </w:p>
        </w:tc>
        <w:tc>
          <w:tcPr>
            <w:tcW w:w="2410"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Региональный</w:t>
            </w:r>
          </w:p>
        </w:tc>
        <w:tc>
          <w:tcPr>
            <w:tcW w:w="1916"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Призёр (2)</w:t>
            </w:r>
          </w:p>
        </w:tc>
        <w:tc>
          <w:tcPr>
            <w:tcW w:w="2504"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Афанасьева Т.В.</w:t>
            </w:r>
          </w:p>
        </w:tc>
      </w:tr>
      <w:tr w:rsidR="00DD49E7" w:rsidRPr="002F0AA2" w:rsidTr="000F7B1F">
        <w:trPr>
          <w:trHeight w:val="514"/>
        </w:trPr>
        <w:tc>
          <w:tcPr>
            <w:tcW w:w="2411"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Буренкова Виктория,</w:t>
            </w:r>
          </w:p>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Терещенко Александр</w:t>
            </w:r>
          </w:p>
        </w:tc>
        <w:tc>
          <w:tcPr>
            <w:tcW w:w="992"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9г</w:t>
            </w:r>
          </w:p>
        </w:tc>
        <w:tc>
          <w:tcPr>
            <w:tcW w:w="5245"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Научно-практическая конференция школьников «Юные исследователи – научный потенциал России» в рамках X Всероссийского Фестиваля науки NAUKA 0+ региональной площадки на базе КГУ</w:t>
            </w:r>
          </w:p>
        </w:tc>
        <w:tc>
          <w:tcPr>
            <w:tcW w:w="2410"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Региональный</w:t>
            </w:r>
          </w:p>
        </w:tc>
        <w:tc>
          <w:tcPr>
            <w:tcW w:w="1916"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Призёры (3)</w:t>
            </w:r>
          </w:p>
        </w:tc>
        <w:tc>
          <w:tcPr>
            <w:tcW w:w="2504"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 xml:space="preserve"> </w:t>
            </w:r>
            <w:proofErr w:type="spellStart"/>
            <w:r w:rsidRPr="00DD49E7">
              <w:rPr>
                <w:rFonts w:ascii="Times New Roman" w:eastAsia="Times New Roman" w:hAnsi="Times New Roman" w:cs="Times New Roman"/>
                <w:sz w:val="28"/>
                <w:szCs w:val="28"/>
              </w:rPr>
              <w:t>Тимошилов</w:t>
            </w:r>
            <w:proofErr w:type="spellEnd"/>
            <w:r w:rsidRPr="00DD49E7">
              <w:rPr>
                <w:rFonts w:ascii="Times New Roman" w:eastAsia="Times New Roman" w:hAnsi="Times New Roman" w:cs="Times New Roman"/>
                <w:sz w:val="28"/>
                <w:szCs w:val="28"/>
              </w:rPr>
              <w:t xml:space="preserve"> А.А.</w:t>
            </w:r>
          </w:p>
          <w:p w:rsidR="00DD49E7" w:rsidRPr="00DD49E7" w:rsidRDefault="00DD49E7" w:rsidP="003026BA">
            <w:pPr>
              <w:pStyle w:val="a7"/>
              <w:ind w:left="0"/>
              <w:jc w:val="both"/>
              <w:rPr>
                <w:rFonts w:ascii="Times New Roman" w:eastAsia="Times New Roman" w:hAnsi="Times New Roman" w:cs="Times New Roman"/>
                <w:sz w:val="28"/>
                <w:szCs w:val="28"/>
              </w:rPr>
            </w:pPr>
          </w:p>
        </w:tc>
      </w:tr>
      <w:tr w:rsidR="00DD49E7" w:rsidRPr="002F0AA2" w:rsidTr="000F7B1F">
        <w:trPr>
          <w:trHeight w:val="514"/>
        </w:trPr>
        <w:tc>
          <w:tcPr>
            <w:tcW w:w="2411"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 xml:space="preserve"> Бородина В.</w:t>
            </w:r>
          </w:p>
        </w:tc>
        <w:tc>
          <w:tcPr>
            <w:tcW w:w="992"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8б</w:t>
            </w:r>
          </w:p>
        </w:tc>
        <w:tc>
          <w:tcPr>
            <w:tcW w:w="5245"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Научно-практическая конференция школьников «Юные исследователи – научный потенциал России»</w:t>
            </w:r>
            <w:r w:rsidRPr="00DD49E7">
              <w:rPr>
                <w:rFonts w:ascii="Times New Roman" w:hAnsi="Times New Roman" w:cs="Times New Roman"/>
                <w:sz w:val="28"/>
                <w:szCs w:val="28"/>
              </w:rPr>
              <w:t xml:space="preserve"> </w:t>
            </w:r>
            <w:r w:rsidRPr="00DD49E7">
              <w:rPr>
                <w:rFonts w:ascii="Times New Roman" w:eastAsia="Times New Roman" w:hAnsi="Times New Roman" w:cs="Times New Roman"/>
                <w:sz w:val="28"/>
                <w:szCs w:val="28"/>
              </w:rPr>
              <w:t>в рамках X Всероссийского Фестиваля науки NAUKA 0+ региональной площадки на базе КГУ</w:t>
            </w:r>
          </w:p>
        </w:tc>
        <w:tc>
          <w:tcPr>
            <w:tcW w:w="2410"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Региональный</w:t>
            </w:r>
          </w:p>
        </w:tc>
        <w:tc>
          <w:tcPr>
            <w:tcW w:w="1916"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Призёр (3)</w:t>
            </w:r>
          </w:p>
        </w:tc>
        <w:tc>
          <w:tcPr>
            <w:tcW w:w="2504" w:type="dxa"/>
          </w:tcPr>
          <w:p w:rsidR="00DD49E7" w:rsidRPr="00DD49E7" w:rsidRDefault="00DD49E7" w:rsidP="003026BA">
            <w:pPr>
              <w:pStyle w:val="a7"/>
              <w:ind w:left="0"/>
              <w:jc w:val="both"/>
              <w:rPr>
                <w:rFonts w:ascii="Times New Roman" w:eastAsia="Times New Roman" w:hAnsi="Times New Roman" w:cs="Times New Roman"/>
                <w:sz w:val="28"/>
                <w:szCs w:val="28"/>
              </w:rPr>
            </w:pPr>
            <w:proofErr w:type="spellStart"/>
            <w:r w:rsidRPr="00DD49E7">
              <w:rPr>
                <w:rFonts w:ascii="Times New Roman" w:eastAsia="Times New Roman" w:hAnsi="Times New Roman" w:cs="Times New Roman"/>
                <w:sz w:val="28"/>
                <w:szCs w:val="28"/>
              </w:rPr>
              <w:t>Леденева</w:t>
            </w:r>
            <w:proofErr w:type="spellEnd"/>
            <w:r w:rsidRPr="00DD49E7">
              <w:rPr>
                <w:rFonts w:ascii="Times New Roman" w:eastAsia="Times New Roman" w:hAnsi="Times New Roman" w:cs="Times New Roman"/>
                <w:sz w:val="28"/>
                <w:szCs w:val="28"/>
              </w:rPr>
              <w:t xml:space="preserve"> Е.Н.</w:t>
            </w:r>
          </w:p>
        </w:tc>
      </w:tr>
      <w:tr w:rsidR="00DD49E7" w:rsidRPr="002F0AA2" w:rsidTr="000F7B1F">
        <w:trPr>
          <w:trHeight w:val="514"/>
        </w:trPr>
        <w:tc>
          <w:tcPr>
            <w:tcW w:w="2411"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Басова В.</w:t>
            </w:r>
          </w:p>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Изотов Д.</w:t>
            </w:r>
          </w:p>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Романченко С.</w:t>
            </w:r>
          </w:p>
          <w:p w:rsidR="00DD49E7" w:rsidRPr="00DD49E7" w:rsidRDefault="00DD49E7" w:rsidP="003026BA">
            <w:pPr>
              <w:pStyle w:val="a7"/>
              <w:ind w:left="0"/>
              <w:jc w:val="both"/>
              <w:rPr>
                <w:rFonts w:ascii="Times New Roman" w:eastAsia="Times New Roman" w:hAnsi="Times New Roman" w:cs="Times New Roman"/>
                <w:sz w:val="28"/>
                <w:szCs w:val="28"/>
              </w:rPr>
            </w:pPr>
          </w:p>
        </w:tc>
        <w:tc>
          <w:tcPr>
            <w:tcW w:w="992"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6б,6а</w:t>
            </w:r>
          </w:p>
        </w:tc>
        <w:tc>
          <w:tcPr>
            <w:tcW w:w="5245"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Всероссийская олимпиада  школьников на платформе центра «Сириус» (2020г.)</w:t>
            </w:r>
          </w:p>
        </w:tc>
        <w:tc>
          <w:tcPr>
            <w:tcW w:w="2410" w:type="dxa"/>
          </w:tcPr>
          <w:p w:rsidR="00DD49E7" w:rsidRPr="00DD49E7" w:rsidRDefault="009C5368" w:rsidP="003026BA">
            <w:pPr>
              <w:pStyle w:val="a7"/>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DD49E7" w:rsidRPr="00DD49E7">
              <w:rPr>
                <w:rFonts w:ascii="Times New Roman" w:eastAsia="Times New Roman" w:hAnsi="Times New Roman" w:cs="Times New Roman"/>
                <w:sz w:val="28"/>
                <w:szCs w:val="28"/>
              </w:rPr>
              <w:t>сероссийский</w:t>
            </w:r>
          </w:p>
        </w:tc>
        <w:tc>
          <w:tcPr>
            <w:tcW w:w="1916"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Призеры</w:t>
            </w:r>
          </w:p>
          <w:p w:rsidR="00DD49E7" w:rsidRPr="00DD49E7" w:rsidRDefault="00DD49E7" w:rsidP="003026BA">
            <w:pPr>
              <w:pStyle w:val="a7"/>
              <w:ind w:left="0"/>
              <w:jc w:val="both"/>
              <w:rPr>
                <w:rFonts w:ascii="Times New Roman" w:eastAsia="Times New Roman" w:hAnsi="Times New Roman" w:cs="Times New Roman"/>
                <w:sz w:val="28"/>
                <w:szCs w:val="28"/>
              </w:rPr>
            </w:pPr>
          </w:p>
        </w:tc>
        <w:tc>
          <w:tcPr>
            <w:tcW w:w="2504" w:type="dxa"/>
          </w:tcPr>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Панкова Н.А.</w:t>
            </w:r>
          </w:p>
          <w:p w:rsidR="00DD49E7" w:rsidRPr="00DD49E7" w:rsidRDefault="00DD49E7"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Алёшкина О.Ю.</w:t>
            </w:r>
          </w:p>
        </w:tc>
      </w:tr>
      <w:tr w:rsidR="006B0AD1" w:rsidRPr="002F0AA2" w:rsidTr="006B0AD1">
        <w:trPr>
          <w:trHeight w:val="1078"/>
        </w:trPr>
        <w:tc>
          <w:tcPr>
            <w:tcW w:w="2411" w:type="dxa"/>
          </w:tcPr>
          <w:p w:rsidR="006B0AD1" w:rsidRPr="006B0AD1" w:rsidRDefault="006B0AD1" w:rsidP="003026BA">
            <w:pPr>
              <w:rPr>
                <w:rFonts w:ascii="Times New Roman" w:hAnsi="Times New Roman" w:cs="Times New Roman"/>
                <w:sz w:val="28"/>
                <w:szCs w:val="28"/>
              </w:rPr>
            </w:pPr>
            <w:r w:rsidRPr="006B0AD1">
              <w:rPr>
                <w:rFonts w:ascii="Times New Roman" w:hAnsi="Times New Roman" w:cs="Times New Roman"/>
                <w:sz w:val="28"/>
                <w:szCs w:val="28"/>
              </w:rPr>
              <w:t>Крюкова Наталья</w:t>
            </w:r>
          </w:p>
        </w:tc>
        <w:tc>
          <w:tcPr>
            <w:tcW w:w="992" w:type="dxa"/>
          </w:tcPr>
          <w:p w:rsidR="006B0AD1" w:rsidRPr="006B0AD1" w:rsidRDefault="006B0AD1" w:rsidP="006B0AD1">
            <w:pPr>
              <w:jc w:val="center"/>
              <w:rPr>
                <w:rFonts w:ascii="Times New Roman" w:hAnsi="Times New Roman" w:cs="Times New Roman"/>
                <w:sz w:val="28"/>
                <w:szCs w:val="28"/>
              </w:rPr>
            </w:pPr>
            <w:r w:rsidRPr="006B0AD1">
              <w:rPr>
                <w:rFonts w:ascii="Times New Roman" w:hAnsi="Times New Roman" w:cs="Times New Roman"/>
                <w:sz w:val="28"/>
                <w:szCs w:val="28"/>
              </w:rPr>
              <w:t>7Б</w:t>
            </w:r>
          </w:p>
        </w:tc>
        <w:tc>
          <w:tcPr>
            <w:tcW w:w="5245" w:type="dxa"/>
          </w:tcPr>
          <w:p w:rsidR="006B0AD1" w:rsidRPr="006B0AD1" w:rsidRDefault="006B0AD1" w:rsidP="006B0AD1">
            <w:pPr>
              <w:rPr>
                <w:rFonts w:ascii="Times New Roman" w:hAnsi="Times New Roman" w:cs="Times New Roman"/>
                <w:sz w:val="28"/>
                <w:szCs w:val="28"/>
              </w:rPr>
            </w:pPr>
            <w:r w:rsidRPr="006B0AD1">
              <w:rPr>
                <w:rFonts w:ascii="Times New Roman" w:hAnsi="Times New Roman" w:cs="Times New Roman"/>
                <w:sz w:val="28"/>
                <w:szCs w:val="28"/>
              </w:rPr>
              <w:t>Конкурс исследовательских работ «</w:t>
            </w:r>
            <w:proofErr w:type="gramStart"/>
            <w:r w:rsidRPr="006B0AD1">
              <w:rPr>
                <w:rFonts w:ascii="Times New Roman" w:hAnsi="Times New Roman" w:cs="Times New Roman"/>
                <w:sz w:val="28"/>
                <w:szCs w:val="28"/>
              </w:rPr>
              <w:t>Я-исследователь</w:t>
            </w:r>
            <w:proofErr w:type="gramEnd"/>
            <w:r w:rsidRPr="006B0AD1">
              <w:rPr>
                <w:rFonts w:ascii="Times New Roman" w:hAnsi="Times New Roman" w:cs="Times New Roman"/>
                <w:sz w:val="28"/>
                <w:szCs w:val="28"/>
              </w:rPr>
              <w:t>», работа «Этимология фамилий поэтов и писателей»</w:t>
            </w:r>
          </w:p>
        </w:tc>
        <w:tc>
          <w:tcPr>
            <w:tcW w:w="2410" w:type="dxa"/>
          </w:tcPr>
          <w:p w:rsidR="006B0AD1" w:rsidRPr="006B0AD1" w:rsidRDefault="009C5368" w:rsidP="003026BA">
            <w:pPr>
              <w:jc w:val="center"/>
              <w:rPr>
                <w:rFonts w:ascii="Times New Roman" w:hAnsi="Times New Roman" w:cs="Times New Roman"/>
                <w:sz w:val="28"/>
                <w:szCs w:val="28"/>
              </w:rPr>
            </w:pPr>
            <w:r>
              <w:rPr>
                <w:rFonts w:ascii="Times New Roman" w:hAnsi="Times New Roman" w:cs="Times New Roman"/>
                <w:sz w:val="28"/>
                <w:szCs w:val="28"/>
              </w:rPr>
              <w:t>в</w:t>
            </w:r>
            <w:r w:rsidR="006B0AD1" w:rsidRPr="006B0AD1">
              <w:rPr>
                <w:rFonts w:ascii="Times New Roman" w:hAnsi="Times New Roman" w:cs="Times New Roman"/>
                <w:sz w:val="28"/>
                <w:szCs w:val="28"/>
              </w:rPr>
              <w:t xml:space="preserve">сероссийский </w:t>
            </w:r>
          </w:p>
          <w:p w:rsidR="006B0AD1" w:rsidRPr="006B0AD1" w:rsidRDefault="006B0AD1" w:rsidP="003026BA">
            <w:pPr>
              <w:jc w:val="center"/>
              <w:rPr>
                <w:rFonts w:ascii="Times New Roman" w:hAnsi="Times New Roman" w:cs="Times New Roman"/>
                <w:sz w:val="28"/>
                <w:szCs w:val="28"/>
              </w:rPr>
            </w:pPr>
          </w:p>
          <w:p w:rsidR="006B0AD1" w:rsidRPr="006B0AD1" w:rsidRDefault="006B0AD1" w:rsidP="003026BA">
            <w:pPr>
              <w:rPr>
                <w:rFonts w:ascii="Times New Roman" w:hAnsi="Times New Roman" w:cs="Times New Roman"/>
                <w:sz w:val="28"/>
                <w:szCs w:val="28"/>
              </w:rPr>
            </w:pPr>
          </w:p>
        </w:tc>
        <w:tc>
          <w:tcPr>
            <w:tcW w:w="1916" w:type="dxa"/>
          </w:tcPr>
          <w:p w:rsidR="006B0AD1" w:rsidRPr="006B0AD1" w:rsidRDefault="006B0AD1" w:rsidP="003026BA">
            <w:pPr>
              <w:rPr>
                <w:rFonts w:ascii="Times New Roman" w:hAnsi="Times New Roman" w:cs="Times New Roman"/>
                <w:sz w:val="28"/>
                <w:szCs w:val="28"/>
              </w:rPr>
            </w:pPr>
            <w:r w:rsidRPr="006B0AD1">
              <w:rPr>
                <w:rFonts w:ascii="Times New Roman" w:hAnsi="Times New Roman" w:cs="Times New Roman"/>
                <w:sz w:val="28"/>
                <w:szCs w:val="28"/>
              </w:rPr>
              <w:t>Диплом 2 степени</w:t>
            </w:r>
          </w:p>
          <w:p w:rsidR="006B0AD1" w:rsidRPr="006B0AD1" w:rsidRDefault="006B0AD1" w:rsidP="003026BA">
            <w:pPr>
              <w:rPr>
                <w:rFonts w:ascii="Times New Roman" w:hAnsi="Times New Roman" w:cs="Times New Roman"/>
                <w:sz w:val="28"/>
                <w:szCs w:val="28"/>
              </w:rPr>
            </w:pPr>
          </w:p>
        </w:tc>
        <w:tc>
          <w:tcPr>
            <w:tcW w:w="2504" w:type="dxa"/>
          </w:tcPr>
          <w:p w:rsidR="006B0AD1" w:rsidRPr="006B0AD1" w:rsidRDefault="006B0AD1" w:rsidP="003026BA">
            <w:pPr>
              <w:rPr>
                <w:rFonts w:ascii="Times New Roman" w:hAnsi="Times New Roman" w:cs="Times New Roman"/>
                <w:sz w:val="28"/>
                <w:szCs w:val="28"/>
              </w:rPr>
            </w:pPr>
            <w:r w:rsidRPr="006B0AD1">
              <w:rPr>
                <w:rFonts w:ascii="Times New Roman" w:hAnsi="Times New Roman" w:cs="Times New Roman"/>
                <w:sz w:val="28"/>
                <w:szCs w:val="28"/>
              </w:rPr>
              <w:t>Бондарь Ю.А</w:t>
            </w:r>
          </w:p>
        </w:tc>
      </w:tr>
      <w:tr w:rsidR="006B0AD1" w:rsidRPr="002F0AA2" w:rsidTr="006B0AD1">
        <w:trPr>
          <w:trHeight w:val="993"/>
        </w:trPr>
        <w:tc>
          <w:tcPr>
            <w:tcW w:w="2411" w:type="dxa"/>
          </w:tcPr>
          <w:p w:rsidR="006B0AD1" w:rsidRPr="006B0AD1" w:rsidRDefault="006B0AD1" w:rsidP="003026BA">
            <w:pPr>
              <w:rPr>
                <w:rFonts w:ascii="Times New Roman" w:hAnsi="Times New Roman" w:cs="Times New Roman"/>
                <w:sz w:val="28"/>
                <w:szCs w:val="28"/>
              </w:rPr>
            </w:pPr>
            <w:r w:rsidRPr="006B0AD1">
              <w:rPr>
                <w:rFonts w:ascii="Times New Roman" w:hAnsi="Times New Roman" w:cs="Times New Roman"/>
                <w:sz w:val="28"/>
                <w:szCs w:val="28"/>
              </w:rPr>
              <w:t>Цветков Ярослав</w:t>
            </w:r>
          </w:p>
        </w:tc>
        <w:tc>
          <w:tcPr>
            <w:tcW w:w="992" w:type="dxa"/>
          </w:tcPr>
          <w:p w:rsidR="006B0AD1" w:rsidRPr="006B0AD1" w:rsidRDefault="006B0AD1" w:rsidP="003026BA">
            <w:pPr>
              <w:rPr>
                <w:rFonts w:ascii="Times New Roman" w:hAnsi="Times New Roman" w:cs="Times New Roman"/>
                <w:sz w:val="28"/>
                <w:szCs w:val="28"/>
              </w:rPr>
            </w:pPr>
            <w:r w:rsidRPr="006B0AD1">
              <w:rPr>
                <w:rFonts w:ascii="Times New Roman" w:hAnsi="Times New Roman" w:cs="Times New Roman"/>
                <w:sz w:val="28"/>
                <w:szCs w:val="28"/>
              </w:rPr>
              <w:t>6Д</w:t>
            </w:r>
          </w:p>
        </w:tc>
        <w:tc>
          <w:tcPr>
            <w:tcW w:w="5245" w:type="dxa"/>
          </w:tcPr>
          <w:p w:rsidR="006B0AD1" w:rsidRPr="006B0AD1" w:rsidRDefault="006B0AD1" w:rsidP="003026BA">
            <w:pPr>
              <w:rPr>
                <w:rFonts w:ascii="Times New Roman" w:hAnsi="Times New Roman" w:cs="Times New Roman"/>
                <w:sz w:val="28"/>
                <w:szCs w:val="28"/>
              </w:rPr>
            </w:pPr>
            <w:r w:rsidRPr="006B0AD1">
              <w:rPr>
                <w:rFonts w:ascii="Times New Roman" w:hAnsi="Times New Roman" w:cs="Times New Roman"/>
                <w:sz w:val="28"/>
                <w:szCs w:val="28"/>
              </w:rPr>
              <w:t>Онлайн-олимпиада</w:t>
            </w:r>
          </w:p>
          <w:p w:rsidR="006B0AD1" w:rsidRPr="006B0AD1" w:rsidRDefault="006B0AD1" w:rsidP="003026BA">
            <w:pPr>
              <w:rPr>
                <w:rFonts w:ascii="Times New Roman" w:hAnsi="Times New Roman" w:cs="Times New Roman"/>
                <w:sz w:val="28"/>
                <w:szCs w:val="28"/>
              </w:rPr>
            </w:pPr>
          </w:p>
          <w:p w:rsidR="006B0AD1" w:rsidRPr="006B0AD1" w:rsidRDefault="006B0AD1" w:rsidP="003026BA">
            <w:pPr>
              <w:rPr>
                <w:rFonts w:ascii="Times New Roman" w:hAnsi="Times New Roman" w:cs="Times New Roman"/>
                <w:sz w:val="28"/>
                <w:szCs w:val="28"/>
              </w:rPr>
            </w:pPr>
            <w:r>
              <w:rPr>
                <w:rFonts w:ascii="Times New Roman" w:hAnsi="Times New Roman" w:cs="Times New Roman"/>
                <w:sz w:val="28"/>
                <w:szCs w:val="28"/>
              </w:rPr>
              <w:t xml:space="preserve">(Олимпийские игры на </w:t>
            </w:r>
            <w:proofErr w:type="spellStart"/>
            <w:r>
              <w:rPr>
                <w:rFonts w:ascii="Times New Roman" w:hAnsi="Times New Roman" w:cs="Times New Roman"/>
                <w:sz w:val="28"/>
                <w:szCs w:val="28"/>
              </w:rPr>
              <w:t>УЧИ</w:t>
            </w:r>
            <w:proofErr w:type="gramStart"/>
            <w:r>
              <w:rPr>
                <w:rFonts w:ascii="Times New Roman" w:hAnsi="Times New Roman" w:cs="Times New Roman"/>
                <w:sz w:val="28"/>
                <w:szCs w:val="28"/>
              </w:rPr>
              <w:t>.</w:t>
            </w:r>
            <w:r w:rsidRPr="006B0AD1">
              <w:rPr>
                <w:rFonts w:ascii="Times New Roman" w:hAnsi="Times New Roman" w:cs="Times New Roman"/>
                <w:sz w:val="28"/>
                <w:szCs w:val="28"/>
              </w:rPr>
              <w:t>р</w:t>
            </w:r>
            <w:proofErr w:type="gramEnd"/>
            <w:r w:rsidRPr="006B0AD1">
              <w:rPr>
                <w:rFonts w:ascii="Times New Roman" w:hAnsi="Times New Roman" w:cs="Times New Roman"/>
                <w:sz w:val="28"/>
                <w:szCs w:val="28"/>
              </w:rPr>
              <w:t>у</w:t>
            </w:r>
            <w:proofErr w:type="spellEnd"/>
            <w:r w:rsidRPr="006B0AD1">
              <w:rPr>
                <w:rFonts w:ascii="Times New Roman" w:hAnsi="Times New Roman" w:cs="Times New Roman"/>
                <w:sz w:val="28"/>
                <w:szCs w:val="28"/>
              </w:rPr>
              <w:t>)</w:t>
            </w:r>
          </w:p>
        </w:tc>
        <w:tc>
          <w:tcPr>
            <w:tcW w:w="2410" w:type="dxa"/>
          </w:tcPr>
          <w:p w:rsidR="006B0AD1" w:rsidRDefault="009C5368" w:rsidP="003026BA">
            <w:pPr>
              <w:rPr>
                <w:rFonts w:ascii="Times New Roman" w:hAnsi="Times New Roman" w:cs="Times New Roman"/>
                <w:sz w:val="28"/>
                <w:szCs w:val="28"/>
              </w:rPr>
            </w:pPr>
            <w:r>
              <w:rPr>
                <w:rFonts w:ascii="Times New Roman" w:hAnsi="Times New Roman" w:cs="Times New Roman"/>
                <w:sz w:val="28"/>
                <w:szCs w:val="28"/>
              </w:rPr>
              <w:t>в</w:t>
            </w:r>
            <w:r w:rsidR="006B0AD1" w:rsidRPr="006B0AD1">
              <w:rPr>
                <w:rFonts w:ascii="Times New Roman" w:hAnsi="Times New Roman" w:cs="Times New Roman"/>
                <w:sz w:val="28"/>
                <w:szCs w:val="28"/>
              </w:rPr>
              <w:t>сероссийский</w:t>
            </w:r>
          </w:p>
          <w:p w:rsidR="006B0AD1" w:rsidRPr="006B0AD1" w:rsidRDefault="006B0AD1" w:rsidP="003026BA">
            <w:pPr>
              <w:rPr>
                <w:rFonts w:ascii="Times New Roman" w:hAnsi="Times New Roman" w:cs="Times New Roman"/>
                <w:sz w:val="28"/>
                <w:szCs w:val="28"/>
              </w:rPr>
            </w:pPr>
          </w:p>
        </w:tc>
        <w:tc>
          <w:tcPr>
            <w:tcW w:w="1916" w:type="dxa"/>
          </w:tcPr>
          <w:p w:rsidR="006B0AD1" w:rsidRPr="006B0AD1" w:rsidRDefault="006B0AD1" w:rsidP="003026BA">
            <w:pPr>
              <w:rPr>
                <w:rFonts w:ascii="Times New Roman" w:hAnsi="Times New Roman" w:cs="Times New Roman"/>
                <w:sz w:val="28"/>
                <w:szCs w:val="28"/>
              </w:rPr>
            </w:pPr>
            <w:r w:rsidRPr="006B0AD1">
              <w:rPr>
                <w:rFonts w:ascii="Times New Roman" w:hAnsi="Times New Roman" w:cs="Times New Roman"/>
                <w:sz w:val="28"/>
                <w:szCs w:val="28"/>
              </w:rPr>
              <w:t>Диплом победителя</w:t>
            </w:r>
          </w:p>
        </w:tc>
        <w:tc>
          <w:tcPr>
            <w:tcW w:w="2504" w:type="dxa"/>
          </w:tcPr>
          <w:p w:rsidR="006B0AD1" w:rsidRPr="006B0AD1" w:rsidRDefault="006B0AD1" w:rsidP="003026BA">
            <w:pPr>
              <w:rPr>
                <w:rFonts w:ascii="Times New Roman" w:hAnsi="Times New Roman" w:cs="Times New Roman"/>
                <w:sz w:val="28"/>
                <w:szCs w:val="28"/>
              </w:rPr>
            </w:pPr>
            <w:proofErr w:type="spellStart"/>
            <w:r w:rsidRPr="006B0AD1">
              <w:rPr>
                <w:rFonts w:ascii="Times New Roman" w:hAnsi="Times New Roman" w:cs="Times New Roman"/>
                <w:sz w:val="28"/>
                <w:szCs w:val="28"/>
              </w:rPr>
              <w:t>Белогурова</w:t>
            </w:r>
            <w:proofErr w:type="spellEnd"/>
            <w:r w:rsidRPr="006B0AD1">
              <w:rPr>
                <w:rFonts w:ascii="Times New Roman" w:hAnsi="Times New Roman" w:cs="Times New Roman"/>
                <w:sz w:val="28"/>
                <w:szCs w:val="28"/>
              </w:rPr>
              <w:t xml:space="preserve"> Л.А.</w:t>
            </w:r>
          </w:p>
        </w:tc>
      </w:tr>
      <w:tr w:rsidR="006B0AD1" w:rsidRPr="002F0AA2" w:rsidTr="000F7B1F">
        <w:trPr>
          <w:trHeight w:val="514"/>
        </w:trPr>
        <w:tc>
          <w:tcPr>
            <w:tcW w:w="2411" w:type="dxa"/>
          </w:tcPr>
          <w:p w:rsidR="006B0AD1" w:rsidRPr="00DD49E7" w:rsidRDefault="006B0AD1" w:rsidP="002A424E">
            <w:pPr>
              <w:jc w:val="center"/>
              <w:rPr>
                <w:rFonts w:ascii="Times New Roman" w:hAnsi="Times New Roman" w:cs="Times New Roman"/>
                <w:sz w:val="28"/>
                <w:szCs w:val="28"/>
              </w:rPr>
            </w:pPr>
            <w:r>
              <w:rPr>
                <w:rFonts w:ascii="Times New Roman" w:hAnsi="Times New Roman" w:cs="Times New Roman"/>
                <w:sz w:val="28"/>
                <w:szCs w:val="28"/>
              </w:rPr>
              <w:lastRenderedPageBreak/>
              <w:t>Крюкова Анастасия</w:t>
            </w:r>
          </w:p>
        </w:tc>
        <w:tc>
          <w:tcPr>
            <w:tcW w:w="992" w:type="dxa"/>
          </w:tcPr>
          <w:p w:rsidR="006B0AD1" w:rsidRPr="00DD49E7" w:rsidRDefault="006B0AD1" w:rsidP="002A424E">
            <w:pPr>
              <w:jc w:val="center"/>
              <w:rPr>
                <w:rFonts w:ascii="Times New Roman" w:hAnsi="Times New Roman" w:cs="Times New Roman"/>
                <w:sz w:val="28"/>
                <w:szCs w:val="28"/>
              </w:rPr>
            </w:pPr>
            <w:r>
              <w:rPr>
                <w:rFonts w:ascii="Times New Roman" w:hAnsi="Times New Roman" w:cs="Times New Roman"/>
                <w:sz w:val="28"/>
                <w:szCs w:val="28"/>
              </w:rPr>
              <w:t>9а</w:t>
            </w:r>
          </w:p>
        </w:tc>
        <w:tc>
          <w:tcPr>
            <w:tcW w:w="5245" w:type="dxa"/>
          </w:tcPr>
          <w:p w:rsidR="006B0AD1" w:rsidRPr="00DD49E7" w:rsidRDefault="006B0AD1" w:rsidP="00235A7A">
            <w:pPr>
              <w:rPr>
                <w:rFonts w:ascii="Times New Roman" w:hAnsi="Times New Roman" w:cs="Times New Roman"/>
                <w:sz w:val="28"/>
                <w:szCs w:val="28"/>
              </w:rPr>
            </w:pPr>
            <w:r>
              <w:rPr>
                <w:rFonts w:ascii="Times New Roman" w:hAnsi="Times New Roman" w:cs="Times New Roman"/>
                <w:sz w:val="28"/>
                <w:szCs w:val="28"/>
              </w:rPr>
              <w:t>Конкурс сочинений</w:t>
            </w:r>
            <w:r w:rsidR="002B1DEB">
              <w:rPr>
                <w:rFonts w:ascii="Times New Roman" w:hAnsi="Times New Roman" w:cs="Times New Roman"/>
                <w:sz w:val="28"/>
                <w:szCs w:val="28"/>
              </w:rPr>
              <w:t xml:space="preserve"> «Я – наследник великой страны»</w:t>
            </w:r>
          </w:p>
        </w:tc>
        <w:tc>
          <w:tcPr>
            <w:tcW w:w="2410" w:type="dxa"/>
          </w:tcPr>
          <w:p w:rsidR="002B1DEB" w:rsidRDefault="009C5368" w:rsidP="002B1DEB">
            <w:pPr>
              <w:rPr>
                <w:rFonts w:ascii="Times New Roman" w:hAnsi="Times New Roman" w:cs="Times New Roman"/>
                <w:sz w:val="28"/>
                <w:szCs w:val="28"/>
              </w:rPr>
            </w:pPr>
            <w:r>
              <w:rPr>
                <w:rFonts w:ascii="Times New Roman" w:hAnsi="Times New Roman" w:cs="Times New Roman"/>
                <w:sz w:val="28"/>
                <w:szCs w:val="28"/>
              </w:rPr>
              <w:t>в</w:t>
            </w:r>
            <w:r w:rsidR="002B1DEB" w:rsidRPr="006B0AD1">
              <w:rPr>
                <w:rFonts w:ascii="Times New Roman" w:hAnsi="Times New Roman" w:cs="Times New Roman"/>
                <w:sz w:val="28"/>
                <w:szCs w:val="28"/>
              </w:rPr>
              <w:t>сероссийский</w:t>
            </w:r>
          </w:p>
          <w:p w:rsidR="006B0AD1" w:rsidRPr="00DD49E7" w:rsidRDefault="006B0AD1" w:rsidP="002A424E">
            <w:pPr>
              <w:jc w:val="center"/>
              <w:rPr>
                <w:rFonts w:ascii="Times New Roman" w:hAnsi="Times New Roman" w:cs="Times New Roman"/>
                <w:sz w:val="28"/>
                <w:szCs w:val="28"/>
              </w:rPr>
            </w:pPr>
          </w:p>
        </w:tc>
        <w:tc>
          <w:tcPr>
            <w:tcW w:w="1916" w:type="dxa"/>
          </w:tcPr>
          <w:p w:rsidR="006B0AD1" w:rsidRPr="00DD49E7" w:rsidRDefault="002B1DEB" w:rsidP="002A424E">
            <w:pPr>
              <w:jc w:val="center"/>
              <w:rPr>
                <w:rFonts w:ascii="Times New Roman" w:hAnsi="Times New Roman" w:cs="Times New Roman"/>
                <w:sz w:val="28"/>
                <w:szCs w:val="28"/>
              </w:rPr>
            </w:pPr>
            <w:r>
              <w:rPr>
                <w:rFonts w:ascii="Times New Roman" w:hAnsi="Times New Roman" w:cs="Times New Roman"/>
                <w:sz w:val="28"/>
                <w:szCs w:val="28"/>
              </w:rPr>
              <w:t>3 место</w:t>
            </w:r>
          </w:p>
        </w:tc>
        <w:tc>
          <w:tcPr>
            <w:tcW w:w="2504" w:type="dxa"/>
          </w:tcPr>
          <w:p w:rsidR="006B0AD1" w:rsidRPr="00DD49E7" w:rsidRDefault="002B1DEB" w:rsidP="0091527F">
            <w:pPr>
              <w:rPr>
                <w:rFonts w:ascii="Times New Roman" w:hAnsi="Times New Roman" w:cs="Times New Roman"/>
                <w:sz w:val="28"/>
                <w:szCs w:val="28"/>
              </w:rPr>
            </w:pPr>
            <w:r>
              <w:rPr>
                <w:rFonts w:ascii="Times New Roman" w:hAnsi="Times New Roman" w:cs="Times New Roman"/>
                <w:sz w:val="28"/>
                <w:szCs w:val="28"/>
              </w:rPr>
              <w:t>Сергеева В. В.</w:t>
            </w:r>
          </w:p>
        </w:tc>
      </w:tr>
      <w:tr w:rsidR="006B0AD1" w:rsidRPr="002F0AA2" w:rsidTr="000F7B1F">
        <w:trPr>
          <w:trHeight w:val="514"/>
        </w:trPr>
        <w:tc>
          <w:tcPr>
            <w:tcW w:w="2411" w:type="dxa"/>
          </w:tcPr>
          <w:p w:rsidR="006B0AD1" w:rsidRPr="00DD49E7" w:rsidRDefault="002B1DEB" w:rsidP="002A424E">
            <w:pPr>
              <w:jc w:val="center"/>
              <w:rPr>
                <w:rFonts w:ascii="Times New Roman" w:hAnsi="Times New Roman" w:cs="Times New Roman"/>
                <w:sz w:val="28"/>
                <w:szCs w:val="28"/>
              </w:rPr>
            </w:pPr>
            <w:r>
              <w:rPr>
                <w:rFonts w:ascii="Times New Roman" w:hAnsi="Times New Roman" w:cs="Times New Roman"/>
                <w:sz w:val="28"/>
                <w:szCs w:val="28"/>
              </w:rPr>
              <w:t>Пауков Станислав</w:t>
            </w:r>
          </w:p>
        </w:tc>
        <w:tc>
          <w:tcPr>
            <w:tcW w:w="992" w:type="dxa"/>
          </w:tcPr>
          <w:p w:rsidR="006B0AD1" w:rsidRPr="00731BEB" w:rsidRDefault="00731BEB" w:rsidP="002A424E">
            <w:pPr>
              <w:jc w:val="center"/>
              <w:rPr>
                <w:rFonts w:ascii="Times New Roman" w:hAnsi="Times New Roman" w:cs="Times New Roman"/>
                <w:sz w:val="28"/>
                <w:szCs w:val="28"/>
              </w:rPr>
            </w:pPr>
            <w:r>
              <w:rPr>
                <w:rFonts w:ascii="Times New Roman" w:hAnsi="Times New Roman" w:cs="Times New Roman"/>
                <w:sz w:val="28"/>
                <w:szCs w:val="28"/>
                <w:lang w:val="en-US"/>
              </w:rPr>
              <w:t>7</w:t>
            </w:r>
            <w:r>
              <w:rPr>
                <w:rFonts w:ascii="Times New Roman" w:hAnsi="Times New Roman" w:cs="Times New Roman"/>
                <w:sz w:val="28"/>
                <w:szCs w:val="28"/>
              </w:rPr>
              <w:t>е</w:t>
            </w:r>
          </w:p>
        </w:tc>
        <w:tc>
          <w:tcPr>
            <w:tcW w:w="5245" w:type="dxa"/>
          </w:tcPr>
          <w:p w:rsidR="006B0AD1" w:rsidRPr="00DD49E7" w:rsidRDefault="002B1DEB" w:rsidP="002B1DEB">
            <w:pPr>
              <w:rPr>
                <w:rFonts w:ascii="Times New Roman" w:hAnsi="Times New Roman" w:cs="Times New Roman"/>
                <w:sz w:val="28"/>
                <w:szCs w:val="28"/>
              </w:rPr>
            </w:pPr>
            <w:r>
              <w:rPr>
                <w:rFonts w:ascii="Times New Roman" w:hAnsi="Times New Roman" w:cs="Times New Roman"/>
                <w:sz w:val="28"/>
                <w:szCs w:val="28"/>
              </w:rPr>
              <w:t>Конкурс сочинений «Там</w:t>
            </w:r>
            <w:r w:rsidRPr="002B1DEB">
              <w:rPr>
                <w:rFonts w:ascii="Times New Roman" w:hAnsi="Times New Roman" w:cs="Times New Roman"/>
                <w:sz w:val="28"/>
                <w:szCs w:val="28"/>
              </w:rPr>
              <w:t>,</w:t>
            </w:r>
            <w:r>
              <w:rPr>
                <w:rFonts w:ascii="Times New Roman" w:hAnsi="Times New Roman" w:cs="Times New Roman"/>
                <w:sz w:val="28"/>
                <w:szCs w:val="28"/>
              </w:rPr>
              <w:t xml:space="preserve"> за рекой»</w:t>
            </w:r>
          </w:p>
        </w:tc>
        <w:tc>
          <w:tcPr>
            <w:tcW w:w="2410" w:type="dxa"/>
          </w:tcPr>
          <w:p w:rsidR="002B1DEB" w:rsidRDefault="009C5368" w:rsidP="002B1DEB">
            <w:pPr>
              <w:rPr>
                <w:rFonts w:ascii="Times New Roman" w:hAnsi="Times New Roman" w:cs="Times New Roman"/>
                <w:sz w:val="28"/>
                <w:szCs w:val="28"/>
              </w:rPr>
            </w:pPr>
            <w:r>
              <w:rPr>
                <w:rFonts w:ascii="Times New Roman" w:hAnsi="Times New Roman" w:cs="Times New Roman"/>
                <w:sz w:val="28"/>
                <w:szCs w:val="28"/>
              </w:rPr>
              <w:t>в</w:t>
            </w:r>
            <w:r w:rsidR="002B1DEB" w:rsidRPr="006B0AD1">
              <w:rPr>
                <w:rFonts w:ascii="Times New Roman" w:hAnsi="Times New Roman" w:cs="Times New Roman"/>
                <w:sz w:val="28"/>
                <w:szCs w:val="28"/>
              </w:rPr>
              <w:t>сероссийский</w:t>
            </w:r>
          </w:p>
          <w:p w:rsidR="006B0AD1" w:rsidRPr="00DD49E7" w:rsidRDefault="006B0AD1" w:rsidP="002A424E">
            <w:pPr>
              <w:jc w:val="center"/>
              <w:rPr>
                <w:rFonts w:ascii="Times New Roman" w:hAnsi="Times New Roman" w:cs="Times New Roman"/>
                <w:sz w:val="28"/>
                <w:szCs w:val="28"/>
              </w:rPr>
            </w:pPr>
          </w:p>
        </w:tc>
        <w:tc>
          <w:tcPr>
            <w:tcW w:w="1916" w:type="dxa"/>
          </w:tcPr>
          <w:p w:rsidR="006B0AD1" w:rsidRPr="002B1DEB" w:rsidRDefault="002B1DEB" w:rsidP="002A424E">
            <w:pPr>
              <w:jc w:val="center"/>
              <w:rPr>
                <w:rFonts w:ascii="Times New Roman" w:hAnsi="Times New Roman" w:cs="Times New Roman"/>
                <w:sz w:val="28"/>
                <w:szCs w:val="28"/>
              </w:rPr>
            </w:pPr>
            <w:r>
              <w:rPr>
                <w:rFonts w:ascii="Times New Roman" w:hAnsi="Times New Roman" w:cs="Times New Roman"/>
                <w:sz w:val="28"/>
                <w:szCs w:val="28"/>
              </w:rPr>
              <w:t>Лауреат 1 степени</w:t>
            </w:r>
          </w:p>
        </w:tc>
        <w:tc>
          <w:tcPr>
            <w:tcW w:w="2504" w:type="dxa"/>
          </w:tcPr>
          <w:p w:rsidR="006B0AD1" w:rsidRPr="00DD49E7" w:rsidRDefault="002B1DEB" w:rsidP="002A424E">
            <w:pPr>
              <w:jc w:val="center"/>
              <w:rPr>
                <w:rFonts w:ascii="Times New Roman" w:hAnsi="Times New Roman" w:cs="Times New Roman"/>
                <w:sz w:val="28"/>
                <w:szCs w:val="28"/>
              </w:rPr>
            </w:pPr>
            <w:proofErr w:type="spellStart"/>
            <w:r>
              <w:rPr>
                <w:rFonts w:ascii="Times New Roman" w:hAnsi="Times New Roman" w:cs="Times New Roman"/>
                <w:sz w:val="28"/>
                <w:szCs w:val="28"/>
              </w:rPr>
              <w:t>Долженкова</w:t>
            </w:r>
            <w:proofErr w:type="spellEnd"/>
            <w:r>
              <w:rPr>
                <w:rFonts w:ascii="Times New Roman" w:hAnsi="Times New Roman" w:cs="Times New Roman"/>
                <w:sz w:val="28"/>
                <w:szCs w:val="28"/>
              </w:rPr>
              <w:t xml:space="preserve"> Л. А.</w:t>
            </w:r>
          </w:p>
        </w:tc>
      </w:tr>
      <w:tr w:rsidR="006B0AD1" w:rsidRPr="002F0AA2" w:rsidTr="000F7B1F">
        <w:trPr>
          <w:trHeight w:val="514"/>
        </w:trPr>
        <w:tc>
          <w:tcPr>
            <w:tcW w:w="2411" w:type="dxa"/>
          </w:tcPr>
          <w:p w:rsidR="006B0AD1" w:rsidRPr="00DD49E7" w:rsidRDefault="00731BEB" w:rsidP="002A424E">
            <w:pPr>
              <w:jc w:val="center"/>
              <w:rPr>
                <w:rFonts w:ascii="Times New Roman" w:hAnsi="Times New Roman" w:cs="Times New Roman"/>
                <w:sz w:val="28"/>
                <w:szCs w:val="28"/>
              </w:rPr>
            </w:pPr>
            <w:proofErr w:type="spellStart"/>
            <w:r>
              <w:rPr>
                <w:rFonts w:ascii="Times New Roman" w:hAnsi="Times New Roman" w:cs="Times New Roman"/>
                <w:sz w:val="28"/>
                <w:szCs w:val="28"/>
              </w:rPr>
              <w:t>Крамская</w:t>
            </w:r>
            <w:proofErr w:type="spellEnd"/>
            <w:r>
              <w:rPr>
                <w:rFonts w:ascii="Times New Roman" w:hAnsi="Times New Roman" w:cs="Times New Roman"/>
                <w:sz w:val="28"/>
                <w:szCs w:val="28"/>
              </w:rPr>
              <w:t xml:space="preserve"> Полина</w:t>
            </w:r>
          </w:p>
        </w:tc>
        <w:tc>
          <w:tcPr>
            <w:tcW w:w="992" w:type="dxa"/>
          </w:tcPr>
          <w:p w:rsidR="006B0AD1" w:rsidRPr="00DD49E7" w:rsidRDefault="00731BEB" w:rsidP="002A424E">
            <w:pPr>
              <w:jc w:val="center"/>
              <w:rPr>
                <w:rFonts w:ascii="Times New Roman" w:hAnsi="Times New Roman" w:cs="Times New Roman"/>
                <w:sz w:val="28"/>
                <w:szCs w:val="28"/>
              </w:rPr>
            </w:pPr>
            <w:r>
              <w:rPr>
                <w:rFonts w:ascii="Times New Roman" w:hAnsi="Times New Roman" w:cs="Times New Roman"/>
                <w:sz w:val="28"/>
                <w:szCs w:val="28"/>
              </w:rPr>
              <w:t>10б</w:t>
            </w:r>
          </w:p>
        </w:tc>
        <w:tc>
          <w:tcPr>
            <w:tcW w:w="5245" w:type="dxa"/>
          </w:tcPr>
          <w:p w:rsidR="006B0AD1" w:rsidRPr="00DD49E7" w:rsidRDefault="00731BEB" w:rsidP="00235A7A">
            <w:pPr>
              <w:rPr>
                <w:rFonts w:ascii="Times New Roman" w:hAnsi="Times New Roman" w:cs="Times New Roman"/>
                <w:sz w:val="28"/>
                <w:szCs w:val="28"/>
              </w:rPr>
            </w:pPr>
            <w:r>
              <w:rPr>
                <w:rFonts w:ascii="Times New Roman" w:hAnsi="Times New Roman" w:cs="Times New Roman"/>
                <w:sz w:val="28"/>
                <w:szCs w:val="28"/>
              </w:rPr>
              <w:t>Конкурс сочинений «Война в истории моей семьи»</w:t>
            </w:r>
          </w:p>
        </w:tc>
        <w:tc>
          <w:tcPr>
            <w:tcW w:w="2410" w:type="dxa"/>
          </w:tcPr>
          <w:p w:rsidR="006B0AD1" w:rsidRPr="00DD49E7" w:rsidRDefault="009C5368" w:rsidP="002A424E">
            <w:pPr>
              <w:jc w:val="center"/>
              <w:rPr>
                <w:rFonts w:ascii="Times New Roman" w:hAnsi="Times New Roman" w:cs="Times New Roman"/>
                <w:sz w:val="28"/>
                <w:szCs w:val="28"/>
              </w:rPr>
            </w:pPr>
            <w:r>
              <w:rPr>
                <w:rFonts w:ascii="Times New Roman" w:eastAsia="Times New Roman" w:hAnsi="Times New Roman" w:cs="Times New Roman"/>
                <w:sz w:val="28"/>
                <w:szCs w:val="28"/>
              </w:rPr>
              <w:t>р</w:t>
            </w:r>
            <w:r w:rsidR="00731BEB" w:rsidRPr="00DD49E7">
              <w:rPr>
                <w:rFonts w:ascii="Times New Roman" w:eastAsia="Times New Roman" w:hAnsi="Times New Roman" w:cs="Times New Roman"/>
                <w:sz w:val="28"/>
                <w:szCs w:val="28"/>
              </w:rPr>
              <w:t>егиональный</w:t>
            </w:r>
          </w:p>
        </w:tc>
        <w:tc>
          <w:tcPr>
            <w:tcW w:w="1916" w:type="dxa"/>
          </w:tcPr>
          <w:p w:rsidR="006B0AD1" w:rsidRPr="00DD49E7" w:rsidRDefault="00731BEB" w:rsidP="002A424E">
            <w:pPr>
              <w:jc w:val="center"/>
              <w:rPr>
                <w:rFonts w:ascii="Times New Roman" w:hAnsi="Times New Roman" w:cs="Times New Roman"/>
                <w:sz w:val="28"/>
                <w:szCs w:val="28"/>
              </w:rPr>
            </w:pPr>
            <w:r>
              <w:rPr>
                <w:rFonts w:ascii="Times New Roman" w:hAnsi="Times New Roman" w:cs="Times New Roman"/>
                <w:sz w:val="28"/>
                <w:szCs w:val="28"/>
              </w:rPr>
              <w:t>дипломант</w:t>
            </w:r>
          </w:p>
        </w:tc>
        <w:tc>
          <w:tcPr>
            <w:tcW w:w="2504" w:type="dxa"/>
          </w:tcPr>
          <w:p w:rsidR="006B0AD1" w:rsidRPr="00DD49E7" w:rsidRDefault="00731BEB" w:rsidP="002A424E">
            <w:pPr>
              <w:jc w:val="center"/>
              <w:rPr>
                <w:rFonts w:ascii="Times New Roman" w:hAnsi="Times New Roman" w:cs="Times New Roman"/>
                <w:sz w:val="28"/>
                <w:szCs w:val="28"/>
              </w:rPr>
            </w:pPr>
            <w:r>
              <w:rPr>
                <w:rFonts w:ascii="Times New Roman" w:hAnsi="Times New Roman" w:cs="Times New Roman"/>
                <w:sz w:val="28"/>
                <w:szCs w:val="28"/>
              </w:rPr>
              <w:t>Ефремова Г. В.</w:t>
            </w:r>
          </w:p>
        </w:tc>
      </w:tr>
      <w:tr w:rsidR="006B0AD1" w:rsidRPr="002F0AA2" w:rsidTr="000F7B1F">
        <w:trPr>
          <w:trHeight w:val="514"/>
        </w:trPr>
        <w:tc>
          <w:tcPr>
            <w:tcW w:w="2411" w:type="dxa"/>
          </w:tcPr>
          <w:p w:rsidR="006B0AD1" w:rsidRPr="00DD49E7" w:rsidRDefault="00731BEB" w:rsidP="002A424E">
            <w:pPr>
              <w:jc w:val="center"/>
              <w:rPr>
                <w:rFonts w:ascii="Times New Roman" w:hAnsi="Times New Roman" w:cs="Times New Roman"/>
                <w:sz w:val="28"/>
                <w:szCs w:val="28"/>
              </w:rPr>
            </w:pPr>
            <w:proofErr w:type="gramStart"/>
            <w:r>
              <w:rPr>
                <w:rFonts w:ascii="Times New Roman" w:hAnsi="Times New Roman" w:cs="Times New Roman"/>
                <w:sz w:val="28"/>
                <w:szCs w:val="28"/>
              </w:rPr>
              <w:t>Коротких</w:t>
            </w:r>
            <w:proofErr w:type="gramEnd"/>
            <w:r>
              <w:rPr>
                <w:rFonts w:ascii="Times New Roman" w:hAnsi="Times New Roman" w:cs="Times New Roman"/>
                <w:sz w:val="28"/>
                <w:szCs w:val="28"/>
              </w:rPr>
              <w:t xml:space="preserve"> Валерия</w:t>
            </w:r>
          </w:p>
        </w:tc>
        <w:tc>
          <w:tcPr>
            <w:tcW w:w="992" w:type="dxa"/>
          </w:tcPr>
          <w:p w:rsidR="006B0AD1" w:rsidRPr="00DD49E7" w:rsidRDefault="00731BEB" w:rsidP="002A424E">
            <w:pPr>
              <w:jc w:val="center"/>
              <w:rPr>
                <w:rFonts w:ascii="Times New Roman" w:hAnsi="Times New Roman" w:cs="Times New Roman"/>
                <w:sz w:val="28"/>
                <w:szCs w:val="28"/>
              </w:rPr>
            </w:pPr>
            <w:r>
              <w:rPr>
                <w:rFonts w:ascii="Times New Roman" w:hAnsi="Times New Roman" w:cs="Times New Roman"/>
                <w:sz w:val="28"/>
                <w:szCs w:val="28"/>
              </w:rPr>
              <w:t>10б</w:t>
            </w:r>
          </w:p>
        </w:tc>
        <w:tc>
          <w:tcPr>
            <w:tcW w:w="5245" w:type="dxa"/>
          </w:tcPr>
          <w:p w:rsidR="006B0AD1" w:rsidRPr="00DD49E7" w:rsidRDefault="00731BEB" w:rsidP="00235A7A">
            <w:pPr>
              <w:rPr>
                <w:rFonts w:ascii="Times New Roman" w:hAnsi="Times New Roman" w:cs="Times New Roman"/>
                <w:sz w:val="28"/>
                <w:szCs w:val="28"/>
              </w:rPr>
            </w:pPr>
            <w:r>
              <w:rPr>
                <w:rFonts w:ascii="Times New Roman" w:hAnsi="Times New Roman" w:cs="Times New Roman"/>
                <w:sz w:val="28"/>
                <w:szCs w:val="28"/>
              </w:rPr>
              <w:t>Конкурс сочинений «И мир не раз врачу спасибо скажет»</w:t>
            </w:r>
          </w:p>
        </w:tc>
        <w:tc>
          <w:tcPr>
            <w:tcW w:w="2410" w:type="dxa"/>
          </w:tcPr>
          <w:p w:rsidR="006B0AD1" w:rsidRPr="00DD49E7" w:rsidRDefault="00731BEB" w:rsidP="002A424E">
            <w:pPr>
              <w:jc w:val="center"/>
              <w:rPr>
                <w:rFonts w:ascii="Times New Roman" w:hAnsi="Times New Roman" w:cs="Times New Roman"/>
                <w:sz w:val="28"/>
                <w:szCs w:val="28"/>
              </w:rPr>
            </w:pPr>
            <w:r>
              <w:rPr>
                <w:rFonts w:ascii="Times New Roman" w:hAnsi="Times New Roman" w:cs="Times New Roman"/>
                <w:sz w:val="28"/>
                <w:szCs w:val="28"/>
              </w:rPr>
              <w:t>муниципальный</w:t>
            </w:r>
          </w:p>
        </w:tc>
        <w:tc>
          <w:tcPr>
            <w:tcW w:w="1916" w:type="dxa"/>
          </w:tcPr>
          <w:p w:rsidR="006B0AD1" w:rsidRPr="00DD49E7" w:rsidRDefault="00731BEB" w:rsidP="002A424E">
            <w:pPr>
              <w:jc w:val="center"/>
              <w:rPr>
                <w:rFonts w:ascii="Times New Roman" w:hAnsi="Times New Roman" w:cs="Times New Roman"/>
                <w:sz w:val="28"/>
                <w:szCs w:val="28"/>
              </w:rPr>
            </w:pPr>
            <w:r>
              <w:rPr>
                <w:rFonts w:ascii="Times New Roman" w:hAnsi="Times New Roman" w:cs="Times New Roman"/>
                <w:sz w:val="28"/>
                <w:szCs w:val="28"/>
              </w:rPr>
              <w:t>призёр</w:t>
            </w:r>
          </w:p>
        </w:tc>
        <w:tc>
          <w:tcPr>
            <w:tcW w:w="2504" w:type="dxa"/>
          </w:tcPr>
          <w:p w:rsidR="006B0AD1" w:rsidRPr="00DD49E7" w:rsidRDefault="00731BEB" w:rsidP="002A424E">
            <w:pPr>
              <w:jc w:val="center"/>
              <w:rPr>
                <w:rFonts w:ascii="Times New Roman" w:hAnsi="Times New Roman" w:cs="Times New Roman"/>
                <w:sz w:val="28"/>
                <w:szCs w:val="28"/>
              </w:rPr>
            </w:pPr>
            <w:r>
              <w:rPr>
                <w:rFonts w:ascii="Times New Roman" w:hAnsi="Times New Roman" w:cs="Times New Roman"/>
                <w:sz w:val="28"/>
                <w:szCs w:val="28"/>
              </w:rPr>
              <w:t>Ефремова Г. В.</w:t>
            </w:r>
          </w:p>
        </w:tc>
      </w:tr>
      <w:tr w:rsidR="006B0AD1" w:rsidRPr="002F0AA2" w:rsidTr="000F7B1F">
        <w:trPr>
          <w:trHeight w:val="514"/>
        </w:trPr>
        <w:tc>
          <w:tcPr>
            <w:tcW w:w="2411" w:type="dxa"/>
          </w:tcPr>
          <w:p w:rsidR="006B0AD1" w:rsidRPr="00DD49E7" w:rsidRDefault="003026BA" w:rsidP="002A424E">
            <w:pPr>
              <w:jc w:val="center"/>
              <w:rPr>
                <w:rFonts w:ascii="Times New Roman" w:hAnsi="Times New Roman" w:cs="Times New Roman"/>
                <w:sz w:val="28"/>
                <w:szCs w:val="28"/>
              </w:rPr>
            </w:pPr>
            <w:proofErr w:type="spellStart"/>
            <w:r>
              <w:rPr>
                <w:rFonts w:ascii="Times New Roman" w:hAnsi="Times New Roman" w:cs="Times New Roman"/>
                <w:sz w:val="28"/>
                <w:szCs w:val="28"/>
              </w:rPr>
              <w:t>Правдивцева</w:t>
            </w:r>
            <w:proofErr w:type="spellEnd"/>
            <w:r>
              <w:rPr>
                <w:rFonts w:ascii="Times New Roman" w:hAnsi="Times New Roman" w:cs="Times New Roman"/>
                <w:sz w:val="28"/>
                <w:szCs w:val="28"/>
              </w:rPr>
              <w:t xml:space="preserve"> Маргарита</w:t>
            </w:r>
          </w:p>
        </w:tc>
        <w:tc>
          <w:tcPr>
            <w:tcW w:w="992"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8в</w:t>
            </w:r>
          </w:p>
        </w:tc>
        <w:tc>
          <w:tcPr>
            <w:tcW w:w="5245" w:type="dxa"/>
          </w:tcPr>
          <w:p w:rsidR="006B0AD1" w:rsidRPr="00DD49E7" w:rsidRDefault="003026BA" w:rsidP="00235A7A">
            <w:pPr>
              <w:rPr>
                <w:rFonts w:ascii="Times New Roman" w:hAnsi="Times New Roman" w:cs="Times New Roman"/>
                <w:sz w:val="28"/>
                <w:szCs w:val="28"/>
              </w:rPr>
            </w:pPr>
            <w:r>
              <w:rPr>
                <w:rFonts w:ascii="Times New Roman" w:hAnsi="Times New Roman" w:cs="Times New Roman"/>
                <w:sz w:val="28"/>
                <w:szCs w:val="28"/>
              </w:rPr>
              <w:t>Конкурс сочинений «Новогоднее чудо»</w:t>
            </w:r>
          </w:p>
        </w:tc>
        <w:tc>
          <w:tcPr>
            <w:tcW w:w="2410"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муниципальный</w:t>
            </w:r>
          </w:p>
        </w:tc>
        <w:tc>
          <w:tcPr>
            <w:tcW w:w="1916"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призёр</w:t>
            </w:r>
          </w:p>
        </w:tc>
        <w:tc>
          <w:tcPr>
            <w:tcW w:w="2504"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Сергеева В. В.</w:t>
            </w:r>
          </w:p>
        </w:tc>
      </w:tr>
      <w:tr w:rsidR="006B0AD1" w:rsidRPr="002F0AA2" w:rsidTr="000F7B1F">
        <w:trPr>
          <w:trHeight w:val="514"/>
        </w:trPr>
        <w:tc>
          <w:tcPr>
            <w:tcW w:w="2411"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Александров Илья</w:t>
            </w:r>
          </w:p>
        </w:tc>
        <w:tc>
          <w:tcPr>
            <w:tcW w:w="992"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7б</w:t>
            </w:r>
          </w:p>
        </w:tc>
        <w:tc>
          <w:tcPr>
            <w:tcW w:w="5245" w:type="dxa"/>
          </w:tcPr>
          <w:p w:rsidR="006B0AD1" w:rsidRPr="00DD49E7" w:rsidRDefault="003026BA" w:rsidP="00235A7A">
            <w:pPr>
              <w:rPr>
                <w:rFonts w:ascii="Times New Roman" w:hAnsi="Times New Roman" w:cs="Times New Roman"/>
                <w:sz w:val="28"/>
                <w:szCs w:val="28"/>
              </w:rPr>
            </w:pPr>
            <w:r>
              <w:rPr>
                <w:rFonts w:ascii="Times New Roman" w:hAnsi="Times New Roman" w:cs="Times New Roman"/>
                <w:sz w:val="28"/>
                <w:szCs w:val="28"/>
              </w:rPr>
              <w:t>Конкурс сочинений «Новогоднее чудо»</w:t>
            </w:r>
          </w:p>
        </w:tc>
        <w:tc>
          <w:tcPr>
            <w:tcW w:w="2410"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муниципальный</w:t>
            </w:r>
          </w:p>
        </w:tc>
        <w:tc>
          <w:tcPr>
            <w:tcW w:w="1916"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2 место</w:t>
            </w:r>
          </w:p>
        </w:tc>
        <w:tc>
          <w:tcPr>
            <w:tcW w:w="2504"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Дронова Т. Н.</w:t>
            </w:r>
          </w:p>
        </w:tc>
      </w:tr>
      <w:tr w:rsidR="006B0AD1" w:rsidRPr="002F0AA2" w:rsidTr="000F7B1F">
        <w:trPr>
          <w:trHeight w:val="514"/>
        </w:trPr>
        <w:tc>
          <w:tcPr>
            <w:tcW w:w="2411" w:type="dxa"/>
          </w:tcPr>
          <w:p w:rsidR="006B0AD1" w:rsidRPr="00DD49E7" w:rsidRDefault="003026BA" w:rsidP="002A424E">
            <w:pPr>
              <w:jc w:val="center"/>
              <w:rPr>
                <w:rFonts w:ascii="Times New Roman" w:hAnsi="Times New Roman" w:cs="Times New Roman"/>
                <w:sz w:val="28"/>
                <w:szCs w:val="28"/>
              </w:rPr>
            </w:pPr>
            <w:proofErr w:type="spellStart"/>
            <w:r>
              <w:rPr>
                <w:rFonts w:ascii="Times New Roman" w:hAnsi="Times New Roman" w:cs="Times New Roman"/>
                <w:sz w:val="28"/>
                <w:szCs w:val="28"/>
              </w:rPr>
              <w:t>Домашев</w:t>
            </w:r>
            <w:proofErr w:type="spellEnd"/>
            <w:r>
              <w:rPr>
                <w:rFonts w:ascii="Times New Roman" w:hAnsi="Times New Roman" w:cs="Times New Roman"/>
                <w:sz w:val="28"/>
                <w:szCs w:val="28"/>
              </w:rPr>
              <w:t xml:space="preserve"> Егор</w:t>
            </w:r>
          </w:p>
        </w:tc>
        <w:tc>
          <w:tcPr>
            <w:tcW w:w="992"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7б</w:t>
            </w:r>
          </w:p>
        </w:tc>
        <w:tc>
          <w:tcPr>
            <w:tcW w:w="5245" w:type="dxa"/>
          </w:tcPr>
          <w:p w:rsidR="006B0AD1" w:rsidRPr="00DD49E7" w:rsidRDefault="003026BA" w:rsidP="00235A7A">
            <w:pPr>
              <w:rPr>
                <w:rFonts w:ascii="Times New Roman" w:hAnsi="Times New Roman" w:cs="Times New Roman"/>
                <w:sz w:val="28"/>
                <w:szCs w:val="28"/>
              </w:rPr>
            </w:pPr>
            <w:r>
              <w:rPr>
                <w:rFonts w:ascii="Times New Roman" w:hAnsi="Times New Roman" w:cs="Times New Roman"/>
                <w:sz w:val="28"/>
                <w:szCs w:val="28"/>
              </w:rPr>
              <w:t>Конкурс сочинений «Новогоднее чудо»</w:t>
            </w:r>
          </w:p>
        </w:tc>
        <w:tc>
          <w:tcPr>
            <w:tcW w:w="2410"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муниципальный</w:t>
            </w:r>
          </w:p>
        </w:tc>
        <w:tc>
          <w:tcPr>
            <w:tcW w:w="1916"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3 место</w:t>
            </w:r>
          </w:p>
        </w:tc>
        <w:tc>
          <w:tcPr>
            <w:tcW w:w="2504" w:type="dxa"/>
          </w:tcPr>
          <w:p w:rsidR="006B0AD1" w:rsidRPr="00DD49E7" w:rsidRDefault="003026BA" w:rsidP="002A424E">
            <w:pPr>
              <w:jc w:val="center"/>
              <w:rPr>
                <w:rFonts w:ascii="Times New Roman" w:hAnsi="Times New Roman" w:cs="Times New Roman"/>
                <w:sz w:val="28"/>
                <w:szCs w:val="28"/>
              </w:rPr>
            </w:pPr>
            <w:r>
              <w:rPr>
                <w:rFonts w:ascii="Times New Roman" w:hAnsi="Times New Roman" w:cs="Times New Roman"/>
                <w:sz w:val="28"/>
                <w:szCs w:val="28"/>
              </w:rPr>
              <w:t>Дронова Т. Н.</w:t>
            </w:r>
          </w:p>
        </w:tc>
      </w:tr>
      <w:tr w:rsidR="00AE0939" w:rsidRPr="002F0AA2" w:rsidTr="000F7B1F">
        <w:trPr>
          <w:trHeight w:val="514"/>
        </w:trPr>
        <w:tc>
          <w:tcPr>
            <w:tcW w:w="2411" w:type="dxa"/>
          </w:tcPr>
          <w:p w:rsidR="00AE0939"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Снегирева Анна</w:t>
            </w:r>
          </w:p>
        </w:tc>
        <w:tc>
          <w:tcPr>
            <w:tcW w:w="992" w:type="dxa"/>
          </w:tcPr>
          <w:p w:rsidR="00AE0939"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8б</w:t>
            </w:r>
          </w:p>
        </w:tc>
        <w:tc>
          <w:tcPr>
            <w:tcW w:w="5245" w:type="dxa"/>
          </w:tcPr>
          <w:p w:rsidR="00AE0939" w:rsidRPr="00DD49E7" w:rsidRDefault="00AE0939" w:rsidP="00235A7A">
            <w:pPr>
              <w:rPr>
                <w:rFonts w:ascii="Times New Roman" w:hAnsi="Times New Roman" w:cs="Times New Roman"/>
                <w:sz w:val="28"/>
                <w:szCs w:val="28"/>
              </w:rPr>
            </w:pPr>
            <w:r>
              <w:rPr>
                <w:rFonts w:ascii="Times New Roman" w:hAnsi="Times New Roman" w:cs="Times New Roman"/>
                <w:sz w:val="28"/>
                <w:szCs w:val="28"/>
              </w:rPr>
              <w:t>Конкурс сочинений «Новогоднее чудо»</w:t>
            </w:r>
          </w:p>
        </w:tc>
        <w:tc>
          <w:tcPr>
            <w:tcW w:w="2410" w:type="dxa"/>
          </w:tcPr>
          <w:p w:rsidR="00AE0939" w:rsidRPr="00DD49E7" w:rsidRDefault="00AE0939" w:rsidP="00922FE8">
            <w:pPr>
              <w:jc w:val="center"/>
              <w:rPr>
                <w:rFonts w:ascii="Times New Roman" w:hAnsi="Times New Roman" w:cs="Times New Roman"/>
                <w:sz w:val="28"/>
                <w:szCs w:val="28"/>
              </w:rPr>
            </w:pPr>
            <w:r>
              <w:rPr>
                <w:rFonts w:ascii="Times New Roman" w:hAnsi="Times New Roman" w:cs="Times New Roman"/>
                <w:sz w:val="28"/>
                <w:szCs w:val="28"/>
              </w:rPr>
              <w:t>муниципальный</w:t>
            </w:r>
          </w:p>
        </w:tc>
        <w:tc>
          <w:tcPr>
            <w:tcW w:w="1916" w:type="dxa"/>
          </w:tcPr>
          <w:p w:rsidR="00AE0939" w:rsidRPr="00DD49E7" w:rsidRDefault="00AE0939" w:rsidP="00922FE8">
            <w:pPr>
              <w:jc w:val="center"/>
              <w:rPr>
                <w:rFonts w:ascii="Times New Roman" w:hAnsi="Times New Roman" w:cs="Times New Roman"/>
                <w:sz w:val="28"/>
                <w:szCs w:val="28"/>
              </w:rPr>
            </w:pPr>
            <w:r>
              <w:rPr>
                <w:rFonts w:ascii="Times New Roman" w:hAnsi="Times New Roman" w:cs="Times New Roman"/>
                <w:sz w:val="28"/>
                <w:szCs w:val="28"/>
              </w:rPr>
              <w:t>призёр</w:t>
            </w:r>
          </w:p>
        </w:tc>
        <w:tc>
          <w:tcPr>
            <w:tcW w:w="2504" w:type="dxa"/>
          </w:tcPr>
          <w:p w:rsidR="00AE0939"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Сергеева В. В.</w:t>
            </w:r>
          </w:p>
        </w:tc>
      </w:tr>
      <w:tr w:rsidR="006B0AD1" w:rsidRPr="002F0AA2" w:rsidTr="000F7B1F">
        <w:trPr>
          <w:trHeight w:val="514"/>
        </w:trPr>
        <w:tc>
          <w:tcPr>
            <w:tcW w:w="2411" w:type="dxa"/>
          </w:tcPr>
          <w:p w:rsidR="006B0AD1"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Колесников Павел</w:t>
            </w:r>
          </w:p>
        </w:tc>
        <w:tc>
          <w:tcPr>
            <w:tcW w:w="992" w:type="dxa"/>
          </w:tcPr>
          <w:p w:rsidR="006B0AD1"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7б</w:t>
            </w:r>
          </w:p>
        </w:tc>
        <w:tc>
          <w:tcPr>
            <w:tcW w:w="5245" w:type="dxa"/>
          </w:tcPr>
          <w:p w:rsidR="006B0AD1" w:rsidRPr="00DD49E7" w:rsidRDefault="00AE0939" w:rsidP="00235A7A">
            <w:pPr>
              <w:rPr>
                <w:rFonts w:ascii="Times New Roman" w:hAnsi="Times New Roman" w:cs="Times New Roman"/>
                <w:sz w:val="28"/>
                <w:szCs w:val="28"/>
              </w:rPr>
            </w:pPr>
            <w:r>
              <w:rPr>
                <w:rFonts w:ascii="Times New Roman" w:hAnsi="Times New Roman" w:cs="Times New Roman"/>
                <w:sz w:val="28"/>
                <w:szCs w:val="28"/>
              </w:rPr>
              <w:t>Творческий конкурс «История великой победы в цифре: реликвия моей семьи»</w:t>
            </w:r>
          </w:p>
        </w:tc>
        <w:tc>
          <w:tcPr>
            <w:tcW w:w="2410" w:type="dxa"/>
          </w:tcPr>
          <w:p w:rsidR="006B0AD1"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муниципальный</w:t>
            </w:r>
          </w:p>
        </w:tc>
        <w:tc>
          <w:tcPr>
            <w:tcW w:w="1916" w:type="dxa"/>
          </w:tcPr>
          <w:p w:rsidR="006B0AD1"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1 место</w:t>
            </w:r>
          </w:p>
        </w:tc>
        <w:tc>
          <w:tcPr>
            <w:tcW w:w="2504" w:type="dxa"/>
          </w:tcPr>
          <w:p w:rsidR="006B0AD1" w:rsidRPr="00DD49E7" w:rsidRDefault="00AE0939" w:rsidP="002A424E">
            <w:pPr>
              <w:jc w:val="center"/>
              <w:rPr>
                <w:rFonts w:ascii="Times New Roman" w:hAnsi="Times New Roman" w:cs="Times New Roman"/>
                <w:sz w:val="28"/>
                <w:szCs w:val="28"/>
              </w:rPr>
            </w:pPr>
            <w:r>
              <w:rPr>
                <w:rFonts w:ascii="Times New Roman" w:hAnsi="Times New Roman" w:cs="Times New Roman"/>
                <w:sz w:val="28"/>
                <w:szCs w:val="28"/>
              </w:rPr>
              <w:t>Бондарь Ю. А.</w:t>
            </w:r>
          </w:p>
        </w:tc>
      </w:tr>
      <w:tr w:rsidR="006B0AD1" w:rsidRPr="002F0AA2" w:rsidTr="000F7B1F">
        <w:trPr>
          <w:trHeight w:val="514"/>
        </w:trPr>
        <w:tc>
          <w:tcPr>
            <w:tcW w:w="2411" w:type="dxa"/>
          </w:tcPr>
          <w:p w:rsidR="006B0AD1" w:rsidRPr="00DD49E7" w:rsidRDefault="00076F3F" w:rsidP="002A424E">
            <w:pPr>
              <w:jc w:val="center"/>
              <w:rPr>
                <w:rFonts w:ascii="Times New Roman" w:hAnsi="Times New Roman" w:cs="Times New Roman"/>
                <w:sz w:val="28"/>
                <w:szCs w:val="28"/>
              </w:rPr>
            </w:pPr>
            <w:r>
              <w:rPr>
                <w:rFonts w:ascii="Times New Roman" w:hAnsi="Times New Roman" w:cs="Times New Roman"/>
                <w:sz w:val="28"/>
                <w:szCs w:val="28"/>
              </w:rPr>
              <w:t>Орлов Никита</w:t>
            </w:r>
          </w:p>
        </w:tc>
        <w:tc>
          <w:tcPr>
            <w:tcW w:w="992" w:type="dxa"/>
          </w:tcPr>
          <w:p w:rsidR="006B0AD1" w:rsidRPr="00DD49E7" w:rsidRDefault="00076F3F" w:rsidP="002A424E">
            <w:pPr>
              <w:jc w:val="center"/>
              <w:rPr>
                <w:rFonts w:ascii="Times New Roman" w:hAnsi="Times New Roman" w:cs="Times New Roman"/>
                <w:sz w:val="28"/>
                <w:szCs w:val="28"/>
              </w:rPr>
            </w:pPr>
            <w:r>
              <w:rPr>
                <w:rFonts w:ascii="Times New Roman" w:hAnsi="Times New Roman" w:cs="Times New Roman"/>
                <w:sz w:val="28"/>
                <w:szCs w:val="28"/>
              </w:rPr>
              <w:t>10а</w:t>
            </w:r>
          </w:p>
        </w:tc>
        <w:tc>
          <w:tcPr>
            <w:tcW w:w="5245" w:type="dxa"/>
          </w:tcPr>
          <w:p w:rsidR="006B0AD1" w:rsidRPr="009C5368" w:rsidRDefault="009C5368" w:rsidP="009C5368">
            <w:pPr>
              <w:rPr>
                <w:rFonts w:ascii="Times New Roman" w:hAnsi="Times New Roman" w:cs="Times New Roman"/>
                <w:sz w:val="28"/>
                <w:szCs w:val="28"/>
              </w:rPr>
            </w:pPr>
            <w:r>
              <w:rPr>
                <w:rFonts w:ascii="Times New Roman" w:hAnsi="Times New Roman" w:cs="Times New Roman"/>
                <w:sz w:val="28"/>
                <w:szCs w:val="28"/>
              </w:rPr>
              <w:t>Конкурс чтецов «Помнит сердце,</w:t>
            </w:r>
            <w:r w:rsidRPr="009C5368">
              <w:rPr>
                <w:rFonts w:ascii="Times New Roman" w:hAnsi="Times New Roman" w:cs="Times New Roman"/>
                <w:sz w:val="28"/>
                <w:szCs w:val="28"/>
              </w:rPr>
              <w:t xml:space="preserve"> </w:t>
            </w:r>
            <w:r>
              <w:rPr>
                <w:rFonts w:ascii="Times New Roman" w:hAnsi="Times New Roman" w:cs="Times New Roman"/>
                <w:sz w:val="28"/>
                <w:szCs w:val="28"/>
              </w:rPr>
              <w:t>не забудет никогда»</w:t>
            </w:r>
          </w:p>
        </w:tc>
        <w:tc>
          <w:tcPr>
            <w:tcW w:w="2410" w:type="dxa"/>
          </w:tcPr>
          <w:p w:rsidR="009C5368" w:rsidRDefault="009C5368" w:rsidP="009C5368">
            <w:pPr>
              <w:rPr>
                <w:rFonts w:ascii="Times New Roman" w:hAnsi="Times New Roman" w:cs="Times New Roman"/>
                <w:sz w:val="28"/>
                <w:szCs w:val="28"/>
              </w:rPr>
            </w:pPr>
            <w:r>
              <w:rPr>
                <w:rFonts w:ascii="Times New Roman" w:hAnsi="Times New Roman" w:cs="Times New Roman"/>
                <w:sz w:val="28"/>
                <w:szCs w:val="28"/>
              </w:rPr>
              <w:t>в</w:t>
            </w:r>
            <w:r w:rsidRPr="006B0AD1">
              <w:rPr>
                <w:rFonts w:ascii="Times New Roman" w:hAnsi="Times New Roman" w:cs="Times New Roman"/>
                <w:sz w:val="28"/>
                <w:szCs w:val="28"/>
              </w:rPr>
              <w:t>сероссийский</w:t>
            </w:r>
          </w:p>
          <w:p w:rsidR="006B0AD1" w:rsidRPr="00DD49E7" w:rsidRDefault="006B0AD1" w:rsidP="002A424E">
            <w:pPr>
              <w:jc w:val="center"/>
              <w:rPr>
                <w:rFonts w:ascii="Times New Roman" w:hAnsi="Times New Roman" w:cs="Times New Roman"/>
                <w:sz w:val="28"/>
                <w:szCs w:val="28"/>
              </w:rPr>
            </w:pPr>
          </w:p>
        </w:tc>
        <w:tc>
          <w:tcPr>
            <w:tcW w:w="1916" w:type="dxa"/>
          </w:tcPr>
          <w:p w:rsidR="006B0AD1" w:rsidRPr="00DD49E7" w:rsidRDefault="009C5368" w:rsidP="002A424E">
            <w:pPr>
              <w:jc w:val="center"/>
              <w:rPr>
                <w:rFonts w:ascii="Times New Roman" w:hAnsi="Times New Roman" w:cs="Times New Roman"/>
                <w:sz w:val="28"/>
                <w:szCs w:val="28"/>
              </w:rPr>
            </w:pPr>
            <w:r>
              <w:rPr>
                <w:rFonts w:ascii="Times New Roman" w:hAnsi="Times New Roman" w:cs="Times New Roman"/>
                <w:sz w:val="28"/>
                <w:szCs w:val="28"/>
              </w:rPr>
              <w:t>благодарственное письмо</w:t>
            </w:r>
          </w:p>
        </w:tc>
        <w:tc>
          <w:tcPr>
            <w:tcW w:w="2504" w:type="dxa"/>
          </w:tcPr>
          <w:p w:rsidR="006B0AD1" w:rsidRPr="00DD49E7" w:rsidRDefault="009C5368" w:rsidP="002A424E">
            <w:pPr>
              <w:jc w:val="center"/>
              <w:rPr>
                <w:rFonts w:ascii="Times New Roman" w:hAnsi="Times New Roman" w:cs="Times New Roman"/>
                <w:sz w:val="28"/>
                <w:szCs w:val="28"/>
              </w:rPr>
            </w:pPr>
            <w:proofErr w:type="spellStart"/>
            <w:r>
              <w:rPr>
                <w:rFonts w:ascii="Times New Roman" w:hAnsi="Times New Roman" w:cs="Times New Roman"/>
                <w:sz w:val="28"/>
                <w:szCs w:val="28"/>
              </w:rPr>
              <w:t>Долженкова</w:t>
            </w:r>
            <w:proofErr w:type="spellEnd"/>
            <w:r>
              <w:rPr>
                <w:rFonts w:ascii="Times New Roman" w:hAnsi="Times New Roman" w:cs="Times New Roman"/>
                <w:sz w:val="28"/>
                <w:szCs w:val="28"/>
              </w:rPr>
              <w:t xml:space="preserve"> Л. А.</w:t>
            </w:r>
          </w:p>
        </w:tc>
      </w:tr>
      <w:tr w:rsidR="006B0AD1" w:rsidRPr="002F0AA2" w:rsidTr="000F7B1F">
        <w:trPr>
          <w:trHeight w:val="514"/>
        </w:trPr>
        <w:tc>
          <w:tcPr>
            <w:tcW w:w="2411" w:type="dxa"/>
          </w:tcPr>
          <w:p w:rsidR="006B0AD1" w:rsidRPr="00DD49E7" w:rsidRDefault="006B0AD1" w:rsidP="003026BA">
            <w:pPr>
              <w:rPr>
                <w:rFonts w:ascii="Times New Roman" w:hAnsi="Times New Roman" w:cs="Times New Roman"/>
                <w:sz w:val="28"/>
                <w:szCs w:val="28"/>
              </w:rPr>
            </w:pPr>
            <w:r w:rsidRPr="00DD49E7">
              <w:rPr>
                <w:rFonts w:ascii="Times New Roman" w:hAnsi="Times New Roman" w:cs="Times New Roman"/>
                <w:sz w:val="28"/>
                <w:szCs w:val="28"/>
              </w:rPr>
              <w:t>Кононова</w:t>
            </w:r>
          </w:p>
          <w:p w:rsidR="006B0AD1" w:rsidRPr="00DD49E7" w:rsidRDefault="006B0AD1" w:rsidP="003026BA">
            <w:pPr>
              <w:rPr>
                <w:rFonts w:ascii="Times New Roman" w:hAnsi="Times New Roman" w:cs="Times New Roman"/>
                <w:sz w:val="28"/>
                <w:szCs w:val="28"/>
              </w:rPr>
            </w:pPr>
            <w:r w:rsidRPr="00DD49E7">
              <w:rPr>
                <w:rFonts w:ascii="Times New Roman" w:hAnsi="Times New Roman" w:cs="Times New Roman"/>
                <w:sz w:val="28"/>
                <w:szCs w:val="28"/>
              </w:rPr>
              <w:t>Екатерина</w:t>
            </w:r>
          </w:p>
        </w:tc>
        <w:tc>
          <w:tcPr>
            <w:tcW w:w="992"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6а</w:t>
            </w:r>
          </w:p>
        </w:tc>
        <w:tc>
          <w:tcPr>
            <w:tcW w:w="5245" w:type="dxa"/>
          </w:tcPr>
          <w:p w:rsidR="006B0AD1" w:rsidRPr="00DD49E7" w:rsidRDefault="006B0AD1" w:rsidP="003026BA">
            <w:pPr>
              <w:pStyle w:val="a7"/>
              <w:ind w:left="0"/>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Пригласительный школьный этап ВСОШ 2020. Сириус.</w:t>
            </w:r>
          </w:p>
        </w:tc>
        <w:tc>
          <w:tcPr>
            <w:tcW w:w="2410" w:type="dxa"/>
          </w:tcPr>
          <w:p w:rsidR="006B0AD1" w:rsidRPr="00DD49E7" w:rsidRDefault="006B0AD1" w:rsidP="003026BA">
            <w:pPr>
              <w:pStyle w:val="a7"/>
              <w:ind w:left="0"/>
              <w:jc w:val="both"/>
              <w:rPr>
                <w:rFonts w:ascii="Times New Roman" w:hAnsi="Times New Roman" w:cs="Times New Roman"/>
                <w:sz w:val="28"/>
                <w:szCs w:val="28"/>
              </w:rPr>
            </w:pPr>
            <w:r w:rsidRPr="00DD49E7">
              <w:rPr>
                <w:rFonts w:ascii="Times New Roman" w:hAnsi="Times New Roman" w:cs="Times New Roman"/>
                <w:sz w:val="28"/>
                <w:szCs w:val="28"/>
              </w:rPr>
              <w:t>Всероссийский</w:t>
            </w:r>
          </w:p>
        </w:tc>
        <w:tc>
          <w:tcPr>
            <w:tcW w:w="1916"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Диплом призера</w:t>
            </w:r>
          </w:p>
        </w:tc>
        <w:tc>
          <w:tcPr>
            <w:tcW w:w="2504" w:type="dxa"/>
          </w:tcPr>
          <w:p w:rsidR="006B0AD1" w:rsidRPr="0091527F" w:rsidRDefault="0091527F" w:rsidP="0091527F">
            <w:pPr>
              <w:rPr>
                <w:rFonts w:ascii="Times New Roman" w:hAnsi="Times New Roman" w:cs="Times New Roman"/>
                <w:sz w:val="28"/>
                <w:szCs w:val="28"/>
              </w:rPr>
            </w:pPr>
            <w:proofErr w:type="spellStart"/>
            <w:r>
              <w:rPr>
                <w:rFonts w:ascii="Times New Roman" w:hAnsi="Times New Roman" w:cs="Times New Roman"/>
                <w:sz w:val="28"/>
                <w:szCs w:val="28"/>
              </w:rPr>
              <w:t>Татькова</w:t>
            </w:r>
            <w:proofErr w:type="spellEnd"/>
            <w:r>
              <w:rPr>
                <w:rFonts w:ascii="Times New Roman" w:hAnsi="Times New Roman" w:cs="Times New Roman"/>
                <w:sz w:val="28"/>
                <w:szCs w:val="28"/>
              </w:rPr>
              <w:t xml:space="preserve"> </w:t>
            </w:r>
            <w:r w:rsidR="006B0AD1" w:rsidRPr="00DD49E7">
              <w:rPr>
                <w:rFonts w:ascii="Times New Roman" w:hAnsi="Times New Roman" w:cs="Times New Roman"/>
                <w:sz w:val="28"/>
                <w:szCs w:val="28"/>
              </w:rPr>
              <w:t>Н.К.</w:t>
            </w:r>
          </w:p>
        </w:tc>
      </w:tr>
      <w:tr w:rsidR="006B0AD1" w:rsidRPr="002F0AA2" w:rsidTr="000F7B1F">
        <w:trPr>
          <w:trHeight w:val="514"/>
        </w:trPr>
        <w:tc>
          <w:tcPr>
            <w:tcW w:w="2411" w:type="dxa"/>
          </w:tcPr>
          <w:p w:rsidR="006B0AD1" w:rsidRPr="00DD49E7" w:rsidRDefault="006B0AD1" w:rsidP="003026BA">
            <w:pPr>
              <w:rPr>
                <w:rFonts w:ascii="Times New Roman" w:hAnsi="Times New Roman" w:cs="Times New Roman"/>
                <w:sz w:val="28"/>
                <w:szCs w:val="28"/>
              </w:rPr>
            </w:pPr>
            <w:r w:rsidRPr="00DD49E7">
              <w:rPr>
                <w:rFonts w:ascii="Times New Roman" w:hAnsi="Times New Roman" w:cs="Times New Roman"/>
                <w:sz w:val="28"/>
                <w:szCs w:val="28"/>
              </w:rPr>
              <w:t>Алешкина Полина</w:t>
            </w:r>
          </w:p>
        </w:tc>
        <w:tc>
          <w:tcPr>
            <w:tcW w:w="992"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8в</w:t>
            </w:r>
          </w:p>
        </w:tc>
        <w:tc>
          <w:tcPr>
            <w:tcW w:w="5245" w:type="dxa"/>
          </w:tcPr>
          <w:p w:rsidR="006B0AD1" w:rsidRPr="00DD49E7" w:rsidRDefault="006B0AD1" w:rsidP="003026BA">
            <w:pPr>
              <w:pStyle w:val="a7"/>
              <w:ind w:left="0"/>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 Юные исследователи - научный потенциал России»</w:t>
            </w:r>
          </w:p>
          <w:p w:rsidR="006B0AD1" w:rsidRPr="00DD49E7" w:rsidRDefault="006B0AD1" w:rsidP="003026BA">
            <w:pPr>
              <w:pStyle w:val="a7"/>
              <w:ind w:left="0"/>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 xml:space="preserve"> конференция в КГУ</w:t>
            </w:r>
          </w:p>
          <w:p w:rsidR="006B0AD1" w:rsidRPr="00DD49E7" w:rsidRDefault="006B0AD1" w:rsidP="003026BA">
            <w:pPr>
              <w:pStyle w:val="a7"/>
              <w:ind w:left="0"/>
              <w:rPr>
                <w:rFonts w:ascii="Times New Roman" w:hAnsi="Times New Roman" w:cs="Times New Roman"/>
                <w:sz w:val="28"/>
                <w:szCs w:val="28"/>
              </w:rPr>
            </w:pPr>
          </w:p>
        </w:tc>
        <w:tc>
          <w:tcPr>
            <w:tcW w:w="2410"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Региональный</w:t>
            </w:r>
          </w:p>
        </w:tc>
        <w:tc>
          <w:tcPr>
            <w:tcW w:w="1916" w:type="dxa"/>
          </w:tcPr>
          <w:p w:rsidR="006B0AD1" w:rsidRPr="00DD49E7" w:rsidRDefault="006B0AD1" w:rsidP="00235A7A">
            <w:pPr>
              <w:pStyle w:val="a7"/>
              <w:ind w:left="0"/>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Диплом 2 степени</w:t>
            </w:r>
          </w:p>
        </w:tc>
        <w:tc>
          <w:tcPr>
            <w:tcW w:w="2504" w:type="dxa"/>
          </w:tcPr>
          <w:p w:rsidR="006B0AD1" w:rsidRPr="00DD49E7" w:rsidRDefault="006B0AD1" w:rsidP="003026BA">
            <w:pPr>
              <w:pStyle w:val="a7"/>
              <w:ind w:left="0"/>
              <w:jc w:val="both"/>
              <w:rPr>
                <w:rFonts w:ascii="Times New Roman" w:eastAsia="Times New Roman" w:hAnsi="Times New Roman" w:cs="Times New Roman"/>
                <w:sz w:val="28"/>
                <w:szCs w:val="28"/>
              </w:rPr>
            </w:pPr>
            <w:proofErr w:type="spellStart"/>
            <w:r w:rsidRPr="00DD49E7">
              <w:rPr>
                <w:rFonts w:ascii="Times New Roman" w:eastAsia="Times New Roman" w:hAnsi="Times New Roman" w:cs="Times New Roman"/>
                <w:sz w:val="28"/>
                <w:szCs w:val="28"/>
              </w:rPr>
              <w:t>Тимошилова</w:t>
            </w:r>
            <w:proofErr w:type="spellEnd"/>
            <w:r w:rsidRPr="00DD49E7">
              <w:rPr>
                <w:rFonts w:ascii="Times New Roman" w:eastAsia="Times New Roman" w:hAnsi="Times New Roman" w:cs="Times New Roman"/>
                <w:sz w:val="28"/>
                <w:szCs w:val="28"/>
              </w:rPr>
              <w:t xml:space="preserve"> О.В.</w:t>
            </w:r>
          </w:p>
        </w:tc>
      </w:tr>
      <w:tr w:rsidR="006B0AD1" w:rsidRPr="002F0AA2" w:rsidTr="000F7B1F">
        <w:trPr>
          <w:trHeight w:val="514"/>
        </w:trPr>
        <w:tc>
          <w:tcPr>
            <w:tcW w:w="2411" w:type="dxa"/>
          </w:tcPr>
          <w:p w:rsidR="006B0AD1" w:rsidRPr="00DD49E7" w:rsidRDefault="006B0AD1" w:rsidP="003026BA">
            <w:pPr>
              <w:rPr>
                <w:rFonts w:ascii="Times New Roman" w:hAnsi="Times New Roman" w:cs="Times New Roman"/>
                <w:sz w:val="28"/>
                <w:szCs w:val="28"/>
              </w:rPr>
            </w:pPr>
            <w:r w:rsidRPr="00DD49E7">
              <w:rPr>
                <w:rFonts w:ascii="Times New Roman" w:hAnsi="Times New Roman" w:cs="Times New Roman"/>
                <w:sz w:val="28"/>
                <w:szCs w:val="28"/>
              </w:rPr>
              <w:t>Команда</w:t>
            </w:r>
          </w:p>
        </w:tc>
        <w:tc>
          <w:tcPr>
            <w:tcW w:w="992" w:type="dxa"/>
          </w:tcPr>
          <w:p w:rsidR="006B0AD1" w:rsidRPr="00DD49E7" w:rsidRDefault="006B0AD1" w:rsidP="003026BA">
            <w:pPr>
              <w:pStyle w:val="a7"/>
              <w:ind w:left="0"/>
              <w:jc w:val="both"/>
              <w:rPr>
                <w:rFonts w:ascii="Times New Roman" w:hAnsi="Times New Roman" w:cs="Times New Roman"/>
                <w:sz w:val="28"/>
                <w:szCs w:val="28"/>
              </w:rPr>
            </w:pPr>
            <w:r w:rsidRPr="00DD49E7">
              <w:rPr>
                <w:rFonts w:ascii="Times New Roman" w:hAnsi="Times New Roman" w:cs="Times New Roman"/>
                <w:sz w:val="28"/>
                <w:szCs w:val="28"/>
              </w:rPr>
              <w:t>5-10</w:t>
            </w:r>
          </w:p>
        </w:tc>
        <w:tc>
          <w:tcPr>
            <w:tcW w:w="5245" w:type="dxa"/>
          </w:tcPr>
          <w:p w:rsidR="006B0AD1" w:rsidRPr="00DD49E7" w:rsidRDefault="006B0AD1" w:rsidP="003026BA">
            <w:pPr>
              <w:rPr>
                <w:rFonts w:ascii="Times New Roman" w:hAnsi="Times New Roman" w:cs="Times New Roman"/>
                <w:sz w:val="28"/>
                <w:szCs w:val="28"/>
                <w:lang w:eastAsia="en-US"/>
              </w:rPr>
            </w:pPr>
            <w:r w:rsidRPr="00DD49E7">
              <w:rPr>
                <w:rFonts w:ascii="Times New Roman" w:hAnsi="Times New Roman" w:cs="Times New Roman"/>
                <w:sz w:val="28"/>
                <w:szCs w:val="28"/>
                <w:lang w:eastAsia="en-US"/>
              </w:rPr>
              <w:t>Экологический</w:t>
            </w:r>
          </w:p>
          <w:p w:rsidR="006B0AD1" w:rsidRPr="00DD49E7" w:rsidRDefault="006B0AD1" w:rsidP="003026BA">
            <w:pPr>
              <w:rPr>
                <w:rFonts w:ascii="Times New Roman" w:hAnsi="Times New Roman" w:cs="Times New Roman"/>
                <w:sz w:val="28"/>
                <w:szCs w:val="28"/>
                <w:lang w:eastAsia="en-US"/>
              </w:rPr>
            </w:pPr>
            <w:r w:rsidRPr="00DD49E7">
              <w:rPr>
                <w:rFonts w:ascii="Times New Roman" w:hAnsi="Times New Roman" w:cs="Times New Roman"/>
                <w:sz w:val="28"/>
                <w:szCs w:val="28"/>
                <w:lang w:eastAsia="en-US"/>
              </w:rPr>
              <w:t>диктант</w:t>
            </w:r>
          </w:p>
        </w:tc>
        <w:tc>
          <w:tcPr>
            <w:tcW w:w="2410" w:type="dxa"/>
          </w:tcPr>
          <w:p w:rsidR="006B0AD1" w:rsidRPr="00DD49E7" w:rsidRDefault="006B0AD1" w:rsidP="003026BA">
            <w:pPr>
              <w:pStyle w:val="a7"/>
              <w:ind w:left="0"/>
              <w:jc w:val="both"/>
              <w:rPr>
                <w:rFonts w:ascii="Times New Roman" w:hAnsi="Times New Roman" w:cs="Times New Roman"/>
                <w:sz w:val="28"/>
                <w:szCs w:val="28"/>
              </w:rPr>
            </w:pPr>
            <w:r w:rsidRPr="00DD49E7">
              <w:rPr>
                <w:rFonts w:ascii="Times New Roman" w:hAnsi="Times New Roman" w:cs="Times New Roman"/>
                <w:sz w:val="28"/>
                <w:szCs w:val="28"/>
              </w:rPr>
              <w:t>Всероссийский</w:t>
            </w:r>
          </w:p>
        </w:tc>
        <w:tc>
          <w:tcPr>
            <w:tcW w:w="1916" w:type="dxa"/>
          </w:tcPr>
          <w:p w:rsidR="006B0AD1" w:rsidRPr="00DD49E7" w:rsidRDefault="006B0AD1" w:rsidP="00235A7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Дипломы призеров 1 и 2 степени.</w:t>
            </w:r>
          </w:p>
        </w:tc>
        <w:tc>
          <w:tcPr>
            <w:tcW w:w="2504" w:type="dxa"/>
          </w:tcPr>
          <w:p w:rsidR="006B0AD1" w:rsidRPr="00DD49E7" w:rsidRDefault="0091527F" w:rsidP="003026BA">
            <w:pPr>
              <w:rPr>
                <w:rFonts w:ascii="Times New Roman" w:hAnsi="Times New Roman" w:cs="Times New Roman"/>
                <w:sz w:val="28"/>
                <w:szCs w:val="28"/>
              </w:rPr>
            </w:pPr>
            <w:proofErr w:type="spellStart"/>
            <w:r>
              <w:rPr>
                <w:rFonts w:ascii="Times New Roman" w:hAnsi="Times New Roman" w:cs="Times New Roman"/>
                <w:sz w:val="28"/>
                <w:szCs w:val="28"/>
              </w:rPr>
              <w:t>Татькова</w:t>
            </w:r>
            <w:proofErr w:type="spellEnd"/>
            <w:r>
              <w:rPr>
                <w:rFonts w:ascii="Times New Roman" w:hAnsi="Times New Roman" w:cs="Times New Roman"/>
                <w:sz w:val="28"/>
                <w:szCs w:val="28"/>
              </w:rPr>
              <w:t xml:space="preserve"> </w:t>
            </w:r>
            <w:r w:rsidR="006B0AD1" w:rsidRPr="00DD49E7">
              <w:rPr>
                <w:rFonts w:ascii="Times New Roman" w:hAnsi="Times New Roman" w:cs="Times New Roman"/>
                <w:sz w:val="28"/>
                <w:szCs w:val="28"/>
              </w:rPr>
              <w:t>Н.К.</w:t>
            </w:r>
          </w:p>
        </w:tc>
      </w:tr>
      <w:tr w:rsidR="006B0AD1" w:rsidRPr="002F0AA2" w:rsidTr="000F7B1F">
        <w:trPr>
          <w:trHeight w:val="514"/>
        </w:trPr>
        <w:tc>
          <w:tcPr>
            <w:tcW w:w="2411" w:type="dxa"/>
          </w:tcPr>
          <w:p w:rsidR="006B0AD1" w:rsidRPr="00DD49E7" w:rsidRDefault="006B0AD1" w:rsidP="002A424E">
            <w:pPr>
              <w:jc w:val="center"/>
              <w:rPr>
                <w:rFonts w:ascii="Times New Roman" w:hAnsi="Times New Roman" w:cs="Times New Roman"/>
                <w:sz w:val="28"/>
                <w:szCs w:val="28"/>
              </w:rPr>
            </w:pPr>
            <w:r w:rsidRPr="00DD49E7">
              <w:rPr>
                <w:rFonts w:ascii="Times New Roman" w:hAnsi="Times New Roman" w:cs="Times New Roman"/>
                <w:sz w:val="28"/>
                <w:szCs w:val="28"/>
              </w:rPr>
              <w:lastRenderedPageBreak/>
              <w:t>Команда</w:t>
            </w:r>
          </w:p>
        </w:tc>
        <w:tc>
          <w:tcPr>
            <w:tcW w:w="992"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 xml:space="preserve">3-5 </w:t>
            </w:r>
            <w:proofErr w:type="spellStart"/>
            <w:r w:rsidRPr="00DD49E7">
              <w:rPr>
                <w:rFonts w:ascii="Times New Roman" w:eastAsia="Times New Roman" w:hAnsi="Times New Roman" w:cs="Times New Roman"/>
                <w:sz w:val="28"/>
                <w:szCs w:val="28"/>
              </w:rPr>
              <w:t>кл</w:t>
            </w:r>
            <w:proofErr w:type="spellEnd"/>
            <w:r w:rsidRPr="00DD49E7">
              <w:rPr>
                <w:rFonts w:ascii="Times New Roman" w:eastAsia="Times New Roman" w:hAnsi="Times New Roman" w:cs="Times New Roman"/>
                <w:sz w:val="28"/>
                <w:szCs w:val="28"/>
              </w:rPr>
              <w:t>.</w:t>
            </w:r>
          </w:p>
        </w:tc>
        <w:tc>
          <w:tcPr>
            <w:tcW w:w="5245" w:type="dxa"/>
          </w:tcPr>
          <w:p w:rsidR="006B0AD1" w:rsidRPr="00DD49E7" w:rsidRDefault="006B0AD1" w:rsidP="003026BA">
            <w:pPr>
              <w:rPr>
                <w:rFonts w:ascii="Times New Roman" w:hAnsi="Times New Roman" w:cs="Times New Roman"/>
                <w:sz w:val="28"/>
                <w:szCs w:val="28"/>
              </w:rPr>
            </w:pPr>
            <w:r w:rsidRPr="00DD49E7">
              <w:rPr>
                <w:rFonts w:ascii="Times New Roman" w:hAnsi="Times New Roman" w:cs="Times New Roman"/>
                <w:sz w:val="28"/>
                <w:szCs w:val="28"/>
              </w:rPr>
              <w:t xml:space="preserve">Творческий конкурс «Мы – наследники Победы», </w:t>
            </w:r>
          </w:p>
          <w:p w:rsidR="006B0AD1" w:rsidRPr="00DD49E7" w:rsidRDefault="006B0AD1" w:rsidP="003026BA">
            <w:pPr>
              <w:pStyle w:val="a7"/>
              <w:ind w:left="0"/>
              <w:jc w:val="both"/>
              <w:rPr>
                <w:rFonts w:ascii="Times New Roman" w:hAnsi="Times New Roman" w:cs="Times New Roman"/>
                <w:b/>
                <w:sz w:val="28"/>
                <w:szCs w:val="28"/>
              </w:rPr>
            </w:pPr>
            <w:proofErr w:type="gramStart"/>
            <w:r w:rsidRPr="00DD49E7">
              <w:rPr>
                <w:rFonts w:ascii="Times New Roman" w:hAnsi="Times New Roman" w:cs="Times New Roman"/>
                <w:sz w:val="28"/>
                <w:szCs w:val="28"/>
              </w:rPr>
              <w:t>посвящённого</w:t>
            </w:r>
            <w:proofErr w:type="gramEnd"/>
            <w:r w:rsidRPr="00DD49E7">
              <w:rPr>
                <w:rFonts w:ascii="Times New Roman" w:hAnsi="Times New Roman" w:cs="Times New Roman"/>
                <w:sz w:val="28"/>
                <w:szCs w:val="28"/>
              </w:rPr>
              <w:t xml:space="preserve"> 75-летию Великой Победы. ОГБУ ДПО «КИРО</w:t>
            </w:r>
          </w:p>
        </w:tc>
        <w:tc>
          <w:tcPr>
            <w:tcW w:w="2410"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Региональный</w:t>
            </w:r>
          </w:p>
        </w:tc>
        <w:tc>
          <w:tcPr>
            <w:tcW w:w="1916" w:type="dxa"/>
          </w:tcPr>
          <w:p w:rsidR="006B0AD1" w:rsidRPr="00DD49E7" w:rsidRDefault="006B0AD1" w:rsidP="003026BA">
            <w:pPr>
              <w:jc w:val="center"/>
              <w:rPr>
                <w:rFonts w:ascii="Times New Roman" w:hAnsi="Times New Roman" w:cs="Times New Roman"/>
                <w:sz w:val="28"/>
                <w:szCs w:val="28"/>
              </w:rPr>
            </w:pPr>
            <w:r w:rsidRPr="00DD49E7">
              <w:rPr>
                <w:rFonts w:ascii="Times New Roman" w:hAnsi="Times New Roman" w:cs="Times New Roman"/>
                <w:sz w:val="28"/>
                <w:szCs w:val="28"/>
              </w:rPr>
              <w:t xml:space="preserve">Диплом </w:t>
            </w:r>
            <w:r w:rsidRPr="00DD49E7">
              <w:rPr>
                <w:rFonts w:ascii="Times New Roman" w:hAnsi="Times New Roman" w:cs="Times New Roman"/>
                <w:sz w:val="28"/>
                <w:szCs w:val="28"/>
                <w:lang w:val="en-US"/>
              </w:rPr>
              <w:t>II</w:t>
            </w:r>
            <w:r w:rsidRPr="00DD49E7">
              <w:rPr>
                <w:rFonts w:ascii="Times New Roman" w:hAnsi="Times New Roman" w:cs="Times New Roman"/>
                <w:sz w:val="28"/>
                <w:szCs w:val="28"/>
              </w:rPr>
              <w:t xml:space="preserve"> степени </w:t>
            </w:r>
          </w:p>
          <w:p w:rsidR="006B0AD1" w:rsidRPr="00DD49E7" w:rsidRDefault="006B0AD1" w:rsidP="003026BA">
            <w:pPr>
              <w:pStyle w:val="a7"/>
              <w:ind w:left="0"/>
              <w:jc w:val="both"/>
              <w:rPr>
                <w:rFonts w:ascii="Times New Roman" w:eastAsia="Times New Roman" w:hAnsi="Times New Roman" w:cs="Times New Roman"/>
                <w:sz w:val="28"/>
                <w:szCs w:val="28"/>
              </w:rPr>
            </w:pPr>
          </w:p>
        </w:tc>
        <w:tc>
          <w:tcPr>
            <w:tcW w:w="2504"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Давыдова Е.Е</w:t>
            </w:r>
          </w:p>
        </w:tc>
      </w:tr>
      <w:tr w:rsidR="006B0AD1" w:rsidRPr="002F0AA2" w:rsidTr="0091527F">
        <w:trPr>
          <w:trHeight w:val="1014"/>
        </w:trPr>
        <w:tc>
          <w:tcPr>
            <w:tcW w:w="2411" w:type="dxa"/>
          </w:tcPr>
          <w:p w:rsidR="006B0AD1" w:rsidRPr="00DD49E7" w:rsidRDefault="006B0AD1" w:rsidP="002A424E">
            <w:pPr>
              <w:jc w:val="center"/>
              <w:rPr>
                <w:rFonts w:ascii="Times New Roman" w:hAnsi="Times New Roman" w:cs="Times New Roman"/>
                <w:sz w:val="28"/>
                <w:szCs w:val="28"/>
              </w:rPr>
            </w:pPr>
            <w:r w:rsidRPr="00DD49E7">
              <w:rPr>
                <w:rFonts w:ascii="Times New Roman" w:eastAsia="Times New Roman" w:hAnsi="Times New Roman" w:cs="Times New Roman"/>
                <w:sz w:val="28"/>
                <w:szCs w:val="28"/>
              </w:rPr>
              <w:t xml:space="preserve">Дмитриенко В. </w:t>
            </w:r>
            <w:proofErr w:type="spellStart"/>
            <w:r w:rsidRPr="00DD49E7">
              <w:rPr>
                <w:rFonts w:ascii="Times New Roman" w:eastAsia="Times New Roman" w:hAnsi="Times New Roman" w:cs="Times New Roman"/>
                <w:sz w:val="28"/>
                <w:szCs w:val="28"/>
              </w:rPr>
              <w:t>Яркина</w:t>
            </w:r>
            <w:proofErr w:type="spellEnd"/>
            <w:r w:rsidRPr="00DD49E7">
              <w:rPr>
                <w:rFonts w:ascii="Times New Roman" w:eastAsia="Times New Roman" w:hAnsi="Times New Roman" w:cs="Times New Roman"/>
                <w:sz w:val="28"/>
                <w:szCs w:val="28"/>
              </w:rPr>
              <w:t xml:space="preserve"> О.</w:t>
            </w:r>
          </w:p>
        </w:tc>
        <w:tc>
          <w:tcPr>
            <w:tcW w:w="992"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 xml:space="preserve">7 </w:t>
            </w:r>
            <w:proofErr w:type="spellStart"/>
            <w:r w:rsidRPr="00DD49E7">
              <w:rPr>
                <w:rFonts w:ascii="Times New Roman" w:eastAsia="Times New Roman" w:hAnsi="Times New Roman" w:cs="Times New Roman"/>
                <w:sz w:val="28"/>
                <w:szCs w:val="28"/>
              </w:rPr>
              <w:t>кл</w:t>
            </w:r>
            <w:proofErr w:type="spellEnd"/>
          </w:p>
        </w:tc>
        <w:tc>
          <w:tcPr>
            <w:tcW w:w="5245" w:type="dxa"/>
          </w:tcPr>
          <w:p w:rsidR="006B0AD1" w:rsidRPr="00DD49E7" w:rsidRDefault="006B0AD1" w:rsidP="003026BA">
            <w:pPr>
              <w:jc w:val="center"/>
              <w:rPr>
                <w:rFonts w:ascii="Times New Roman" w:hAnsi="Times New Roman" w:cs="Times New Roman"/>
                <w:bCs/>
                <w:sz w:val="28"/>
                <w:szCs w:val="28"/>
                <w:lang w:eastAsia="en-US"/>
              </w:rPr>
            </w:pPr>
            <w:r w:rsidRPr="00DD49E7">
              <w:rPr>
                <w:rFonts w:ascii="Times New Roman" w:hAnsi="Times New Roman" w:cs="Times New Roman"/>
                <w:bCs/>
                <w:sz w:val="28"/>
                <w:szCs w:val="28"/>
                <w:lang w:eastAsia="en-US"/>
              </w:rPr>
              <w:t>Дистанционный конкурс «День победы твоими глазами»</w:t>
            </w:r>
          </w:p>
          <w:p w:rsidR="006B0AD1" w:rsidRPr="0091527F" w:rsidRDefault="0091527F" w:rsidP="0091527F">
            <w:pPr>
              <w:jc w:val="center"/>
              <w:rPr>
                <w:rFonts w:ascii="Times New Roman" w:hAnsi="Times New Roman" w:cs="Times New Roman"/>
                <w:bCs/>
                <w:sz w:val="28"/>
                <w:szCs w:val="28"/>
                <w:lang w:eastAsia="en-US"/>
              </w:rPr>
            </w:pPr>
            <w:r>
              <w:rPr>
                <w:rFonts w:ascii="Times New Roman" w:hAnsi="Times New Roman" w:cs="Times New Roman"/>
                <w:bCs/>
                <w:sz w:val="28"/>
                <w:szCs w:val="28"/>
                <w:lang w:eastAsia="en-US"/>
              </w:rPr>
              <w:t>05.2020</w:t>
            </w:r>
          </w:p>
        </w:tc>
        <w:tc>
          <w:tcPr>
            <w:tcW w:w="2410"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hAnsi="Times New Roman" w:cs="Times New Roman"/>
                <w:sz w:val="28"/>
                <w:szCs w:val="28"/>
              </w:rPr>
              <w:t>всероссийский</w:t>
            </w:r>
          </w:p>
        </w:tc>
        <w:tc>
          <w:tcPr>
            <w:tcW w:w="1916" w:type="dxa"/>
          </w:tcPr>
          <w:p w:rsidR="006B0AD1" w:rsidRPr="00DD49E7" w:rsidRDefault="006B0AD1" w:rsidP="003026BA">
            <w:pPr>
              <w:rPr>
                <w:rFonts w:ascii="Times New Roman" w:hAnsi="Times New Roman" w:cs="Times New Roman"/>
                <w:sz w:val="28"/>
                <w:szCs w:val="28"/>
              </w:rPr>
            </w:pPr>
            <w:r w:rsidRPr="00DD49E7">
              <w:rPr>
                <w:rFonts w:ascii="Times New Roman" w:hAnsi="Times New Roman" w:cs="Times New Roman"/>
                <w:sz w:val="28"/>
                <w:szCs w:val="28"/>
              </w:rPr>
              <w:t>Призер</w:t>
            </w:r>
          </w:p>
          <w:p w:rsidR="006B0AD1" w:rsidRPr="00DD49E7" w:rsidRDefault="006B0AD1" w:rsidP="00265B75">
            <w:pPr>
              <w:rPr>
                <w:rFonts w:ascii="Times New Roman" w:hAnsi="Times New Roman" w:cs="Times New Roman"/>
                <w:sz w:val="28"/>
                <w:szCs w:val="28"/>
              </w:rPr>
            </w:pPr>
            <w:r w:rsidRPr="00DD49E7">
              <w:rPr>
                <w:rFonts w:ascii="Times New Roman" w:hAnsi="Times New Roman" w:cs="Times New Roman"/>
                <w:sz w:val="28"/>
                <w:szCs w:val="28"/>
              </w:rPr>
              <w:t>3 место (2)</w:t>
            </w:r>
          </w:p>
        </w:tc>
        <w:tc>
          <w:tcPr>
            <w:tcW w:w="2504" w:type="dxa"/>
          </w:tcPr>
          <w:p w:rsidR="006B0AD1" w:rsidRPr="00DD49E7" w:rsidRDefault="006B0AD1" w:rsidP="003026BA">
            <w:pPr>
              <w:pStyle w:val="a7"/>
              <w:ind w:left="0"/>
              <w:jc w:val="both"/>
              <w:rPr>
                <w:rFonts w:ascii="Times New Roman" w:eastAsia="Times New Roman" w:hAnsi="Times New Roman" w:cs="Times New Roman"/>
                <w:sz w:val="28"/>
                <w:szCs w:val="28"/>
              </w:rPr>
            </w:pPr>
            <w:r w:rsidRPr="00DD49E7">
              <w:rPr>
                <w:rFonts w:ascii="Times New Roman" w:eastAsia="Times New Roman" w:hAnsi="Times New Roman" w:cs="Times New Roman"/>
                <w:sz w:val="28"/>
                <w:szCs w:val="28"/>
              </w:rPr>
              <w:t>Давыдова Е.Е</w:t>
            </w:r>
          </w:p>
        </w:tc>
      </w:tr>
      <w:tr w:rsidR="006B0AD1" w:rsidRPr="002F0AA2" w:rsidTr="000F7B1F">
        <w:trPr>
          <w:trHeight w:val="514"/>
        </w:trPr>
        <w:tc>
          <w:tcPr>
            <w:tcW w:w="2411"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Дмитриенко В.</w:t>
            </w:r>
          </w:p>
        </w:tc>
        <w:tc>
          <w:tcPr>
            <w:tcW w:w="992" w:type="dxa"/>
          </w:tcPr>
          <w:p w:rsidR="006B0AD1" w:rsidRPr="008A19F4" w:rsidRDefault="006B0AD1" w:rsidP="003026BA">
            <w:pPr>
              <w:pStyle w:val="a7"/>
              <w:ind w:left="0"/>
              <w:jc w:val="both"/>
              <w:rPr>
                <w:rFonts w:ascii="Times New Roman" w:eastAsia="Times New Roman" w:hAnsi="Times New Roman" w:cs="Times New Roman"/>
                <w:sz w:val="28"/>
                <w:szCs w:val="28"/>
              </w:rPr>
            </w:pPr>
          </w:p>
        </w:tc>
        <w:tc>
          <w:tcPr>
            <w:tcW w:w="5245" w:type="dxa"/>
          </w:tcPr>
          <w:p w:rsidR="006B0AD1" w:rsidRPr="008A19F4" w:rsidRDefault="006B0AD1" w:rsidP="003026BA">
            <w:pPr>
              <w:rPr>
                <w:rFonts w:ascii="Times New Roman" w:hAnsi="Times New Roman" w:cs="Times New Roman"/>
                <w:sz w:val="28"/>
                <w:szCs w:val="28"/>
              </w:rPr>
            </w:pPr>
            <w:r w:rsidRPr="008A19F4">
              <w:rPr>
                <w:rFonts w:ascii="Times New Roman" w:hAnsi="Times New Roman" w:cs="Times New Roman"/>
                <w:sz w:val="28"/>
                <w:szCs w:val="28"/>
                <w:lang w:val="en-US"/>
              </w:rPr>
              <w:t>II</w:t>
            </w:r>
            <w:r w:rsidRPr="008A19F4">
              <w:rPr>
                <w:rFonts w:ascii="Times New Roman" w:hAnsi="Times New Roman" w:cs="Times New Roman"/>
                <w:sz w:val="28"/>
                <w:szCs w:val="28"/>
              </w:rPr>
              <w:t xml:space="preserve"> </w:t>
            </w:r>
            <w:proofErr w:type="gramStart"/>
            <w:r w:rsidRPr="008A19F4">
              <w:rPr>
                <w:rFonts w:ascii="Times New Roman" w:hAnsi="Times New Roman" w:cs="Times New Roman"/>
                <w:sz w:val="28"/>
                <w:szCs w:val="28"/>
              </w:rPr>
              <w:t>Международный  благотворительный</w:t>
            </w:r>
            <w:proofErr w:type="gramEnd"/>
            <w:r w:rsidRPr="008A19F4">
              <w:rPr>
                <w:rFonts w:ascii="Times New Roman" w:hAnsi="Times New Roman" w:cs="Times New Roman"/>
                <w:sz w:val="28"/>
                <w:szCs w:val="28"/>
              </w:rPr>
              <w:t xml:space="preserve"> конкурс «Каждый народ -художник» , Всероссийский Изобразительный диктант.</w:t>
            </w:r>
          </w:p>
          <w:p w:rsidR="006B0AD1" w:rsidRPr="008A19F4" w:rsidRDefault="006B0AD1" w:rsidP="003026BA">
            <w:pPr>
              <w:jc w:val="center"/>
              <w:rPr>
                <w:rFonts w:ascii="Times New Roman" w:hAnsi="Times New Roman" w:cs="Times New Roman"/>
                <w:bCs/>
                <w:sz w:val="28"/>
                <w:szCs w:val="28"/>
              </w:rPr>
            </w:pPr>
          </w:p>
        </w:tc>
        <w:tc>
          <w:tcPr>
            <w:tcW w:w="2410" w:type="dxa"/>
          </w:tcPr>
          <w:p w:rsidR="006B0AD1" w:rsidRPr="008A19F4" w:rsidRDefault="006B0AD1" w:rsidP="003026BA">
            <w:pPr>
              <w:pStyle w:val="a7"/>
              <w:ind w:left="0"/>
              <w:jc w:val="both"/>
              <w:rPr>
                <w:rFonts w:ascii="Times New Roman" w:hAnsi="Times New Roman" w:cs="Times New Roman"/>
                <w:sz w:val="28"/>
                <w:szCs w:val="28"/>
              </w:rPr>
            </w:pPr>
            <w:r w:rsidRPr="008A19F4">
              <w:rPr>
                <w:rFonts w:ascii="Times New Roman" w:hAnsi="Times New Roman" w:cs="Times New Roman"/>
                <w:sz w:val="28"/>
                <w:szCs w:val="28"/>
              </w:rPr>
              <w:t>международный</w:t>
            </w:r>
          </w:p>
        </w:tc>
        <w:tc>
          <w:tcPr>
            <w:tcW w:w="1916" w:type="dxa"/>
          </w:tcPr>
          <w:p w:rsidR="006B0AD1" w:rsidRPr="008A19F4" w:rsidRDefault="006B0AD1" w:rsidP="003026BA">
            <w:pPr>
              <w:rPr>
                <w:rFonts w:ascii="Times New Roman" w:hAnsi="Times New Roman" w:cs="Times New Roman"/>
                <w:sz w:val="28"/>
                <w:szCs w:val="28"/>
              </w:rPr>
            </w:pPr>
            <w:r w:rsidRPr="008A19F4">
              <w:rPr>
                <w:rFonts w:ascii="Times New Roman" w:hAnsi="Times New Roman" w:cs="Times New Roman"/>
                <w:sz w:val="28"/>
                <w:szCs w:val="28"/>
              </w:rPr>
              <w:t>Диплом побе</w:t>
            </w:r>
            <w:r>
              <w:rPr>
                <w:rFonts w:ascii="Times New Roman" w:hAnsi="Times New Roman" w:cs="Times New Roman"/>
                <w:sz w:val="28"/>
                <w:szCs w:val="28"/>
              </w:rPr>
              <w:t xml:space="preserve">дителя </w:t>
            </w:r>
          </w:p>
          <w:p w:rsidR="006B0AD1" w:rsidRPr="008A19F4" w:rsidRDefault="006B0AD1" w:rsidP="003026BA">
            <w:pPr>
              <w:rPr>
                <w:rFonts w:ascii="Times New Roman" w:hAnsi="Times New Roman" w:cs="Times New Roman"/>
                <w:sz w:val="28"/>
                <w:szCs w:val="28"/>
              </w:rPr>
            </w:pPr>
            <w:r w:rsidRPr="008A19F4">
              <w:rPr>
                <w:rFonts w:ascii="Times New Roman" w:hAnsi="Times New Roman" w:cs="Times New Roman"/>
                <w:sz w:val="28"/>
                <w:szCs w:val="28"/>
              </w:rPr>
              <w:t>Победители  регионального этапа конкурса (3)</w:t>
            </w:r>
          </w:p>
        </w:tc>
        <w:tc>
          <w:tcPr>
            <w:tcW w:w="2504"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Давыдова Е.Е</w:t>
            </w:r>
          </w:p>
        </w:tc>
      </w:tr>
      <w:tr w:rsidR="006B0AD1" w:rsidRPr="002F0AA2" w:rsidTr="000F7B1F">
        <w:trPr>
          <w:trHeight w:val="514"/>
        </w:trPr>
        <w:tc>
          <w:tcPr>
            <w:tcW w:w="2411"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Пауков С.</w:t>
            </w:r>
          </w:p>
        </w:tc>
        <w:tc>
          <w:tcPr>
            <w:tcW w:w="992" w:type="dxa"/>
          </w:tcPr>
          <w:p w:rsidR="006B0AD1" w:rsidRPr="008A19F4" w:rsidRDefault="006B0AD1" w:rsidP="003026BA">
            <w:pPr>
              <w:pStyle w:val="a7"/>
              <w:ind w:left="0"/>
              <w:jc w:val="both"/>
              <w:rPr>
                <w:rFonts w:ascii="Times New Roman" w:eastAsia="Times New Roman" w:hAnsi="Times New Roman" w:cs="Times New Roman"/>
                <w:sz w:val="28"/>
                <w:szCs w:val="28"/>
              </w:rPr>
            </w:pPr>
          </w:p>
        </w:tc>
        <w:tc>
          <w:tcPr>
            <w:tcW w:w="5245" w:type="dxa"/>
          </w:tcPr>
          <w:p w:rsidR="006B0AD1" w:rsidRPr="008A19F4" w:rsidRDefault="006B0AD1" w:rsidP="003026BA">
            <w:pPr>
              <w:rPr>
                <w:rFonts w:ascii="Times New Roman" w:hAnsi="Times New Roman" w:cs="Times New Roman"/>
                <w:sz w:val="28"/>
                <w:szCs w:val="28"/>
              </w:rPr>
            </w:pPr>
            <w:r w:rsidRPr="008A19F4">
              <w:rPr>
                <w:rFonts w:ascii="Times New Roman" w:hAnsi="Times New Roman" w:cs="Times New Roman"/>
                <w:sz w:val="28"/>
                <w:szCs w:val="28"/>
              </w:rPr>
              <w:t xml:space="preserve">Всероссийский  дистанционный творческий конкурс </w:t>
            </w:r>
          </w:p>
          <w:p w:rsidR="006B0AD1" w:rsidRPr="008A19F4" w:rsidRDefault="006B0AD1" w:rsidP="00265B75">
            <w:pPr>
              <w:rPr>
                <w:rFonts w:ascii="Times New Roman" w:hAnsi="Times New Roman" w:cs="Times New Roman"/>
                <w:sz w:val="28"/>
                <w:szCs w:val="28"/>
              </w:rPr>
            </w:pPr>
            <w:r w:rsidRPr="008A19F4">
              <w:rPr>
                <w:rFonts w:ascii="Times New Roman" w:hAnsi="Times New Roman" w:cs="Times New Roman"/>
                <w:sz w:val="28"/>
                <w:szCs w:val="28"/>
              </w:rPr>
              <w:t xml:space="preserve">«Спасибо врачам» </w:t>
            </w:r>
          </w:p>
        </w:tc>
        <w:tc>
          <w:tcPr>
            <w:tcW w:w="2410" w:type="dxa"/>
          </w:tcPr>
          <w:p w:rsidR="006B0AD1" w:rsidRPr="008A19F4" w:rsidRDefault="006B0AD1" w:rsidP="003026BA">
            <w:pPr>
              <w:pStyle w:val="a7"/>
              <w:ind w:left="0"/>
              <w:jc w:val="both"/>
              <w:rPr>
                <w:rFonts w:ascii="Times New Roman" w:hAnsi="Times New Roman" w:cs="Times New Roman"/>
                <w:sz w:val="28"/>
                <w:szCs w:val="28"/>
              </w:rPr>
            </w:pPr>
            <w:r w:rsidRPr="008A19F4">
              <w:rPr>
                <w:rFonts w:ascii="Times New Roman" w:hAnsi="Times New Roman" w:cs="Times New Roman"/>
                <w:sz w:val="28"/>
                <w:szCs w:val="28"/>
              </w:rPr>
              <w:t>Всероссийский</w:t>
            </w:r>
          </w:p>
        </w:tc>
        <w:tc>
          <w:tcPr>
            <w:tcW w:w="1916" w:type="dxa"/>
          </w:tcPr>
          <w:p w:rsidR="006B0AD1" w:rsidRPr="008A19F4" w:rsidRDefault="006B0AD1" w:rsidP="003026BA">
            <w:pPr>
              <w:rPr>
                <w:rFonts w:ascii="Times New Roman" w:hAnsi="Times New Roman" w:cs="Times New Roman"/>
                <w:sz w:val="28"/>
                <w:szCs w:val="28"/>
              </w:rPr>
            </w:pPr>
            <w:r w:rsidRPr="008A19F4">
              <w:rPr>
                <w:rFonts w:ascii="Times New Roman" w:hAnsi="Times New Roman" w:cs="Times New Roman"/>
                <w:sz w:val="28"/>
                <w:szCs w:val="28"/>
              </w:rPr>
              <w:t>Победитель (1)</w:t>
            </w:r>
          </w:p>
        </w:tc>
        <w:tc>
          <w:tcPr>
            <w:tcW w:w="2504"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Давыдова Е.Е</w:t>
            </w:r>
          </w:p>
        </w:tc>
      </w:tr>
      <w:tr w:rsidR="006B0AD1" w:rsidRPr="002F0AA2" w:rsidTr="000F7B1F">
        <w:trPr>
          <w:trHeight w:val="514"/>
        </w:trPr>
        <w:tc>
          <w:tcPr>
            <w:tcW w:w="2411"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Команда школы</w:t>
            </w:r>
          </w:p>
        </w:tc>
        <w:tc>
          <w:tcPr>
            <w:tcW w:w="992" w:type="dxa"/>
          </w:tcPr>
          <w:p w:rsidR="006B0AD1" w:rsidRPr="008A19F4" w:rsidRDefault="006B0AD1" w:rsidP="003026BA">
            <w:pPr>
              <w:pStyle w:val="a7"/>
              <w:ind w:left="0"/>
              <w:jc w:val="both"/>
              <w:rPr>
                <w:rFonts w:ascii="Times New Roman" w:eastAsia="Times New Roman" w:hAnsi="Times New Roman" w:cs="Times New Roman"/>
                <w:sz w:val="28"/>
                <w:szCs w:val="28"/>
              </w:rPr>
            </w:pPr>
          </w:p>
        </w:tc>
        <w:tc>
          <w:tcPr>
            <w:tcW w:w="5245" w:type="dxa"/>
          </w:tcPr>
          <w:p w:rsidR="006B0AD1" w:rsidRPr="008A19F4" w:rsidRDefault="006B0AD1" w:rsidP="003026BA">
            <w:pPr>
              <w:rPr>
                <w:rFonts w:ascii="Times New Roman" w:hAnsi="Times New Roman" w:cs="Times New Roman"/>
                <w:b/>
                <w:sz w:val="28"/>
                <w:szCs w:val="28"/>
              </w:rPr>
            </w:pPr>
            <w:r w:rsidRPr="008A19F4">
              <w:rPr>
                <w:rFonts w:ascii="Times New Roman" w:hAnsi="Times New Roman" w:cs="Times New Roman"/>
                <w:sz w:val="28"/>
                <w:szCs w:val="28"/>
              </w:rPr>
              <w:t>Турнир по настольному теннису, памяти выпускников школы, погибших в локальных конфликтах (г. Льгов).</w:t>
            </w:r>
          </w:p>
        </w:tc>
        <w:tc>
          <w:tcPr>
            <w:tcW w:w="2410" w:type="dxa"/>
          </w:tcPr>
          <w:p w:rsidR="006B0AD1" w:rsidRPr="008A19F4" w:rsidRDefault="006B0AD1" w:rsidP="003026BA">
            <w:pPr>
              <w:jc w:val="both"/>
              <w:rPr>
                <w:rFonts w:ascii="Times New Roman" w:hAnsi="Times New Roman" w:cs="Times New Roman"/>
                <w:sz w:val="28"/>
                <w:szCs w:val="28"/>
              </w:rPr>
            </w:pPr>
            <w:r w:rsidRPr="008A19F4">
              <w:rPr>
                <w:rFonts w:ascii="Times New Roman" w:hAnsi="Times New Roman" w:cs="Times New Roman"/>
                <w:sz w:val="28"/>
                <w:szCs w:val="28"/>
              </w:rPr>
              <w:t>региональный</w:t>
            </w:r>
          </w:p>
          <w:p w:rsidR="006B0AD1" w:rsidRPr="008A19F4" w:rsidRDefault="006B0AD1" w:rsidP="003026BA">
            <w:pPr>
              <w:jc w:val="both"/>
              <w:rPr>
                <w:rFonts w:ascii="Times New Roman" w:hAnsi="Times New Roman" w:cs="Times New Roman"/>
                <w:sz w:val="28"/>
                <w:szCs w:val="28"/>
              </w:rPr>
            </w:pPr>
          </w:p>
        </w:tc>
        <w:tc>
          <w:tcPr>
            <w:tcW w:w="1916" w:type="dxa"/>
          </w:tcPr>
          <w:p w:rsidR="006B0AD1" w:rsidRPr="008A19F4" w:rsidRDefault="006B0AD1" w:rsidP="003026BA">
            <w:pPr>
              <w:rPr>
                <w:rFonts w:ascii="Times New Roman" w:hAnsi="Times New Roman" w:cs="Times New Roman"/>
                <w:sz w:val="28"/>
                <w:szCs w:val="28"/>
              </w:rPr>
            </w:pPr>
            <w:r w:rsidRPr="008A19F4">
              <w:rPr>
                <w:rFonts w:ascii="Times New Roman" w:hAnsi="Times New Roman" w:cs="Times New Roman"/>
                <w:sz w:val="28"/>
                <w:szCs w:val="28"/>
                <w:lang w:val="en-US"/>
              </w:rPr>
              <w:t>II</w:t>
            </w:r>
            <w:r w:rsidRPr="008A19F4">
              <w:rPr>
                <w:rFonts w:ascii="Times New Roman" w:hAnsi="Times New Roman" w:cs="Times New Roman"/>
                <w:sz w:val="28"/>
                <w:szCs w:val="28"/>
              </w:rPr>
              <w:t xml:space="preserve"> место – команда </w:t>
            </w:r>
            <w:r>
              <w:rPr>
                <w:rFonts w:ascii="Times New Roman" w:hAnsi="Times New Roman" w:cs="Times New Roman"/>
                <w:sz w:val="28"/>
                <w:szCs w:val="28"/>
              </w:rPr>
              <w:t>«</w:t>
            </w:r>
            <w:r w:rsidRPr="008A19F4">
              <w:rPr>
                <w:rFonts w:ascii="Times New Roman" w:hAnsi="Times New Roman" w:cs="Times New Roman"/>
                <w:sz w:val="28"/>
                <w:szCs w:val="28"/>
              </w:rPr>
              <w:t>Олимп</w:t>
            </w:r>
            <w:r>
              <w:rPr>
                <w:rFonts w:ascii="Times New Roman" w:hAnsi="Times New Roman" w:cs="Times New Roman"/>
                <w:sz w:val="28"/>
                <w:szCs w:val="28"/>
              </w:rPr>
              <w:t>»</w:t>
            </w:r>
          </w:p>
        </w:tc>
        <w:tc>
          <w:tcPr>
            <w:tcW w:w="2504"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Усачева Е.В.</w:t>
            </w:r>
          </w:p>
        </w:tc>
      </w:tr>
      <w:tr w:rsidR="006B0AD1" w:rsidRPr="002F0AA2" w:rsidTr="000F7B1F">
        <w:trPr>
          <w:trHeight w:val="514"/>
        </w:trPr>
        <w:tc>
          <w:tcPr>
            <w:tcW w:w="2411"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Учащиеся школы</w:t>
            </w:r>
          </w:p>
        </w:tc>
        <w:tc>
          <w:tcPr>
            <w:tcW w:w="992" w:type="dxa"/>
          </w:tcPr>
          <w:p w:rsidR="006B0AD1" w:rsidRPr="00265B75" w:rsidRDefault="006B0AD1" w:rsidP="003026BA">
            <w:pPr>
              <w:pStyle w:val="a7"/>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8</w:t>
            </w:r>
          </w:p>
        </w:tc>
        <w:tc>
          <w:tcPr>
            <w:tcW w:w="5245" w:type="dxa"/>
          </w:tcPr>
          <w:p w:rsidR="006B0AD1" w:rsidRPr="008A19F4" w:rsidRDefault="006B0AD1" w:rsidP="003026BA">
            <w:pPr>
              <w:rPr>
                <w:rFonts w:ascii="Times New Roman" w:hAnsi="Times New Roman" w:cs="Times New Roman"/>
                <w:sz w:val="28"/>
                <w:szCs w:val="28"/>
              </w:rPr>
            </w:pPr>
            <w:r w:rsidRPr="008A19F4">
              <w:rPr>
                <w:rFonts w:ascii="Times New Roman" w:hAnsi="Times New Roman" w:cs="Times New Roman"/>
                <w:sz w:val="28"/>
                <w:szCs w:val="28"/>
              </w:rPr>
              <w:t>Международный Конкурс-игра по физической культуре «Орлёнок».</w:t>
            </w:r>
          </w:p>
        </w:tc>
        <w:tc>
          <w:tcPr>
            <w:tcW w:w="2410" w:type="dxa"/>
          </w:tcPr>
          <w:p w:rsidR="006B0AD1" w:rsidRPr="008A19F4" w:rsidRDefault="006B0AD1" w:rsidP="003026BA">
            <w:pPr>
              <w:jc w:val="both"/>
              <w:rPr>
                <w:rFonts w:ascii="Times New Roman" w:hAnsi="Times New Roman" w:cs="Times New Roman"/>
                <w:sz w:val="28"/>
                <w:szCs w:val="28"/>
              </w:rPr>
            </w:pPr>
            <w:r w:rsidRPr="008A19F4">
              <w:rPr>
                <w:rFonts w:ascii="Times New Roman" w:hAnsi="Times New Roman" w:cs="Times New Roman"/>
                <w:sz w:val="28"/>
                <w:szCs w:val="28"/>
              </w:rPr>
              <w:t>международный</w:t>
            </w:r>
          </w:p>
          <w:p w:rsidR="006B0AD1" w:rsidRPr="008A19F4" w:rsidRDefault="006B0AD1" w:rsidP="003026BA">
            <w:pPr>
              <w:jc w:val="both"/>
              <w:rPr>
                <w:rFonts w:ascii="Times New Roman" w:hAnsi="Times New Roman" w:cs="Times New Roman"/>
                <w:sz w:val="28"/>
                <w:szCs w:val="28"/>
              </w:rPr>
            </w:pPr>
          </w:p>
        </w:tc>
        <w:tc>
          <w:tcPr>
            <w:tcW w:w="1916" w:type="dxa"/>
          </w:tcPr>
          <w:p w:rsidR="0050547D" w:rsidRPr="008A19F4" w:rsidRDefault="006B0AD1" w:rsidP="0050547D">
            <w:pPr>
              <w:jc w:val="both"/>
              <w:rPr>
                <w:rFonts w:ascii="Times New Roman" w:hAnsi="Times New Roman" w:cs="Times New Roman"/>
                <w:sz w:val="28"/>
                <w:szCs w:val="28"/>
              </w:rPr>
            </w:pPr>
            <w:r w:rsidRPr="008A19F4">
              <w:rPr>
                <w:rFonts w:ascii="Times New Roman" w:hAnsi="Times New Roman" w:cs="Times New Roman"/>
                <w:sz w:val="28"/>
                <w:szCs w:val="28"/>
                <w:lang w:val="en-US"/>
              </w:rPr>
              <w:t>II</w:t>
            </w:r>
            <w:r w:rsidR="0050547D">
              <w:rPr>
                <w:rFonts w:ascii="Times New Roman" w:hAnsi="Times New Roman" w:cs="Times New Roman"/>
                <w:sz w:val="28"/>
                <w:szCs w:val="28"/>
              </w:rPr>
              <w:t xml:space="preserve"> место </w:t>
            </w:r>
          </w:p>
          <w:p w:rsidR="006B0AD1" w:rsidRPr="008A19F4" w:rsidRDefault="006B0AD1" w:rsidP="003026BA">
            <w:pPr>
              <w:rPr>
                <w:rFonts w:ascii="Times New Roman" w:hAnsi="Times New Roman" w:cs="Times New Roman"/>
                <w:sz w:val="28"/>
                <w:szCs w:val="28"/>
              </w:rPr>
            </w:pPr>
          </w:p>
        </w:tc>
        <w:tc>
          <w:tcPr>
            <w:tcW w:w="2504" w:type="dxa"/>
          </w:tcPr>
          <w:p w:rsidR="006B0AD1" w:rsidRPr="008A19F4" w:rsidRDefault="006B0AD1" w:rsidP="003026BA">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Дубовик А.П.</w:t>
            </w:r>
          </w:p>
        </w:tc>
      </w:tr>
      <w:tr w:rsidR="006B0AD1" w:rsidRPr="002F0AA2" w:rsidTr="000F7B1F">
        <w:trPr>
          <w:trHeight w:val="514"/>
        </w:trPr>
        <w:tc>
          <w:tcPr>
            <w:tcW w:w="2411" w:type="dxa"/>
          </w:tcPr>
          <w:p w:rsidR="006B0AD1" w:rsidRPr="00235A7A" w:rsidRDefault="006B0AD1" w:rsidP="002A424E">
            <w:pPr>
              <w:jc w:val="center"/>
              <w:rPr>
                <w:rFonts w:ascii="Times New Roman" w:hAnsi="Times New Roman" w:cs="Times New Roman"/>
                <w:sz w:val="28"/>
                <w:szCs w:val="28"/>
              </w:rPr>
            </w:pPr>
            <w:r w:rsidRPr="008A19F4">
              <w:rPr>
                <w:rFonts w:ascii="Times New Roman" w:eastAsia="Times New Roman" w:hAnsi="Times New Roman" w:cs="Times New Roman"/>
                <w:sz w:val="28"/>
                <w:szCs w:val="28"/>
              </w:rPr>
              <w:t>Команда школы</w:t>
            </w:r>
          </w:p>
        </w:tc>
        <w:tc>
          <w:tcPr>
            <w:tcW w:w="992" w:type="dxa"/>
          </w:tcPr>
          <w:p w:rsidR="006B0AD1" w:rsidRPr="008A19F4" w:rsidRDefault="006B0AD1" w:rsidP="003026BA">
            <w:pPr>
              <w:pStyle w:val="a7"/>
              <w:ind w:left="0"/>
              <w:jc w:val="both"/>
              <w:rPr>
                <w:rFonts w:ascii="Times New Roman" w:eastAsia="Times New Roman" w:hAnsi="Times New Roman" w:cs="Times New Roman"/>
                <w:sz w:val="28"/>
                <w:szCs w:val="28"/>
              </w:rPr>
            </w:pPr>
          </w:p>
        </w:tc>
        <w:tc>
          <w:tcPr>
            <w:tcW w:w="5245" w:type="dxa"/>
          </w:tcPr>
          <w:p w:rsidR="006B0AD1" w:rsidRPr="0066679D" w:rsidRDefault="006B0AD1" w:rsidP="003026BA">
            <w:pPr>
              <w:pStyle w:val="3"/>
              <w:outlineLvl w:val="2"/>
              <w:rPr>
                <w:rFonts w:ascii="Times New Roman" w:hAnsi="Times New Roman"/>
                <w:b w:val="0"/>
                <w:color w:val="auto"/>
                <w:sz w:val="28"/>
                <w:szCs w:val="28"/>
              </w:rPr>
            </w:pPr>
            <w:r w:rsidRPr="0066679D">
              <w:rPr>
                <w:rFonts w:ascii="Times New Roman" w:hAnsi="Times New Roman"/>
                <w:b w:val="0"/>
                <w:color w:val="auto"/>
                <w:sz w:val="28"/>
                <w:szCs w:val="28"/>
              </w:rPr>
              <w:t xml:space="preserve">Легкоатлетическая эстафета среди школ Центрального округа.  </w:t>
            </w:r>
          </w:p>
          <w:p w:rsidR="006B0AD1" w:rsidRPr="008A19F4" w:rsidRDefault="006B0AD1" w:rsidP="003026BA">
            <w:pPr>
              <w:pStyle w:val="a7"/>
              <w:ind w:left="-142"/>
              <w:jc w:val="center"/>
              <w:rPr>
                <w:rFonts w:ascii="Times New Roman" w:hAnsi="Times New Roman" w:cs="Times New Roman"/>
                <w:sz w:val="28"/>
                <w:szCs w:val="28"/>
              </w:rPr>
            </w:pPr>
          </w:p>
        </w:tc>
        <w:tc>
          <w:tcPr>
            <w:tcW w:w="2410" w:type="dxa"/>
          </w:tcPr>
          <w:p w:rsidR="006B0AD1" w:rsidRPr="008A19F4" w:rsidRDefault="006B0AD1" w:rsidP="003026BA">
            <w:pPr>
              <w:pStyle w:val="a7"/>
              <w:ind w:left="-142"/>
              <w:jc w:val="cente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Окружной</w:t>
            </w:r>
          </w:p>
        </w:tc>
        <w:tc>
          <w:tcPr>
            <w:tcW w:w="1916" w:type="dxa"/>
          </w:tcPr>
          <w:p w:rsidR="006B0AD1" w:rsidRPr="008A19F4" w:rsidRDefault="006B0AD1" w:rsidP="003026BA">
            <w:pPr>
              <w:pStyle w:val="a7"/>
              <w:ind w:left="-142"/>
              <w:jc w:val="cente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3 место</w:t>
            </w:r>
          </w:p>
        </w:tc>
        <w:tc>
          <w:tcPr>
            <w:tcW w:w="2504" w:type="dxa"/>
          </w:tcPr>
          <w:p w:rsidR="006B0AD1" w:rsidRPr="008A19F4" w:rsidRDefault="006B0AD1" w:rsidP="003026BA">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Дубовик А.П.</w:t>
            </w:r>
          </w:p>
          <w:p w:rsidR="006B0AD1" w:rsidRPr="008A19F4" w:rsidRDefault="006B0AD1" w:rsidP="0066679D">
            <w:pPr>
              <w:pStyle w:val="a7"/>
              <w:ind w:left="0"/>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Усачева Е.В.</w:t>
            </w:r>
          </w:p>
        </w:tc>
      </w:tr>
      <w:tr w:rsidR="006B0AD1" w:rsidRPr="002F0AA2" w:rsidTr="000F7B1F">
        <w:trPr>
          <w:trHeight w:val="514"/>
        </w:trPr>
        <w:tc>
          <w:tcPr>
            <w:tcW w:w="2411" w:type="dxa"/>
          </w:tcPr>
          <w:p w:rsidR="006B0AD1" w:rsidRPr="00235A7A" w:rsidRDefault="006B0AD1" w:rsidP="002A424E">
            <w:pPr>
              <w:jc w:val="center"/>
              <w:rPr>
                <w:rFonts w:ascii="Times New Roman" w:hAnsi="Times New Roman" w:cs="Times New Roman"/>
                <w:sz w:val="28"/>
                <w:szCs w:val="28"/>
              </w:rPr>
            </w:pPr>
            <w:r w:rsidRPr="008A19F4">
              <w:rPr>
                <w:rFonts w:ascii="Times New Roman" w:eastAsia="Times New Roman" w:hAnsi="Times New Roman" w:cs="Times New Roman"/>
                <w:sz w:val="28"/>
                <w:szCs w:val="28"/>
              </w:rPr>
              <w:t>Команда школы</w:t>
            </w:r>
          </w:p>
        </w:tc>
        <w:tc>
          <w:tcPr>
            <w:tcW w:w="992"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б</w:t>
            </w:r>
          </w:p>
        </w:tc>
        <w:tc>
          <w:tcPr>
            <w:tcW w:w="5245" w:type="dxa"/>
          </w:tcPr>
          <w:p w:rsidR="006B0AD1" w:rsidRDefault="006B0AD1" w:rsidP="003026BA">
            <w:pPr>
              <w:shd w:val="clear" w:color="auto" w:fill="FFFFFF"/>
              <w:spacing w:line="1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Интеллектуальная игра «История войн и Вооруженных сил»</w:t>
            </w:r>
          </w:p>
        </w:tc>
        <w:tc>
          <w:tcPr>
            <w:tcW w:w="2410"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Муниципальный</w:t>
            </w:r>
          </w:p>
        </w:tc>
        <w:tc>
          <w:tcPr>
            <w:tcW w:w="1916"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призеры</w:t>
            </w:r>
          </w:p>
        </w:tc>
        <w:tc>
          <w:tcPr>
            <w:tcW w:w="2504" w:type="dxa"/>
          </w:tcPr>
          <w:p w:rsidR="006B0AD1" w:rsidRDefault="006B0AD1" w:rsidP="003026BA">
            <w:pPr>
              <w:pStyle w:val="29"/>
              <w:spacing w:line="100" w:lineRule="atLeast"/>
              <w:ind w:left="0"/>
              <w:jc w:val="both"/>
            </w:pPr>
            <w:r>
              <w:rPr>
                <w:rFonts w:ascii="Times New Roman" w:eastAsia="Times New Roman" w:hAnsi="Times New Roman" w:cs="Times New Roman"/>
                <w:sz w:val="28"/>
                <w:szCs w:val="28"/>
              </w:rPr>
              <w:t xml:space="preserve">Мариненко Е.И. </w:t>
            </w:r>
            <w:proofErr w:type="spellStart"/>
            <w:r>
              <w:rPr>
                <w:rFonts w:ascii="Times New Roman" w:eastAsia="Times New Roman" w:hAnsi="Times New Roman" w:cs="Times New Roman"/>
                <w:sz w:val="28"/>
                <w:szCs w:val="28"/>
              </w:rPr>
              <w:t>Черашина</w:t>
            </w:r>
            <w:proofErr w:type="spellEnd"/>
            <w:r>
              <w:rPr>
                <w:rFonts w:ascii="Times New Roman" w:eastAsia="Times New Roman" w:hAnsi="Times New Roman" w:cs="Times New Roman"/>
                <w:sz w:val="28"/>
                <w:szCs w:val="28"/>
              </w:rPr>
              <w:t xml:space="preserve"> И.П.</w:t>
            </w:r>
          </w:p>
        </w:tc>
      </w:tr>
      <w:tr w:rsidR="006B0AD1" w:rsidRPr="002F0AA2" w:rsidTr="000F7B1F">
        <w:trPr>
          <w:trHeight w:val="514"/>
        </w:trPr>
        <w:tc>
          <w:tcPr>
            <w:tcW w:w="2411"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sz w:val="28"/>
                <w:szCs w:val="28"/>
              </w:rPr>
              <w:t xml:space="preserve">Крамской </w:t>
            </w:r>
            <w:r>
              <w:rPr>
                <w:rFonts w:ascii="Times New Roman" w:eastAsia="Times New Roman" w:hAnsi="Times New Roman"/>
                <w:sz w:val="28"/>
                <w:szCs w:val="28"/>
              </w:rPr>
              <w:lastRenderedPageBreak/>
              <w:t>Алексей</w:t>
            </w:r>
          </w:p>
        </w:tc>
        <w:tc>
          <w:tcPr>
            <w:tcW w:w="992" w:type="dxa"/>
          </w:tcPr>
          <w:p w:rsidR="006B0AD1" w:rsidRDefault="006B0AD1" w:rsidP="003026BA">
            <w:pPr>
              <w:pStyle w:val="29"/>
              <w:spacing w:line="100" w:lineRule="atLeast"/>
              <w:ind w:left="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5б</w:t>
            </w:r>
          </w:p>
        </w:tc>
        <w:tc>
          <w:tcPr>
            <w:tcW w:w="5245" w:type="dxa"/>
          </w:tcPr>
          <w:p w:rsidR="006B0AD1" w:rsidRDefault="006B0AD1" w:rsidP="003026BA">
            <w:pPr>
              <w:jc w:val="both"/>
              <w:rPr>
                <w:rFonts w:ascii="Times New Roman" w:eastAsia="Times New Roman" w:hAnsi="Times New Roman" w:cs="Times New Roman"/>
                <w:b/>
                <w:bCs/>
                <w:sz w:val="28"/>
                <w:szCs w:val="28"/>
              </w:rPr>
            </w:pPr>
            <w:r>
              <w:rPr>
                <w:rFonts w:ascii="Times New Roman" w:hAnsi="Times New Roman" w:cs="Times New Roman"/>
                <w:sz w:val="28"/>
                <w:szCs w:val="28"/>
              </w:rPr>
              <w:t xml:space="preserve">городской творческий конкурс </w:t>
            </w:r>
            <w:r>
              <w:rPr>
                <w:rFonts w:ascii="Times New Roman" w:hAnsi="Times New Roman" w:cs="Times New Roman"/>
                <w:sz w:val="28"/>
                <w:szCs w:val="28"/>
              </w:rPr>
              <w:lastRenderedPageBreak/>
              <w:t>патриотической направленности « История Великой победы в цифре: реликвия моей семьи» в номинации «Видеоролик»</w:t>
            </w:r>
          </w:p>
          <w:p w:rsidR="006B0AD1" w:rsidRDefault="006B0AD1" w:rsidP="003026BA">
            <w:pPr>
              <w:spacing w:line="100" w:lineRule="atLeast"/>
              <w:jc w:val="both"/>
              <w:rPr>
                <w:rFonts w:ascii="Times New Roman" w:eastAsia="Times New Roman" w:hAnsi="Times New Roman" w:cs="Times New Roman"/>
                <w:sz w:val="28"/>
                <w:szCs w:val="28"/>
              </w:rPr>
            </w:pPr>
          </w:p>
        </w:tc>
        <w:tc>
          <w:tcPr>
            <w:tcW w:w="2410"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Муниципальный </w:t>
            </w:r>
          </w:p>
        </w:tc>
        <w:tc>
          <w:tcPr>
            <w:tcW w:w="1916"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место</w:t>
            </w:r>
          </w:p>
        </w:tc>
        <w:tc>
          <w:tcPr>
            <w:tcW w:w="2504" w:type="dxa"/>
          </w:tcPr>
          <w:p w:rsidR="006B0AD1" w:rsidRDefault="006B0AD1" w:rsidP="003026BA">
            <w:pPr>
              <w:pStyle w:val="29"/>
              <w:spacing w:line="100" w:lineRule="atLeast"/>
              <w:ind w:left="0"/>
              <w:jc w:val="both"/>
            </w:pPr>
            <w:r>
              <w:rPr>
                <w:rFonts w:ascii="Times New Roman" w:eastAsia="Times New Roman" w:hAnsi="Times New Roman" w:cs="Times New Roman"/>
                <w:sz w:val="28"/>
                <w:szCs w:val="28"/>
              </w:rPr>
              <w:t>Мариненко Е.И.</w:t>
            </w:r>
          </w:p>
        </w:tc>
      </w:tr>
      <w:tr w:rsidR="006B0AD1" w:rsidRPr="002F0AA2" w:rsidTr="000F7B1F">
        <w:trPr>
          <w:trHeight w:val="514"/>
        </w:trPr>
        <w:tc>
          <w:tcPr>
            <w:tcW w:w="2411"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lastRenderedPageBreak/>
              <w:t>Крамской Алексей</w:t>
            </w:r>
          </w:p>
        </w:tc>
        <w:tc>
          <w:tcPr>
            <w:tcW w:w="992"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sz w:val="28"/>
                <w:szCs w:val="28"/>
              </w:rPr>
              <w:t>5б</w:t>
            </w:r>
          </w:p>
        </w:tc>
        <w:tc>
          <w:tcPr>
            <w:tcW w:w="5245" w:type="dxa"/>
          </w:tcPr>
          <w:p w:rsidR="006B0AD1" w:rsidRDefault="006B0AD1" w:rsidP="003026BA">
            <w:pPr>
              <w:spacing w:line="100" w:lineRule="atLeast"/>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первый открытый конкурс «Победная весна» посвященном 75 годовщине Победы в Великой Отечественной войне 1941-1945годов в номинации «поделка»  (комитет молодежной политики и туризма Курской области)</w:t>
            </w:r>
          </w:p>
          <w:p w:rsidR="006B0AD1" w:rsidRDefault="006B0AD1" w:rsidP="003026BA">
            <w:pPr>
              <w:spacing w:line="100" w:lineRule="atLeast"/>
              <w:jc w:val="both"/>
              <w:rPr>
                <w:rFonts w:ascii="Times New Roman" w:eastAsia="Times New Roman" w:hAnsi="Times New Roman"/>
                <w:sz w:val="28"/>
                <w:szCs w:val="28"/>
              </w:rPr>
            </w:pPr>
          </w:p>
        </w:tc>
        <w:tc>
          <w:tcPr>
            <w:tcW w:w="2410" w:type="dxa"/>
          </w:tcPr>
          <w:p w:rsidR="006B0AD1" w:rsidRDefault="006B0AD1" w:rsidP="003026BA">
            <w:pPr>
              <w:pStyle w:val="29"/>
              <w:spacing w:line="100" w:lineRule="atLeast"/>
              <w:ind w:left="0"/>
              <w:jc w:val="both"/>
              <w:rPr>
                <w:rFonts w:ascii="Times New Roman" w:eastAsia="Times New Roman" w:hAnsi="Times New Roman"/>
                <w:b/>
                <w:sz w:val="28"/>
                <w:szCs w:val="28"/>
              </w:rPr>
            </w:pPr>
            <w:r>
              <w:rPr>
                <w:rFonts w:ascii="Times New Roman" w:eastAsia="Times New Roman" w:hAnsi="Times New Roman"/>
                <w:sz w:val="28"/>
                <w:szCs w:val="28"/>
              </w:rPr>
              <w:t>Муниципальный</w:t>
            </w:r>
          </w:p>
          <w:p w:rsidR="006B0AD1" w:rsidRDefault="006B0AD1" w:rsidP="003026BA">
            <w:pPr>
              <w:pStyle w:val="29"/>
              <w:spacing w:line="100" w:lineRule="atLeast"/>
              <w:ind w:left="0"/>
              <w:jc w:val="both"/>
              <w:rPr>
                <w:rFonts w:ascii="Times New Roman" w:eastAsia="Times New Roman" w:hAnsi="Times New Roman"/>
                <w:b/>
                <w:sz w:val="28"/>
                <w:szCs w:val="28"/>
              </w:rPr>
            </w:pPr>
          </w:p>
        </w:tc>
        <w:tc>
          <w:tcPr>
            <w:tcW w:w="1916"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1 место</w:t>
            </w:r>
          </w:p>
        </w:tc>
        <w:tc>
          <w:tcPr>
            <w:tcW w:w="2504" w:type="dxa"/>
          </w:tcPr>
          <w:p w:rsidR="006B0AD1" w:rsidRDefault="006B0AD1" w:rsidP="003026BA">
            <w:pPr>
              <w:pStyle w:val="29"/>
              <w:spacing w:line="100" w:lineRule="atLeast"/>
              <w:ind w:left="0"/>
              <w:jc w:val="both"/>
            </w:pPr>
            <w:r>
              <w:rPr>
                <w:rFonts w:ascii="Times New Roman" w:eastAsia="Times New Roman" w:hAnsi="Times New Roman"/>
                <w:sz w:val="28"/>
                <w:szCs w:val="28"/>
              </w:rPr>
              <w:t>Мариненко Е.И.</w:t>
            </w:r>
          </w:p>
        </w:tc>
      </w:tr>
      <w:tr w:rsidR="006B0AD1" w:rsidRPr="002F0AA2" w:rsidTr="000F7B1F">
        <w:trPr>
          <w:trHeight w:val="514"/>
        </w:trPr>
        <w:tc>
          <w:tcPr>
            <w:tcW w:w="2411"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Крамской Алексей</w:t>
            </w:r>
          </w:p>
        </w:tc>
        <w:tc>
          <w:tcPr>
            <w:tcW w:w="992"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sz w:val="28"/>
                <w:szCs w:val="28"/>
              </w:rPr>
              <w:t>6 б</w:t>
            </w:r>
          </w:p>
        </w:tc>
        <w:tc>
          <w:tcPr>
            <w:tcW w:w="5245" w:type="dxa"/>
          </w:tcPr>
          <w:p w:rsidR="006B0AD1" w:rsidRDefault="006B0AD1" w:rsidP="003026BA">
            <w:pPr>
              <w:spacing w:line="100" w:lineRule="atLeast"/>
              <w:jc w:val="both"/>
              <w:rPr>
                <w:rFonts w:ascii="Times New Roman" w:eastAsia="Times New Roman" w:hAnsi="Times New Roman"/>
                <w:sz w:val="28"/>
                <w:szCs w:val="28"/>
              </w:rPr>
            </w:pPr>
            <w:proofErr w:type="gramStart"/>
            <w:r>
              <w:rPr>
                <w:rFonts w:ascii="Times New Roman" w:eastAsia="Times New Roman" w:hAnsi="Times New Roman" w:cs="Times New Roman"/>
                <w:sz w:val="28"/>
                <w:szCs w:val="28"/>
              </w:rPr>
              <w:t>Всероссийский конкурс научно-</w:t>
            </w:r>
            <w:proofErr w:type="spellStart"/>
            <w:r>
              <w:rPr>
                <w:rFonts w:ascii="Times New Roman" w:eastAsia="Times New Roman" w:hAnsi="Times New Roman" w:cs="Times New Roman"/>
                <w:sz w:val="28"/>
                <w:szCs w:val="28"/>
              </w:rPr>
              <w:t>тхнического</w:t>
            </w:r>
            <w:proofErr w:type="spellEnd"/>
            <w:r>
              <w:rPr>
                <w:rFonts w:ascii="Times New Roman" w:eastAsia="Times New Roman" w:hAnsi="Times New Roman" w:cs="Times New Roman"/>
                <w:sz w:val="28"/>
                <w:szCs w:val="28"/>
              </w:rPr>
              <w:t xml:space="preserve"> творчества учащихся «Юные техники 21 века» (обучающийся ФГБУ ЮЗГУ) (ФГБОУ ВО « МГТУ «СТАНКИН»</w:t>
            </w:r>
            <w:proofErr w:type="gramEnd"/>
          </w:p>
        </w:tc>
        <w:tc>
          <w:tcPr>
            <w:tcW w:w="2410"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Всероссийский</w:t>
            </w:r>
          </w:p>
        </w:tc>
        <w:tc>
          <w:tcPr>
            <w:tcW w:w="1916"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Диплом лауреата 1 степени</w:t>
            </w:r>
          </w:p>
        </w:tc>
        <w:tc>
          <w:tcPr>
            <w:tcW w:w="2504"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Мариненко Е.И.</w:t>
            </w:r>
          </w:p>
        </w:tc>
      </w:tr>
      <w:tr w:rsidR="006B0AD1" w:rsidRPr="002F0AA2" w:rsidTr="000F7B1F">
        <w:trPr>
          <w:trHeight w:val="514"/>
        </w:trPr>
        <w:tc>
          <w:tcPr>
            <w:tcW w:w="2411"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Команда</w:t>
            </w:r>
          </w:p>
        </w:tc>
        <w:tc>
          <w:tcPr>
            <w:tcW w:w="992"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sz w:val="28"/>
                <w:szCs w:val="28"/>
              </w:rPr>
              <w:t>8б</w:t>
            </w:r>
          </w:p>
        </w:tc>
        <w:tc>
          <w:tcPr>
            <w:tcW w:w="5245"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cs="Times New Roman"/>
                <w:sz w:val="28"/>
                <w:szCs w:val="28"/>
              </w:rPr>
              <w:t>«Правовой КВН» в 1 этап  в ГВП «Юный правовед»</w:t>
            </w:r>
          </w:p>
        </w:tc>
        <w:tc>
          <w:tcPr>
            <w:tcW w:w="2410"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Муниципальный</w:t>
            </w:r>
          </w:p>
        </w:tc>
        <w:tc>
          <w:tcPr>
            <w:tcW w:w="1916"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3 место</w:t>
            </w:r>
          </w:p>
        </w:tc>
        <w:tc>
          <w:tcPr>
            <w:tcW w:w="2504" w:type="dxa"/>
          </w:tcPr>
          <w:p w:rsidR="006B0AD1" w:rsidRDefault="006B0AD1" w:rsidP="003026BA">
            <w:pPr>
              <w:pStyle w:val="29"/>
              <w:spacing w:line="100" w:lineRule="atLeast"/>
              <w:ind w:left="0"/>
              <w:jc w:val="both"/>
            </w:pPr>
            <w:r>
              <w:rPr>
                <w:rFonts w:ascii="Times New Roman" w:eastAsia="Times New Roman" w:hAnsi="Times New Roman"/>
                <w:sz w:val="28"/>
                <w:szCs w:val="28"/>
              </w:rPr>
              <w:t>Черкашина И.П.</w:t>
            </w:r>
          </w:p>
        </w:tc>
      </w:tr>
      <w:tr w:rsidR="006B0AD1" w:rsidRPr="002F0AA2" w:rsidTr="000F7B1F">
        <w:trPr>
          <w:trHeight w:val="514"/>
        </w:trPr>
        <w:tc>
          <w:tcPr>
            <w:tcW w:w="2411"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Команда</w:t>
            </w:r>
          </w:p>
        </w:tc>
        <w:tc>
          <w:tcPr>
            <w:tcW w:w="992" w:type="dxa"/>
          </w:tcPr>
          <w:p w:rsidR="006B0AD1" w:rsidRDefault="006B0AD1" w:rsidP="003026BA">
            <w:pPr>
              <w:pStyle w:val="29"/>
              <w:spacing w:line="100" w:lineRule="atLeast"/>
              <w:ind w:left="0"/>
              <w:jc w:val="both"/>
              <w:rPr>
                <w:rFonts w:ascii="Times New Roman" w:eastAsia="Times New Roman" w:hAnsi="Times New Roman" w:cs="Times New Roman"/>
                <w:sz w:val="28"/>
                <w:szCs w:val="28"/>
              </w:rPr>
            </w:pPr>
            <w:r>
              <w:rPr>
                <w:rFonts w:ascii="Times New Roman" w:eastAsia="Times New Roman" w:hAnsi="Times New Roman"/>
                <w:sz w:val="28"/>
                <w:szCs w:val="28"/>
              </w:rPr>
              <w:t>8 б</w:t>
            </w:r>
          </w:p>
        </w:tc>
        <w:tc>
          <w:tcPr>
            <w:tcW w:w="5245"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cs="Times New Roman"/>
                <w:sz w:val="28"/>
                <w:szCs w:val="28"/>
              </w:rPr>
              <w:t>«Преступление и наказание в сети интернет»  3 этап  ГВП «Юный правовед»</w:t>
            </w:r>
          </w:p>
        </w:tc>
        <w:tc>
          <w:tcPr>
            <w:tcW w:w="2410"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Муниципальный</w:t>
            </w:r>
          </w:p>
        </w:tc>
        <w:tc>
          <w:tcPr>
            <w:tcW w:w="1916" w:type="dxa"/>
          </w:tcPr>
          <w:p w:rsidR="006B0AD1" w:rsidRDefault="006B0AD1" w:rsidP="003026BA">
            <w:pPr>
              <w:pStyle w:val="29"/>
              <w:spacing w:line="100" w:lineRule="atLeast"/>
              <w:ind w:left="0"/>
              <w:jc w:val="both"/>
              <w:rPr>
                <w:rFonts w:ascii="Times New Roman" w:eastAsia="Times New Roman" w:hAnsi="Times New Roman"/>
                <w:sz w:val="28"/>
                <w:szCs w:val="28"/>
              </w:rPr>
            </w:pPr>
            <w:r>
              <w:rPr>
                <w:rFonts w:ascii="Times New Roman" w:eastAsia="Times New Roman" w:hAnsi="Times New Roman"/>
                <w:sz w:val="28"/>
                <w:szCs w:val="28"/>
              </w:rPr>
              <w:t>3 место</w:t>
            </w:r>
          </w:p>
        </w:tc>
        <w:tc>
          <w:tcPr>
            <w:tcW w:w="2504" w:type="dxa"/>
          </w:tcPr>
          <w:p w:rsidR="006B0AD1" w:rsidRDefault="006B0AD1" w:rsidP="003026BA">
            <w:pPr>
              <w:pStyle w:val="29"/>
              <w:spacing w:line="100" w:lineRule="atLeast"/>
              <w:ind w:left="0"/>
              <w:jc w:val="both"/>
            </w:pPr>
            <w:r>
              <w:rPr>
                <w:rFonts w:ascii="Times New Roman" w:eastAsia="Times New Roman" w:hAnsi="Times New Roman"/>
                <w:sz w:val="28"/>
                <w:szCs w:val="28"/>
              </w:rPr>
              <w:t>Черкашина И.П.</w:t>
            </w:r>
          </w:p>
        </w:tc>
      </w:tr>
      <w:tr w:rsidR="006B0AD1" w:rsidRPr="002F0AA2" w:rsidTr="00FF2AF5">
        <w:trPr>
          <w:trHeight w:val="985"/>
        </w:trPr>
        <w:tc>
          <w:tcPr>
            <w:tcW w:w="2411" w:type="dxa"/>
          </w:tcPr>
          <w:p w:rsidR="006B0AD1" w:rsidRPr="00235A7A" w:rsidRDefault="006B0AD1" w:rsidP="002A424E">
            <w:pPr>
              <w:jc w:val="both"/>
              <w:rPr>
                <w:rFonts w:ascii="Times New Roman" w:hAnsi="Times New Roman" w:cs="Times New Roman"/>
                <w:sz w:val="28"/>
                <w:szCs w:val="28"/>
              </w:rPr>
            </w:pPr>
            <w:r w:rsidRPr="00235A7A">
              <w:rPr>
                <w:rFonts w:ascii="Times New Roman" w:hAnsi="Times New Roman" w:cs="Times New Roman"/>
                <w:sz w:val="28"/>
                <w:szCs w:val="28"/>
              </w:rPr>
              <w:t>14 участников</w:t>
            </w:r>
          </w:p>
        </w:tc>
        <w:tc>
          <w:tcPr>
            <w:tcW w:w="992" w:type="dxa"/>
          </w:tcPr>
          <w:p w:rsidR="006B0AD1" w:rsidRPr="008A19F4" w:rsidRDefault="006B0AD1" w:rsidP="00FF2AF5">
            <w:pPr>
              <w:rPr>
                <w:rFonts w:ascii="Times New Roman" w:eastAsia="Times New Roman" w:hAnsi="Times New Roman" w:cs="Times New Roman"/>
                <w:sz w:val="28"/>
                <w:szCs w:val="28"/>
              </w:rPr>
            </w:pPr>
          </w:p>
        </w:tc>
        <w:tc>
          <w:tcPr>
            <w:tcW w:w="5245" w:type="dxa"/>
          </w:tcPr>
          <w:p w:rsidR="006B0AD1" w:rsidRPr="008A19F4" w:rsidRDefault="006B0AD1" w:rsidP="003026BA">
            <w:pPr>
              <w:pStyle w:val="a7"/>
              <w:ind w:left="-142"/>
              <w:jc w:val="center"/>
              <w:rPr>
                <w:rFonts w:ascii="Times New Roman" w:hAnsi="Times New Roman" w:cs="Times New Roman"/>
                <w:sz w:val="28"/>
                <w:szCs w:val="28"/>
              </w:rPr>
            </w:pPr>
            <w:r w:rsidRPr="008A19F4">
              <w:rPr>
                <w:rFonts w:ascii="Times New Roman" w:hAnsi="Times New Roman" w:cs="Times New Roman"/>
                <w:sz w:val="28"/>
                <w:szCs w:val="28"/>
              </w:rPr>
              <w:t>Второй тур всероссийской олимпиады  школьников по физической культуре</w:t>
            </w:r>
          </w:p>
          <w:p w:rsidR="006B0AD1" w:rsidRPr="008A19F4" w:rsidRDefault="006B0AD1" w:rsidP="003026BA">
            <w:pPr>
              <w:rPr>
                <w:rFonts w:ascii="Times New Roman" w:eastAsia="Times New Roman" w:hAnsi="Times New Roman" w:cs="Times New Roman"/>
                <w:sz w:val="28"/>
                <w:szCs w:val="28"/>
              </w:rPr>
            </w:pPr>
            <w:r w:rsidRPr="008A19F4">
              <w:rPr>
                <w:rFonts w:ascii="Times New Roman" w:hAnsi="Times New Roman" w:cs="Times New Roman"/>
                <w:sz w:val="28"/>
                <w:szCs w:val="28"/>
              </w:rPr>
              <w:t>(7-11 классы).</w:t>
            </w:r>
          </w:p>
        </w:tc>
        <w:tc>
          <w:tcPr>
            <w:tcW w:w="2410" w:type="dxa"/>
          </w:tcPr>
          <w:p w:rsidR="006B0AD1" w:rsidRPr="008A19F4" w:rsidRDefault="006B0AD1" w:rsidP="003026BA">
            <w:pPr>
              <w:pStyle w:val="a7"/>
              <w:ind w:left="-142"/>
              <w:jc w:val="cente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муниципальный</w:t>
            </w:r>
          </w:p>
        </w:tc>
        <w:tc>
          <w:tcPr>
            <w:tcW w:w="1916" w:type="dxa"/>
          </w:tcPr>
          <w:p w:rsidR="006B0AD1" w:rsidRPr="008A19F4" w:rsidRDefault="006B0AD1" w:rsidP="003026BA">
            <w:pPr>
              <w:pStyle w:val="a7"/>
              <w:ind w:left="-142"/>
              <w:jc w:val="cente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участие</w:t>
            </w:r>
          </w:p>
        </w:tc>
        <w:tc>
          <w:tcPr>
            <w:tcW w:w="2504" w:type="dxa"/>
          </w:tcPr>
          <w:p w:rsidR="006B0AD1" w:rsidRPr="008A19F4" w:rsidRDefault="006B0AD1" w:rsidP="00FF2AF5">
            <w:pPr>
              <w:pStyle w:val="a7"/>
              <w:ind w:left="0"/>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Дубовик А.П</w:t>
            </w:r>
            <w:r w:rsidR="00FF2AF5">
              <w:rPr>
                <w:rFonts w:ascii="Times New Roman" w:eastAsia="Times New Roman" w:hAnsi="Times New Roman" w:cs="Times New Roman"/>
                <w:sz w:val="28"/>
                <w:szCs w:val="28"/>
              </w:rPr>
              <w:t>.</w:t>
            </w:r>
          </w:p>
          <w:p w:rsidR="006B0AD1" w:rsidRPr="008A19F4" w:rsidRDefault="006B0AD1" w:rsidP="003026BA">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Усачева Е.В.</w:t>
            </w:r>
          </w:p>
        </w:tc>
      </w:tr>
      <w:tr w:rsidR="006B0AD1" w:rsidRPr="002F0AA2" w:rsidTr="00FF2AF5">
        <w:trPr>
          <w:trHeight w:val="687"/>
        </w:trPr>
        <w:tc>
          <w:tcPr>
            <w:tcW w:w="2411" w:type="dxa"/>
          </w:tcPr>
          <w:p w:rsidR="006B0AD1" w:rsidRPr="00235A7A" w:rsidRDefault="006B0AD1" w:rsidP="002A424E">
            <w:pPr>
              <w:jc w:val="both"/>
              <w:rPr>
                <w:rFonts w:ascii="Times New Roman" w:hAnsi="Times New Roman" w:cs="Times New Roman"/>
                <w:sz w:val="28"/>
                <w:szCs w:val="28"/>
              </w:rPr>
            </w:pPr>
            <w:r w:rsidRPr="00235A7A">
              <w:rPr>
                <w:rFonts w:ascii="Times New Roman" w:hAnsi="Times New Roman" w:cs="Times New Roman"/>
                <w:sz w:val="28"/>
                <w:szCs w:val="28"/>
              </w:rPr>
              <w:t>Участников -21</w:t>
            </w:r>
          </w:p>
          <w:p w:rsidR="006B0AD1" w:rsidRPr="00235A7A" w:rsidRDefault="006B0AD1" w:rsidP="00FF2AF5">
            <w:pPr>
              <w:pStyle w:val="a7"/>
              <w:ind w:left="0"/>
              <w:rPr>
                <w:rFonts w:ascii="Times New Roman" w:eastAsia="Times New Roman" w:hAnsi="Times New Roman" w:cs="Times New Roman"/>
                <w:b/>
                <w:sz w:val="28"/>
                <w:szCs w:val="28"/>
              </w:rPr>
            </w:pPr>
          </w:p>
        </w:tc>
        <w:tc>
          <w:tcPr>
            <w:tcW w:w="992" w:type="dxa"/>
          </w:tcPr>
          <w:p w:rsidR="006B0AD1" w:rsidRPr="008A19F4" w:rsidRDefault="006B0AD1" w:rsidP="00FF2AF5">
            <w:pPr>
              <w:pStyle w:val="a7"/>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  </w:t>
            </w:r>
          </w:p>
        </w:tc>
        <w:tc>
          <w:tcPr>
            <w:tcW w:w="5245" w:type="dxa"/>
          </w:tcPr>
          <w:p w:rsidR="006B0AD1" w:rsidRPr="008A19F4" w:rsidRDefault="006B0AD1" w:rsidP="003026BA">
            <w:pPr>
              <w:pStyle w:val="a7"/>
              <w:ind w:left="-142"/>
              <w:jc w:val="center"/>
              <w:rPr>
                <w:rFonts w:ascii="Times New Roman" w:hAnsi="Times New Roman" w:cs="Times New Roman"/>
                <w:sz w:val="28"/>
                <w:szCs w:val="28"/>
              </w:rPr>
            </w:pPr>
            <w:r w:rsidRPr="008A19F4">
              <w:rPr>
                <w:rFonts w:ascii="Times New Roman" w:hAnsi="Times New Roman" w:cs="Times New Roman"/>
                <w:sz w:val="28"/>
                <w:szCs w:val="28"/>
              </w:rPr>
              <w:t>Всероссийски</w:t>
            </w:r>
            <w:r w:rsidR="00FF2AF5">
              <w:rPr>
                <w:rFonts w:ascii="Times New Roman" w:hAnsi="Times New Roman" w:cs="Times New Roman"/>
                <w:sz w:val="28"/>
                <w:szCs w:val="28"/>
              </w:rPr>
              <w:t>й день бега "Кросс нации-2020"</w:t>
            </w:r>
          </w:p>
        </w:tc>
        <w:tc>
          <w:tcPr>
            <w:tcW w:w="2410" w:type="dxa"/>
          </w:tcPr>
          <w:p w:rsidR="006B0AD1" w:rsidRPr="00FF2AF5" w:rsidRDefault="00FF2AF5" w:rsidP="00FF2AF5">
            <w:pPr>
              <w:jc w:val="both"/>
              <w:rPr>
                <w:rFonts w:ascii="Times New Roman" w:hAnsi="Times New Roman" w:cs="Times New Roman"/>
                <w:sz w:val="28"/>
                <w:szCs w:val="28"/>
              </w:rPr>
            </w:pPr>
            <w:r>
              <w:rPr>
                <w:rFonts w:ascii="Times New Roman" w:hAnsi="Times New Roman" w:cs="Times New Roman"/>
                <w:sz w:val="28"/>
                <w:szCs w:val="28"/>
              </w:rPr>
              <w:t>муниципальный</w:t>
            </w:r>
          </w:p>
        </w:tc>
        <w:tc>
          <w:tcPr>
            <w:tcW w:w="1916" w:type="dxa"/>
          </w:tcPr>
          <w:p w:rsidR="006B0AD1" w:rsidRPr="008A19F4" w:rsidRDefault="00FF2AF5" w:rsidP="003026BA">
            <w:pPr>
              <w:rPr>
                <w:rFonts w:ascii="Times New Roman" w:hAnsi="Times New Roman" w:cs="Times New Roman"/>
                <w:sz w:val="28"/>
                <w:szCs w:val="28"/>
              </w:rPr>
            </w:pPr>
            <w:r>
              <w:rPr>
                <w:rFonts w:ascii="Times New Roman" w:hAnsi="Times New Roman" w:cs="Times New Roman"/>
                <w:sz w:val="28"/>
                <w:szCs w:val="28"/>
              </w:rPr>
              <w:t>2 место</w:t>
            </w:r>
          </w:p>
          <w:p w:rsidR="006B0AD1" w:rsidRPr="00FF2AF5" w:rsidRDefault="006B0AD1" w:rsidP="00FF2AF5">
            <w:pPr>
              <w:rPr>
                <w:rFonts w:ascii="Times New Roman" w:hAnsi="Times New Roman" w:cs="Times New Roman"/>
                <w:sz w:val="28"/>
                <w:szCs w:val="28"/>
              </w:rPr>
            </w:pPr>
          </w:p>
        </w:tc>
        <w:tc>
          <w:tcPr>
            <w:tcW w:w="2504" w:type="dxa"/>
          </w:tcPr>
          <w:p w:rsidR="006B0AD1" w:rsidRPr="008A19F4" w:rsidRDefault="006B0AD1" w:rsidP="003026BA">
            <w:pPr>
              <w:pStyle w:val="a7"/>
              <w:ind w:left="0"/>
              <w:jc w:val="cente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Усачева Е.В. Дубовик А.П.</w:t>
            </w:r>
          </w:p>
        </w:tc>
      </w:tr>
      <w:tr w:rsidR="006B0AD1" w:rsidRPr="002F0AA2" w:rsidTr="000F7B1F">
        <w:trPr>
          <w:trHeight w:val="514"/>
        </w:trPr>
        <w:tc>
          <w:tcPr>
            <w:tcW w:w="2411" w:type="dxa"/>
          </w:tcPr>
          <w:p w:rsidR="006B0AD1" w:rsidRPr="00235A7A" w:rsidRDefault="00FF2AF5" w:rsidP="003026BA">
            <w:pPr>
              <w:jc w:val="both"/>
              <w:rPr>
                <w:rFonts w:ascii="Times New Roman" w:hAnsi="Times New Roman" w:cs="Times New Roman"/>
                <w:sz w:val="28"/>
                <w:szCs w:val="28"/>
              </w:rPr>
            </w:pPr>
            <w:r>
              <w:rPr>
                <w:rFonts w:ascii="Times New Roman" w:hAnsi="Times New Roman" w:cs="Times New Roman"/>
                <w:sz w:val="28"/>
                <w:szCs w:val="28"/>
              </w:rPr>
              <w:lastRenderedPageBreak/>
              <w:t>Клуб «Олимп»</w:t>
            </w:r>
          </w:p>
        </w:tc>
        <w:tc>
          <w:tcPr>
            <w:tcW w:w="992" w:type="dxa"/>
          </w:tcPr>
          <w:p w:rsidR="006B0AD1" w:rsidRPr="008A19F4" w:rsidRDefault="006B0AD1" w:rsidP="003026BA">
            <w:pPr>
              <w:pStyle w:val="a7"/>
              <w:ind w:left="0"/>
              <w:jc w:val="both"/>
              <w:rPr>
                <w:rFonts w:ascii="Times New Roman" w:hAnsi="Times New Roman" w:cs="Times New Roman"/>
                <w:b/>
                <w:bCs/>
                <w:sz w:val="28"/>
                <w:szCs w:val="28"/>
              </w:rPr>
            </w:pPr>
          </w:p>
          <w:p w:rsidR="006B0AD1" w:rsidRPr="008A19F4" w:rsidRDefault="006B0AD1" w:rsidP="003026BA">
            <w:pPr>
              <w:pStyle w:val="a7"/>
              <w:ind w:left="0"/>
              <w:jc w:val="both"/>
              <w:rPr>
                <w:rFonts w:ascii="Times New Roman" w:eastAsia="Times New Roman" w:hAnsi="Times New Roman" w:cs="Times New Roman"/>
                <w:sz w:val="28"/>
                <w:szCs w:val="28"/>
              </w:rPr>
            </w:pPr>
          </w:p>
        </w:tc>
        <w:tc>
          <w:tcPr>
            <w:tcW w:w="5245" w:type="dxa"/>
          </w:tcPr>
          <w:p w:rsidR="006B0AD1" w:rsidRPr="008A19F4" w:rsidRDefault="006B0AD1" w:rsidP="003026BA">
            <w:pPr>
              <w:pStyle w:val="a7"/>
              <w:ind w:left="-142"/>
              <w:jc w:val="center"/>
              <w:rPr>
                <w:rFonts w:ascii="Times New Roman" w:hAnsi="Times New Roman" w:cs="Times New Roman"/>
                <w:sz w:val="28"/>
                <w:szCs w:val="28"/>
              </w:rPr>
            </w:pPr>
            <w:r w:rsidRPr="008A19F4">
              <w:rPr>
                <w:rFonts w:ascii="Times New Roman" w:hAnsi="Times New Roman" w:cs="Times New Roman"/>
                <w:bCs/>
                <w:sz w:val="28"/>
                <w:szCs w:val="28"/>
              </w:rPr>
              <w:t xml:space="preserve"> Первенство Курской области по настольному теннису среди мальчиков и девочек 2009 года и моложе. </w:t>
            </w:r>
          </w:p>
        </w:tc>
        <w:tc>
          <w:tcPr>
            <w:tcW w:w="2410" w:type="dxa"/>
          </w:tcPr>
          <w:p w:rsidR="006B0AD1" w:rsidRPr="008A19F4" w:rsidRDefault="006B0AD1" w:rsidP="003026BA">
            <w:pPr>
              <w:pStyle w:val="a7"/>
              <w:ind w:left="-142"/>
              <w:jc w:val="center"/>
              <w:rPr>
                <w:rFonts w:ascii="Times New Roman" w:eastAsia="Times New Roman" w:hAnsi="Times New Roman" w:cs="Times New Roman"/>
                <w:sz w:val="28"/>
                <w:szCs w:val="28"/>
              </w:rPr>
            </w:pPr>
          </w:p>
        </w:tc>
        <w:tc>
          <w:tcPr>
            <w:tcW w:w="1916" w:type="dxa"/>
          </w:tcPr>
          <w:p w:rsidR="006B0AD1" w:rsidRPr="008A19F4" w:rsidRDefault="00FF2AF5" w:rsidP="00FF2AF5">
            <w:pPr>
              <w:pStyle w:val="a7"/>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B0AD1" w:rsidRPr="008A19F4">
              <w:rPr>
                <w:rFonts w:ascii="Times New Roman" w:eastAsia="Times New Roman" w:hAnsi="Times New Roman" w:cs="Times New Roman"/>
                <w:sz w:val="28"/>
                <w:szCs w:val="28"/>
              </w:rPr>
              <w:t>1 место (2)</w:t>
            </w:r>
          </w:p>
          <w:p w:rsidR="006B0AD1" w:rsidRPr="00FF2AF5" w:rsidRDefault="006B0AD1" w:rsidP="00FF2AF5">
            <w:pPr>
              <w:rPr>
                <w:rFonts w:ascii="Times New Roman" w:eastAsia="Times New Roman" w:hAnsi="Times New Roman" w:cs="Times New Roman"/>
                <w:sz w:val="28"/>
                <w:szCs w:val="28"/>
              </w:rPr>
            </w:pPr>
            <w:r w:rsidRPr="00FF2AF5">
              <w:rPr>
                <w:rFonts w:ascii="Times New Roman" w:eastAsia="Times New Roman" w:hAnsi="Times New Roman" w:cs="Times New Roman"/>
                <w:sz w:val="28"/>
                <w:szCs w:val="28"/>
              </w:rPr>
              <w:t>2  место (2)</w:t>
            </w:r>
          </w:p>
          <w:p w:rsidR="006B0AD1" w:rsidRPr="008A19F4" w:rsidRDefault="006B0AD1" w:rsidP="003026BA">
            <w:pP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3 место (2)</w:t>
            </w:r>
          </w:p>
        </w:tc>
        <w:tc>
          <w:tcPr>
            <w:tcW w:w="2504" w:type="dxa"/>
          </w:tcPr>
          <w:p w:rsidR="006B0AD1" w:rsidRPr="008A19F4" w:rsidRDefault="006B0AD1" w:rsidP="003026BA">
            <w:pPr>
              <w:pStyle w:val="a7"/>
              <w:ind w:left="0"/>
              <w:jc w:val="cente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Усачева Е.В.</w:t>
            </w:r>
          </w:p>
        </w:tc>
      </w:tr>
      <w:tr w:rsidR="006B0AD1" w:rsidRPr="002F0AA2" w:rsidTr="000F7B1F">
        <w:trPr>
          <w:trHeight w:val="514"/>
        </w:trPr>
        <w:tc>
          <w:tcPr>
            <w:tcW w:w="2411" w:type="dxa"/>
          </w:tcPr>
          <w:p w:rsidR="006B0AD1" w:rsidRPr="00235A7A" w:rsidRDefault="006B0AD1" w:rsidP="00F36CC7">
            <w:pPr>
              <w:pStyle w:val="a7"/>
              <w:ind w:left="0"/>
              <w:jc w:val="center"/>
              <w:rPr>
                <w:rFonts w:ascii="Times New Roman" w:eastAsia="Times New Roman" w:hAnsi="Times New Roman" w:cs="Times New Roman"/>
                <w:sz w:val="28"/>
                <w:szCs w:val="28"/>
              </w:rPr>
            </w:pPr>
            <w:r w:rsidRPr="00235A7A">
              <w:rPr>
                <w:rFonts w:ascii="Times New Roman" w:hAnsi="Times New Roman" w:cs="Times New Roman"/>
                <w:bCs/>
                <w:sz w:val="28"/>
                <w:szCs w:val="28"/>
              </w:rPr>
              <w:t>Участников -40</w:t>
            </w:r>
          </w:p>
        </w:tc>
        <w:tc>
          <w:tcPr>
            <w:tcW w:w="992" w:type="dxa"/>
          </w:tcPr>
          <w:p w:rsidR="006B0AD1" w:rsidRPr="00235A7A" w:rsidRDefault="006B0AD1" w:rsidP="00F36CC7">
            <w:pPr>
              <w:pStyle w:val="a7"/>
              <w:ind w:left="0"/>
              <w:jc w:val="center"/>
              <w:rPr>
                <w:rFonts w:ascii="Times New Roman" w:eastAsia="Times New Roman" w:hAnsi="Times New Roman" w:cs="Times New Roman"/>
                <w:b/>
                <w:sz w:val="28"/>
                <w:szCs w:val="28"/>
              </w:rPr>
            </w:pPr>
          </w:p>
        </w:tc>
        <w:tc>
          <w:tcPr>
            <w:tcW w:w="5245" w:type="dxa"/>
          </w:tcPr>
          <w:p w:rsidR="006B0AD1" w:rsidRPr="00235A7A" w:rsidRDefault="006B0AD1" w:rsidP="003026BA">
            <w:pPr>
              <w:jc w:val="both"/>
              <w:rPr>
                <w:rFonts w:ascii="Times New Roman" w:hAnsi="Times New Roman" w:cs="Times New Roman"/>
                <w:sz w:val="28"/>
                <w:szCs w:val="28"/>
              </w:rPr>
            </w:pPr>
            <w:r w:rsidRPr="00235A7A">
              <w:rPr>
                <w:rFonts w:ascii="Times New Roman" w:hAnsi="Times New Roman" w:cs="Times New Roman"/>
                <w:sz w:val="28"/>
                <w:szCs w:val="28"/>
              </w:rPr>
              <w:t>Международная олимпиада  «</w:t>
            </w:r>
            <w:proofErr w:type="spellStart"/>
            <w:r w:rsidRPr="00235A7A">
              <w:rPr>
                <w:rFonts w:ascii="Times New Roman" w:hAnsi="Times New Roman" w:cs="Times New Roman"/>
                <w:sz w:val="28"/>
                <w:szCs w:val="28"/>
              </w:rPr>
              <w:t>Инфоурок</w:t>
            </w:r>
            <w:proofErr w:type="spellEnd"/>
            <w:r w:rsidRPr="00235A7A">
              <w:rPr>
                <w:rFonts w:ascii="Times New Roman" w:hAnsi="Times New Roman" w:cs="Times New Roman"/>
                <w:sz w:val="28"/>
                <w:szCs w:val="28"/>
              </w:rPr>
              <w:t xml:space="preserve">» </w:t>
            </w:r>
          </w:p>
          <w:p w:rsidR="006B0AD1" w:rsidRPr="00235A7A" w:rsidRDefault="006B0AD1" w:rsidP="003026BA">
            <w:pPr>
              <w:jc w:val="both"/>
              <w:rPr>
                <w:rFonts w:ascii="Times New Roman" w:hAnsi="Times New Roman" w:cs="Times New Roman"/>
                <w:sz w:val="28"/>
                <w:szCs w:val="28"/>
              </w:rPr>
            </w:pPr>
            <w:r w:rsidRPr="00235A7A">
              <w:rPr>
                <w:rFonts w:ascii="Times New Roman" w:hAnsi="Times New Roman" w:cs="Times New Roman"/>
                <w:sz w:val="28"/>
                <w:szCs w:val="28"/>
              </w:rPr>
              <w:t>зимний сезон февраль 2020 (английский язык)</w:t>
            </w:r>
          </w:p>
        </w:tc>
        <w:tc>
          <w:tcPr>
            <w:tcW w:w="2410" w:type="dxa"/>
          </w:tcPr>
          <w:p w:rsidR="006B0AD1" w:rsidRPr="00235A7A" w:rsidRDefault="006B0AD1" w:rsidP="003026BA">
            <w:pPr>
              <w:jc w:val="both"/>
              <w:rPr>
                <w:rFonts w:ascii="Times New Roman" w:hAnsi="Times New Roman" w:cs="Times New Roman"/>
                <w:b/>
                <w:bCs/>
                <w:sz w:val="28"/>
                <w:szCs w:val="28"/>
              </w:rPr>
            </w:pPr>
            <w:r w:rsidRPr="00235A7A">
              <w:rPr>
                <w:rFonts w:ascii="Times New Roman" w:hAnsi="Times New Roman" w:cs="Times New Roman"/>
                <w:bCs/>
                <w:sz w:val="28"/>
                <w:szCs w:val="28"/>
              </w:rPr>
              <w:t>международный</w:t>
            </w:r>
          </w:p>
        </w:tc>
        <w:tc>
          <w:tcPr>
            <w:tcW w:w="1916" w:type="dxa"/>
          </w:tcPr>
          <w:p w:rsidR="006B0AD1" w:rsidRPr="00235A7A" w:rsidRDefault="006B0AD1" w:rsidP="003026BA">
            <w:pPr>
              <w:jc w:val="both"/>
              <w:rPr>
                <w:rFonts w:ascii="Times New Roman" w:hAnsi="Times New Roman" w:cs="Times New Roman"/>
                <w:sz w:val="28"/>
                <w:szCs w:val="28"/>
              </w:rPr>
            </w:pPr>
            <w:proofErr w:type="spellStart"/>
            <w:r w:rsidRPr="00235A7A">
              <w:rPr>
                <w:rFonts w:ascii="Times New Roman" w:hAnsi="Times New Roman" w:cs="Times New Roman"/>
                <w:sz w:val="28"/>
                <w:szCs w:val="28"/>
              </w:rPr>
              <w:t>Побелители</w:t>
            </w:r>
            <w:proofErr w:type="spellEnd"/>
            <w:r w:rsidRPr="00235A7A">
              <w:rPr>
                <w:rFonts w:ascii="Times New Roman" w:hAnsi="Times New Roman" w:cs="Times New Roman"/>
                <w:sz w:val="28"/>
                <w:szCs w:val="28"/>
              </w:rPr>
              <w:t>- 14</w:t>
            </w:r>
          </w:p>
          <w:p w:rsidR="006B0AD1" w:rsidRPr="00235A7A" w:rsidRDefault="006B0AD1" w:rsidP="003026BA">
            <w:pPr>
              <w:jc w:val="both"/>
              <w:rPr>
                <w:rFonts w:ascii="Times New Roman" w:hAnsi="Times New Roman" w:cs="Times New Roman"/>
                <w:sz w:val="28"/>
                <w:szCs w:val="28"/>
              </w:rPr>
            </w:pPr>
            <w:r w:rsidRPr="00235A7A">
              <w:rPr>
                <w:rFonts w:ascii="Times New Roman" w:hAnsi="Times New Roman" w:cs="Times New Roman"/>
                <w:sz w:val="28"/>
                <w:szCs w:val="28"/>
              </w:rPr>
              <w:t>Призеры- 12</w:t>
            </w:r>
          </w:p>
        </w:tc>
        <w:tc>
          <w:tcPr>
            <w:tcW w:w="2504" w:type="dxa"/>
          </w:tcPr>
          <w:p w:rsidR="006B0AD1" w:rsidRPr="00235A7A" w:rsidRDefault="006B0AD1" w:rsidP="003026BA">
            <w:pPr>
              <w:rPr>
                <w:rFonts w:ascii="Times New Roman" w:hAnsi="Times New Roman" w:cs="Times New Roman"/>
                <w:sz w:val="28"/>
                <w:szCs w:val="28"/>
              </w:rPr>
            </w:pPr>
            <w:r w:rsidRPr="00235A7A">
              <w:rPr>
                <w:rFonts w:ascii="Times New Roman" w:hAnsi="Times New Roman" w:cs="Times New Roman"/>
                <w:sz w:val="28"/>
                <w:szCs w:val="28"/>
              </w:rPr>
              <w:t>Белоусова В.А. Котова А.Г. Смирнова И.С.</w:t>
            </w:r>
            <w:r w:rsidRPr="00235A7A">
              <w:rPr>
                <w:rFonts w:ascii="Times New Roman" w:eastAsia="Times New Roman" w:hAnsi="Times New Roman" w:cs="Times New Roman"/>
                <w:sz w:val="28"/>
                <w:szCs w:val="28"/>
              </w:rPr>
              <w:t xml:space="preserve"> Ларионова И.Ю.</w:t>
            </w:r>
          </w:p>
        </w:tc>
      </w:tr>
      <w:tr w:rsidR="006B0AD1" w:rsidRPr="002F0AA2" w:rsidTr="000F7B1F">
        <w:trPr>
          <w:trHeight w:val="514"/>
        </w:trPr>
        <w:tc>
          <w:tcPr>
            <w:tcW w:w="2411" w:type="dxa"/>
          </w:tcPr>
          <w:p w:rsidR="006B0AD1" w:rsidRPr="00235A7A" w:rsidRDefault="006B0AD1" w:rsidP="00F36CC7">
            <w:pPr>
              <w:pStyle w:val="a7"/>
              <w:ind w:left="0"/>
              <w:jc w:val="center"/>
              <w:rPr>
                <w:rFonts w:ascii="Times New Roman" w:eastAsia="Times New Roman" w:hAnsi="Times New Roman" w:cs="Times New Roman"/>
                <w:sz w:val="28"/>
                <w:szCs w:val="28"/>
              </w:rPr>
            </w:pPr>
            <w:r w:rsidRPr="00235A7A">
              <w:rPr>
                <w:rFonts w:ascii="Times New Roman" w:hAnsi="Times New Roman" w:cs="Times New Roman"/>
                <w:bCs/>
                <w:sz w:val="28"/>
                <w:szCs w:val="28"/>
              </w:rPr>
              <w:t>Участники -67</w:t>
            </w:r>
          </w:p>
        </w:tc>
        <w:tc>
          <w:tcPr>
            <w:tcW w:w="992" w:type="dxa"/>
          </w:tcPr>
          <w:p w:rsidR="006B0AD1" w:rsidRPr="00235A7A" w:rsidRDefault="006B0AD1" w:rsidP="00F36CC7">
            <w:pPr>
              <w:pStyle w:val="a7"/>
              <w:ind w:left="0"/>
              <w:jc w:val="center"/>
              <w:rPr>
                <w:rFonts w:ascii="Times New Roman" w:eastAsia="Times New Roman" w:hAnsi="Times New Roman" w:cs="Times New Roman"/>
                <w:b/>
                <w:sz w:val="28"/>
                <w:szCs w:val="28"/>
              </w:rPr>
            </w:pPr>
          </w:p>
        </w:tc>
        <w:tc>
          <w:tcPr>
            <w:tcW w:w="5245" w:type="dxa"/>
          </w:tcPr>
          <w:p w:rsidR="006B0AD1" w:rsidRPr="00235A7A" w:rsidRDefault="006B0AD1" w:rsidP="003026BA">
            <w:pPr>
              <w:jc w:val="both"/>
              <w:rPr>
                <w:rFonts w:ascii="Times New Roman" w:hAnsi="Times New Roman" w:cs="Times New Roman"/>
                <w:sz w:val="28"/>
                <w:szCs w:val="28"/>
              </w:rPr>
            </w:pPr>
            <w:r w:rsidRPr="00235A7A">
              <w:rPr>
                <w:rFonts w:ascii="Times New Roman" w:hAnsi="Times New Roman" w:cs="Times New Roman"/>
                <w:sz w:val="28"/>
                <w:szCs w:val="28"/>
              </w:rPr>
              <w:t>Международная олимпиада «</w:t>
            </w:r>
            <w:proofErr w:type="spellStart"/>
            <w:r w:rsidRPr="00235A7A">
              <w:rPr>
                <w:rFonts w:ascii="Times New Roman" w:hAnsi="Times New Roman" w:cs="Times New Roman"/>
                <w:sz w:val="28"/>
                <w:szCs w:val="28"/>
              </w:rPr>
              <w:t>Инфоурок</w:t>
            </w:r>
            <w:proofErr w:type="spellEnd"/>
            <w:r w:rsidRPr="00235A7A">
              <w:rPr>
                <w:rFonts w:ascii="Times New Roman" w:hAnsi="Times New Roman" w:cs="Times New Roman"/>
                <w:sz w:val="28"/>
                <w:szCs w:val="28"/>
              </w:rPr>
              <w:t xml:space="preserve">» весенний сезон 2020 по английскому языку </w:t>
            </w:r>
            <w:proofErr w:type="gramStart"/>
            <w:r w:rsidRPr="00235A7A">
              <w:rPr>
                <w:rFonts w:ascii="Times New Roman" w:hAnsi="Times New Roman" w:cs="Times New Roman"/>
                <w:sz w:val="28"/>
                <w:szCs w:val="28"/>
              </w:rPr>
              <w:t xml:space="preserve">( </w:t>
            </w:r>
            <w:proofErr w:type="gramEnd"/>
            <w:r w:rsidRPr="00235A7A">
              <w:rPr>
                <w:rFonts w:ascii="Times New Roman" w:hAnsi="Times New Roman" w:cs="Times New Roman"/>
                <w:sz w:val="28"/>
                <w:szCs w:val="28"/>
              </w:rPr>
              <w:t>углубленный уровень)</w:t>
            </w:r>
          </w:p>
        </w:tc>
        <w:tc>
          <w:tcPr>
            <w:tcW w:w="2410" w:type="dxa"/>
          </w:tcPr>
          <w:p w:rsidR="006B0AD1" w:rsidRPr="00235A7A" w:rsidRDefault="006B0AD1" w:rsidP="003026BA">
            <w:pPr>
              <w:jc w:val="both"/>
              <w:rPr>
                <w:rFonts w:ascii="Times New Roman" w:hAnsi="Times New Roman" w:cs="Times New Roman"/>
                <w:b/>
                <w:bCs/>
                <w:sz w:val="28"/>
                <w:szCs w:val="28"/>
              </w:rPr>
            </w:pPr>
            <w:r w:rsidRPr="00235A7A">
              <w:rPr>
                <w:rFonts w:ascii="Times New Roman" w:hAnsi="Times New Roman" w:cs="Times New Roman"/>
                <w:bCs/>
                <w:sz w:val="28"/>
                <w:szCs w:val="28"/>
              </w:rPr>
              <w:t>международный</w:t>
            </w:r>
          </w:p>
        </w:tc>
        <w:tc>
          <w:tcPr>
            <w:tcW w:w="1916" w:type="dxa"/>
          </w:tcPr>
          <w:p w:rsidR="006B0AD1" w:rsidRPr="00235A7A" w:rsidRDefault="006B0AD1" w:rsidP="003026BA">
            <w:pPr>
              <w:jc w:val="both"/>
              <w:rPr>
                <w:rFonts w:ascii="Times New Roman" w:hAnsi="Times New Roman" w:cs="Times New Roman"/>
                <w:sz w:val="28"/>
                <w:szCs w:val="28"/>
              </w:rPr>
            </w:pPr>
            <w:r w:rsidRPr="00235A7A">
              <w:rPr>
                <w:rFonts w:ascii="Times New Roman" w:hAnsi="Times New Roman" w:cs="Times New Roman"/>
                <w:sz w:val="28"/>
                <w:szCs w:val="28"/>
              </w:rPr>
              <w:t>Победители-13</w:t>
            </w:r>
          </w:p>
          <w:p w:rsidR="006B0AD1" w:rsidRPr="00235A7A" w:rsidRDefault="006B0AD1" w:rsidP="003026BA">
            <w:pPr>
              <w:jc w:val="both"/>
              <w:rPr>
                <w:rFonts w:ascii="Times New Roman" w:hAnsi="Times New Roman" w:cs="Times New Roman"/>
                <w:sz w:val="28"/>
                <w:szCs w:val="28"/>
              </w:rPr>
            </w:pPr>
            <w:r w:rsidRPr="00235A7A">
              <w:rPr>
                <w:rFonts w:ascii="Times New Roman" w:hAnsi="Times New Roman" w:cs="Times New Roman"/>
                <w:sz w:val="28"/>
                <w:szCs w:val="28"/>
              </w:rPr>
              <w:t>Призеры -14</w:t>
            </w:r>
          </w:p>
        </w:tc>
        <w:tc>
          <w:tcPr>
            <w:tcW w:w="2504" w:type="dxa"/>
          </w:tcPr>
          <w:p w:rsidR="006B0AD1" w:rsidRPr="00235A7A" w:rsidRDefault="006B0AD1" w:rsidP="003026BA">
            <w:pPr>
              <w:rPr>
                <w:rFonts w:ascii="Times New Roman" w:hAnsi="Times New Roman" w:cs="Times New Roman"/>
                <w:sz w:val="28"/>
                <w:szCs w:val="28"/>
              </w:rPr>
            </w:pPr>
            <w:r w:rsidRPr="00235A7A">
              <w:rPr>
                <w:rFonts w:ascii="Times New Roman" w:eastAsia="Times New Roman" w:hAnsi="Times New Roman" w:cs="Times New Roman"/>
                <w:sz w:val="28"/>
                <w:szCs w:val="28"/>
              </w:rPr>
              <w:t>Ларионова И.Ю.</w:t>
            </w:r>
          </w:p>
        </w:tc>
      </w:tr>
    </w:tbl>
    <w:p w:rsidR="00264B1B" w:rsidRPr="00B53E9B" w:rsidRDefault="00264B1B" w:rsidP="00011F20">
      <w:pPr>
        <w:spacing w:after="0" w:line="240" w:lineRule="auto"/>
        <w:rPr>
          <w:rFonts w:ascii="Times New Roman" w:eastAsia="Times New Roman" w:hAnsi="Times New Roman" w:cs="Times New Roman"/>
          <w:color w:val="FF0000"/>
          <w:sz w:val="24"/>
          <w:szCs w:val="24"/>
          <w:lang w:eastAsia="ru-RU"/>
        </w:rPr>
      </w:pPr>
    </w:p>
    <w:p w:rsidR="00264B1B" w:rsidRPr="00B53E9B" w:rsidRDefault="00264B1B" w:rsidP="00011F20">
      <w:pPr>
        <w:spacing w:after="0" w:line="240" w:lineRule="auto"/>
        <w:rPr>
          <w:rFonts w:ascii="Times New Roman" w:eastAsia="Times New Roman" w:hAnsi="Times New Roman" w:cs="Times New Roman"/>
          <w:color w:val="FF0000"/>
          <w:sz w:val="24"/>
          <w:szCs w:val="24"/>
          <w:lang w:eastAsia="ru-RU"/>
        </w:rPr>
      </w:pPr>
    </w:p>
    <w:p w:rsidR="00264B1B" w:rsidRPr="00B53E9B" w:rsidRDefault="00264B1B" w:rsidP="00264B1B">
      <w:pPr>
        <w:spacing w:after="0" w:line="240" w:lineRule="auto"/>
        <w:rPr>
          <w:rFonts w:ascii="Times New Roman" w:eastAsia="Times New Roman" w:hAnsi="Times New Roman" w:cs="Times New Roman"/>
          <w:color w:val="FF0000"/>
          <w:sz w:val="28"/>
          <w:szCs w:val="28"/>
          <w:lang w:eastAsia="ru-RU"/>
        </w:rPr>
      </w:pPr>
    </w:p>
    <w:p w:rsidR="00264B1B" w:rsidRPr="00B53E9B" w:rsidRDefault="00264B1B" w:rsidP="00264B1B">
      <w:pPr>
        <w:spacing w:after="0" w:line="240" w:lineRule="auto"/>
        <w:rPr>
          <w:rFonts w:ascii="Times New Roman" w:eastAsia="Times New Roman" w:hAnsi="Times New Roman" w:cs="Times New Roman"/>
          <w:color w:val="FF0000"/>
          <w:sz w:val="28"/>
          <w:szCs w:val="28"/>
          <w:lang w:eastAsia="ru-RU"/>
        </w:rPr>
      </w:pPr>
    </w:p>
    <w:p w:rsidR="00264B1B" w:rsidRPr="0050547D" w:rsidRDefault="00264B1B" w:rsidP="0050547D">
      <w:pPr>
        <w:spacing w:after="0" w:line="240" w:lineRule="auto"/>
        <w:rPr>
          <w:rFonts w:ascii="Times New Roman" w:eastAsia="Times New Roman" w:hAnsi="Times New Roman" w:cs="Times New Roman"/>
          <w:color w:val="FF0000"/>
          <w:sz w:val="28"/>
          <w:szCs w:val="28"/>
          <w:lang w:eastAsia="ru-RU"/>
        </w:rPr>
        <w:sectPr w:rsidR="00264B1B" w:rsidRPr="0050547D" w:rsidSect="003D1BD4">
          <w:pgSz w:w="16838" w:h="11906" w:orient="landscape"/>
          <w:pgMar w:top="851" w:right="1134" w:bottom="1701" w:left="1134" w:header="709" w:footer="709" w:gutter="0"/>
          <w:cols w:space="708"/>
          <w:titlePg/>
          <w:docGrid w:linePitch="360"/>
        </w:sectPr>
      </w:pPr>
    </w:p>
    <w:p w:rsidR="006D16CA" w:rsidRPr="006D16CA" w:rsidRDefault="0031255A" w:rsidP="006D16CA">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lastRenderedPageBreak/>
        <w:t>В 2020</w:t>
      </w:r>
      <w:r w:rsidR="00760E86" w:rsidRPr="006D16CA">
        <w:rPr>
          <w:rFonts w:ascii="Times New Roman" w:eastAsia="Times New Roman" w:hAnsi="Times New Roman" w:cs="Times New Roman"/>
          <w:sz w:val="28"/>
          <w:szCs w:val="28"/>
          <w:lang w:eastAsia="ru-RU"/>
        </w:rPr>
        <w:t xml:space="preserve"> году участники </w:t>
      </w:r>
      <w:r w:rsidR="00760E86">
        <w:rPr>
          <w:rFonts w:ascii="Times New Roman" w:eastAsia="Times New Roman" w:hAnsi="Times New Roman" w:cs="Times New Roman"/>
          <w:sz w:val="28"/>
          <w:szCs w:val="28"/>
          <w:lang w:eastAsia="ru-RU"/>
        </w:rPr>
        <w:t xml:space="preserve">образовательного процесса </w:t>
      </w:r>
      <w:r>
        <w:rPr>
          <w:rFonts w:ascii="Times New Roman" w:eastAsia="Times New Roman" w:hAnsi="Times New Roman" w:cs="Times New Roman"/>
          <w:sz w:val="28"/>
          <w:szCs w:val="28"/>
          <w:lang w:eastAsia="ru-RU"/>
        </w:rPr>
        <w:t>нача</w:t>
      </w:r>
      <w:r w:rsidR="00B76F92">
        <w:rPr>
          <w:rFonts w:ascii="Times New Roman" w:eastAsia="Times New Roman" w:hAnsi="Times New Roman" w:cs="Times New Roman"/>
          <w:sz w:val="28"/>
          <w:szCs w:val="28"/>
          <w:lang w:eastAsia="ru-RU"/>
        </w:rPr>
        <w:t xml:space="preserve">ли </w:t>
      </w:r>
      <w:r>
        <w:rPr>
          <w:rFonts w:ascii="Times New Roman" w:eastAsia="Times New Roman" w:hAnsi="Times New Roman" w:cs="Times New Roman"/>
          <w:sz w:val="28"/>
          <w:szCs w:val="28"/>
          <w:lang w:eastAsia="ru-RU"/>
        </w:rPr>
        <w:t>реализовывать 3</w:t>
      </w:r>
      <w:r w:rsidR="00760E86" w:rsidRPr="006D16CA">
        <w:rPr>
          <w:rFonts w:ascii="Times New Roman" w:eastAsia="Times New Roman" w:hAnsi="Times New Roman" w:cs="Times New Roman"/>
          <w:sz w:val="28"/>
          <w:szCs w:val="28"/>
          <w:lang w:eastAsia="ru-RU"/>
        </w:rPr>
        <w:t xml:space="preserve"> этап Программы развития МБОУ «Средняя общеобразовательная школа с углублённым изучением отдельных предметов №55 имени Александра Невского» на 2017-2021 годы «Качество. Открытость. Устойчивое развитие».  </w:t>
      </w:r>
      <w:r w:rsidR="006D16CA" w:rsidRPr="006D16CA">
        <w:rPr>
          <w:rFonts w:ascii="Times New Roman" w:eastAsia="Times New Roman" w:hAnsi="Times New Roman" w:cs="Times New Roman"/>
          <w:color w:val="000000"/>
          <w:sz w:val="28"/>
          <w:szCs w:val="28"/>
          <w:lang w:eastAsia="ru-RU"/>
        </w:rPr>
        <w:t>Она состоит из 8 целевых проектов:</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«Переход на новые образовательные стандарты ФГОС СОО»</w:t>
      </w:r>
      <w:r w:rsidR="00A276AA">
        <w:rPr>
          <w:rFonts w:ascii="Times New Roman" w:eastAsia="Times New Roman" w:hAnsi="Times New Roman" w:cs="Times New Roman"/>
          <w:color w:val="000000"/>
          <w:sz w:val="28"/>
          <w:szCs w:val="28"/>
          <w:lang w:eastAsia="ru-RU"/>
        </w:rPr>
        <w:t>.</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«Росток»</w:t>
      </w:r>
      <w:r w:rsidR="00A276AA">
        <w:rPr>
          <w:rFonts w:ascii="Times New Roman" w:eastAsia="Times New Roman" w:hAnsi="Times New Roman" w:cs="Times New Roman"/>
          <w:color w:val="000000"/>
          <w:sz w:val="28"/>
          <w:szCs w:val="28"/>
          <w:lang w:eastAsia="ru-RU"/>
        </w:rPr>
        <w:t>.</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«В каждом ребёнке – чудо!»</w:t>
      </w:r>
      <w:r w:rsidR="00A276AA">
        <w:rPr>
          <w:rFonts w:ascii="Times New Roman" w:eastAsia="Times New Roman" w:hAnsi="Times New Roman" w:cs="Times New Roman"/>
          <w:color w:val="000000"/>
          <w:sz w:val="28"/>
          <w:szCs w:val="28"/>
          <w:lang w:eastAsia="ru-RU"/>
        </w:rPr>
        <w:t>.</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«Здоровая школа – здоровая страна»</w:t>
      </w:r>
      <w:r w:rsidR="00A276AA">
        <w:rPr>
          <w:rFonts w:ascii="Times New Roman" w:eastAsia="Times New Roman" w:hAnsi="Times New Roman" w:cs="Times New Roman"/>
          <w:color w:val="000000"/>
          <w:sz w:val="28"/>
          <w:szCs w:val="28"/>
          <w:lang w:eastAsia="ru-RU"/>
        </w:rPr>
        <w:t>.</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«Образование без границ»</w:t>
      </w:r>
      <w:r w:rsidR="00A276AA">
        <w:rPr>
          <w:rFonts w:ascii="Times New Roman" w:eastAsia="Times New Roman" w:hAnsi="Times New Roman" w:cs="Times New Roman"/>
          <w:color w:val="000000"/>
          <w:sz w:val="28"/>
          <w:szCs w:val="28"/>
          <w:lang w:eastAsia="ru-RU"/>
        </w:rPr>
        <w:t>.</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«Мы – вместе»</w:t>
      </w:r>
      <w:r w:rsidR="00A276AA">
        <w:rPr>
          <w:rFonts w:ascii="Times New Roman" w:eastAsia="Times New Roman" w:hAnsi="Times New Roman" w:cs="Times New Roman"/>
          <w:color w:val="000000"/>
          <w:sz w:val="28"/>
          <w:szCs w:val="28"/>
          <w:lang w:eastAsia="ru-RU"/>
        </w:rPr>
        <w:t>.</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 Связь времён – связь поколений»</w:t>
      </w:r>
      <w:r w:rsidR="00A276AA">
        <w:rPr>
          <w:rFonts w:ascii="Times New Roman" w:eastAsia="Times New Roman" w:hAnsi="Times New Roman" w:cs="Times New Roman"/>
          <w:color w:val="000000"/>
          <w:sz w:val="28"/>
          <w:szCs w:val="28"/>
          <w:lang w:eastAsia="ru-RU"/>
        </w:rPr>
        <w:t>.</w:t>
      </w:r>
    </w:p>
    <w:p w:rsidR="006D16CA" w:rsidRPr="006D16CA" w:rsidRDefault="006D16CA" w:rsidP="0083735A">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«ШСОКО»</w:t>
      </w:r>
      <w:r w:rsidR="00A276AA">
        <w:rPr>
          <w:rFonts w:ascii="Times New Roman" w:eastAsia="Times New Roman" w:hAnsi="Times New Roman" w:cs="Times New Roman"/>
          <w:color w:val="000000"/>
          <w:sz w:val="28"/>
          <w:szCs w:val="28"/>
          <w:lang w:eastAsia="ru-RU"/>
        </w:rPr>
        <w:t>.</w:t>
      </w:r>
    </w:p>
    <w:p w:rsidR="006D16CA" w:rsidRPr="006D16CA" w:rsidRDefault="006D16CA" w:rsidP="006D16CA">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u w:val="single"/>
          <w:lang w:eastAsia="ru-RU"/>
        </w:rPr>
      </w:pPr>
      <w:r w:rsidRPr="006D16CA">
        <w:rPr>
          <w:rFonts w:ascii="Times New Roman" w:eastAsia="Times New Roman" w:hAnsi="Times New Roman" w:cs="Times New Roman"/>
          <w:color w:val="000000"/>
          <w:sz w:val="28"/>
          <w:szCs w:val="28"/>
          <w:lang w:eastAsia="ru-RU"/>
        </w:rPr>
        <w:t>Кроме того, в школе №55 реализуются инновационные программы:</w:t>
      </w:r>
    </w:p>
    <w:p w:rsidR="006D16CA" w:rsidRDefault="00A276AA" w:rsidP="0083735A">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«Современный учитель».</w:t>
      </w:r>
    </w:p>
    <w:p w:rsidR="006D16CA" w:rsidRPr="006D16CA" w:rsidRDefault="006D16CA" w:rsidP="0083735A">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«Одаренные дети».</w:t>
      </w:r>
    </w:p>
    <w:p w:rsidR="006D16CA" w:rsidRPr="006D16CA" w:rsidRDefault="00850732" w:rsidP="006D16CA">
      <w:pPr>
        <w:spacing w:after="0" w:line="36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Главная цель работы школы – </w:t>
      </w:r>
      <w:r w:rsidR="006D16CA" w:rsidRPr="006D16CA">
        <w:rPr>
          <w:rFonts w:ascii="Times New Roman" w:eastAsia="Times New Roman" w:hAnsi="Times New Roman" w:cs="Times New Roman"/>
          <w:sz w:val="28"/>
          <w:szCs w:val="28"/>
          <w:lang w:eastAsia="ru-RU"/>
        </w:rPr>
        <w:t xml:space="preserve">формирование инновационного образовательного пространства школы для развития личностного потенциала участников образовательных отношений в условиях реализации ФГОС.  </w:t>
      </w:r>
    </w:p>
    <w:p w:rsidR="006D16CA" w:rsidRPr="00951111" w:rsidRDefault="006D16CA" w:rsidP="006D16CA">
      <w:pPr>
        <w:spacing w:after="0" w:line="360" w:lineRule="auto"/>
        <w:ind w:firstLine="539"/>
        <w:jc w:val="both"/>
        <w:rPr>
          <w:rFonts w:ascii="Times New Roman" w:eastAsia="Times New Roman" w:hAnsi="Times New Roman" w:cs="Times New Roman"/>
          <w:sz w:val="28"/>
          <w:szCs w:val="28"/>
          <w:lang w:eastAsia="ru-RU"/>
        </w:rPr>
      </w:pPr>
      <w:r w:rsidRPr="00951111">
        <w:rPr>
          <w:rFonts w:ascii="Times New Roman" w:eastAsia="Times New Roman" w:hAnsi="Times New Roman" w:cs="Times New Roman"/>
          <w:sz w:val="28"/>
          <w:szCs w:val="28"/>
          <w:lang w:eastAsia="ru-RU"/>
        </w:rPr>
        <w:t>Основные направления работы:</w:t>
      </w:r>
    </w:p>
    <w:p w:rsidR="006D16CA" w:rsidRPr="006D16CA" w:rsidRDefault="006D16CA" w:rsidP="0083735A">
      <w:pPr>
        <w:numPr>
          <w:ilvl w:val="0"/>
          <w:numId w:val="15"/>
        </w:numPr>
        <w:spacing w:after="0" w:line="360" w:lineRule="auto"/>
        <w:jc w:val="both"/>
        <w:rPr>
          <w:rFonts w:ascii="Times New Roman" w:eastAsia="Times New Roman" w:hAnsi="Times New Roman" w:cs="Times New Roman"/>
          <w:sz w:val="28"/>
          <w:szCs w:val="28"/>
          <w:lang w:eastAsia="ru-RU"/>
        </w:rPr>
      </w:pPr>
      <w:r w:rsidRPr="006D16CA">
        <w:rPr>
          <w:rFonts w:ascii="Times New Roman" w:eastAsia="Times New Roman" w:hAnsi="Times New Roman" w:cs="Times New Roman"/>
          <w:sz w:val="28"/>
          <w:szCs w:val="28"/>
          <w:lang w:eastAsia="ru-RU"/>
        </w:rPr>
        <w:t xml:space="preserve"> Развитие инновационной инфраструктуры, где школа станет открытой для сетевого социального образовательного взаимодействия с иными ОО, в том числе международного сотрудничества.</w:t>
      </w:r>
    </w:p>
    <w:p w:rsidR="006D16CA" w:rsidRPr="006D16CA" w:rsidRDefault="006D16CA" w:rsidP="0083735A">
      <w:pPr>
        <w:numPr>
          <w:ilvl w:val="0"/>
          <w:numId w:val="15"/>
        </w:numPr>
        <w:spacing w:after="0" w:line="360" w:lineRule="auto"/>
        <w:jc w:val="both"/>
        <w:rPr>
          <w:rFonts w:ascii="Times New Roman" w:eastAsia="Times New Roman" w:hAnsi="Times New Roman" w:cs="Times New Roman"/>
          <w:sz w:val="28"/>
          <w:szCs w:val="28"/>
          <w:lang w:eastAsia="ru-RU"/>
        </w:rPr>
      </w:pPr>
      <w:r w:rsidRPr="006D16CA">
        <w:rPr>
          <w:rFonts w:ascii="Times New Roman" w:eastAsia="Times New Roman" w:hAnsi="Times New Roman" w:cs="Times New Roman"/>
          <w:sz w:val="28"/>
          <w:szCs w:val="28"/>
          <w:lang w:eastAsia="ru-RU"/>
        </w:rPr>
        <w:t xml:space="preserve">Создание инновационной образовательной среды, способствующей повышению результативности работы по патриотическому, духовно-нравственному воспитанию и развитию </w:t>
      </w:r>
      <w:proofErr w:type="gramStart"/>
      <w:r w:rsidRPr="006D16CA">
        <w:rPr>
          <w:rFonts w:ascii="Times New Roman" w:eastAsia="Times New Roman" w:hAnsi="Times New Roman" w:cs="Times New Roman"/>
          <w:sz w:val="28"/>
          <w:szCs w:val="28"/>
          <w:lang w:eastAsia="ru-RU"/>
        </w:rPr>
        <w:t>обучающихся</w:t>
      </w:r>
      <w:proofErr w:type="gramEnd"/>
      <w:r w:rsidRPr="006D16CA">
        <w:rPr>
          <w:rFonts w:ascii="Times New Roman" w:eastAsia="Times New Roman" w:hAnsi="Times New Roman" w:cs="Times New Roman"/>
          <w:sz w:val="28"/>
          <w:szCs w:val="28"/>
          <w:lang w:eastAsia="ru-RU"/>
        </w:rPr>
        <w:t>.</w:t>
      </w:r>
    </w:p>
    <w:p w:rsidR="006D16CA" w:rsidRPr="006D16CA" w:rsidRDefault="006D16CA" w:rsidP="0083735A">
      <w:pPr>
        <w:numPr>
          <w:ilvl w:val="0"/>
          <w:numId w:val="15"/>
        </w:numPr>
        <w:spacing w:after="0" w:line="360" w:lineRule="auto"/>
        <w:jc w:val="both"/>
        <w:rPr>
          <w:rFonts w:ascii="Times New Roman" w:eastAsia="Times New Roman" w:hAnsi="Times New Roman" w:cs="Times New Roman"/>
          <w:sz w:val="28"/>
          <w:szCs w:val="28"/>
          <w:lang w:eastAsia="ru-RU"/>
        </w:rPr>
      </w:pPr>
      <w:r w:rsidRPr="006D16CA">
        <w:rPr>
          <w:rFonts w:ascii="Times New Roman" w:eastAsia="Times New Roman" w:hAnsi="Times New Roman" w:cs="Times New Roman"/>
          <w:sz w:val="28"/>
          <w:szCs w:val="28"/>
          <w:lang w:eastAsia="ru-RU"/>
        </w:rPr>
        <w:t>Сохранение контингента обучающихся, в том числе высоко мотивированных школьников по программам углублённого и профильного изучения отдельных предметов. Расширение содержания профильного обучения.</w:t>
      </w:r>
    </w:p>
    <w:p w:rsidR="006D16CA" w:rsidRPr="005B03F4" w:rsidRDefault="006D16CA" w:rsidP="0083735A">
      <w:pPr>
        <w:pStyle w:val="a7"/>
        <w:numPr>
          <w:ilvl w:val="0"/>
          <w:numId w:val="15"/>
        </w:numPr>
        <w:spacing w:after="0" w:line="360" w:lineRule="auto"/>
        <w:jc w:val="both"/>
        <w:rPr>
          <w:rFonts w:ascii="Times New Roman" w:eastAsia="Times New Roman" w:hAnsi="Times New Roman" w:cs="Times New Roman"/>
          <w:sz w:val="28"/>
          <w:szCs w:val="28"/>
          <w:lang w:eastAsia="ru-RU"/>
        </w:rPr>
      </w:pPr>
      <w:r w:rsidRPr="005B03F4">
        <w:rPr>
          <w:rFonts w:ascii="Times New Roman" w:eastAsia="Times New Roman" w:hAnsi="Times New Roman" w:cs="Times New Roman"/>
          <w:sz w:val="28"/>
          <w:szCs w:val="28"/>
          <w:lang w:eastAsia="ru-RU"/>
        </w:rPr>
        <w:lastRenderedPageBreak/>
        <w:t>Укрепление материально-технической базы, повышение имиджа школы.</w:t>
      </w:r>
    </w:p>
    <w:p w:rsidR="00AC0A90" w:rsidRPr="00FA3694" w:rsidRDefault="00AC0A90" w:rsidP="00AC0A90">
      <w:pPr>
        <w:spacing w:after="0" w:line="240" w:lineRule="auto"/>
        <w:jc w:val="center"/>
        <w:rPr>
          <w:rFonts w:ascii="Times New Roman" w:hAnsi="Times New Roman" w:cs="Times New Roman"/>
          <w:b/>
          <w:color w:val="000000"/>
          <w:sz w:val="28"/>
          <w:szCs w:val="28"/>
        </w:rPr>
      </w:pPr>
      <w:r w:rsidRPr="00FA3694">
        <w:rPr>
          <w:rFonts w:ascii="Times New Roman" w:hAnsi="Times New Roman" w:cs="Times New Roman"/>
          <w:b/>
          <w:color w:val="000000"/>
          <w:sz w:val="28"/>
          <w:szCs w:val="28"/>
        </w:rPr>
        <w:t xml:space="preserve">ДОРОЖНАЯ  КАРТА  РЕАЛИЗАЦИИ  ПРОГРАММЫ  РАЗВИТИЯ </w:t>
      </w:r>
    </w:p>
    <w:p w:rsidR="00AC0A90" w:rsidRPr="00FA3694" w:rsidRDefault="00AC0A90" w:rsidP="00AC0A90">
      <w:pPr>
        <w:spacing w:after="0" w:line="240" w:lineRule="auto"/>
        <w:jc w:val="center"/>
        <w:rPr>
          <w:rFonts w:ascii="Times New Roman" w:hAnsi="Times New Roman" w:cs="Times New Roman"/>
          <w:b/>
          <w:sz w:val="28"/>
          <w:szCs w:val="28"/>
        </w:rPr>
      </w:pPr>
      <w:r w:rsidRPr="00FA3694">
        <w:rPr>
          <w:rFonts w:ascii="Times New Roman" w:hAnsi="Times New Roman" w:cs="Times New Roman"/>
          <w:b/>
          <w:sz w:val="28"/>
          <w:szCs w:val="28"/>
        </w:rPr>
        <w:t>на 2017-2021 годы</w:t>
      </w:r>
    </w:p>
    <w:p w:rsidR="00AC0A90" w:rsidRPr="00FA3694" w:rsidRDefault="00AC0A90" w:rsidP="00AC0A90">
      <w:pPr>
        <w:spacing w:after="0" w:line="240" w:lineRule="auto"/>
        <w:jc w:val="center"/>
        <w:rPr>
          <w:rFonts w:ascii="Times New Roman" w:hAnsi="Times New Roman" w:cs="Times New Roman"/>
          <w:b/>
          <w:sz w:val="28"/>
          <w:szCs w:val="28"/>
        </w:rPr>
      </w:pPr>
      <w:r w:rsidRPr="00FA3694">
        <w:rPr>
          <w:rFonts w:ascii="Times New Roman" w:hAnsi="Times New Roman" w:cs="Times New Roman"/>
          <w:b/>
          <w:sz w:val="28"/>
          <w:szCs w:val="28"/>
        </w:rPr>
        <w:t xml:space="preserve"> «Качество. Открытость. Устойчивое развитие»</w:t>
      </w:r>
    </w:p>
    <w:tbl>
      <w:tblPr>
        <w:tblStyle w:val="aa"/>
        <w:tblpPr w:leftFromText="180" w:rightFromText="180" w:vertAnchor="text" w:horzAnchor="margin" w:tblpY="130"/>
        <w:tblW w:w="0" w:type="auto"/>
        <w:tblLook w:val="04A0" w:firstRow="1" w:lastRow="0" w:firstColumn="1" w:lastColumn="0" w:noHBand="0" w:noVBand="1"/>
      </w:tblPr>
      <w:tblGrid>
        <w:gridCol w:w="756"/>
        <w:gridCol w:w="5204"/>
        <w:gridCol w:w="1218"/>
        <w:gridCol w:w="2392"/>
      </w:tblGrid>
      <w:tr w:rsidR="00AC0A90" w:rsidRPr="00FA3694" w:rsidTr="00305746">
        <w:tc>
          <w:tcPr>
            <w:tcW w:w="789" w:type="dxa"/>
          </w:tcPr>
          <w:p w:rsidR="00AC0A90" w:rsidRPr="00FA3694" w:rsidRDefault="00AC0A90" w:rsidP="00305746">
            <w:pPr>
              <w:rPr>
                <w:rFonts w:ascii="Times New Roman" w:hAnsi="Times New Roman" w:cs="Times New Roman"/>
              </w:rPr>
            </w:pPr>
            <w:r w:rsidRPr="00FA3694">
              <w:rPr>
                <w:rFonts w:ascii="Times New Roman" w:hAnsi="Times New Roman" w:cs="Times New Roman"/>
                <w:b/>
                <w:color w:val="000000"/>
                <w:sz w:val="28"/>
                <w:szCs w:val="28"/>
              </w:rPr>
              <w:t>№</w:t>
            </w:r>
          </w:p>
        </w:tc>
        <w:tc>
          <w:tcPr>
            <w:tcW w:w="5604" w:type="dxa"/>
          </w:tcPr>
          <w:p w:rsidR="00AC0A90" w:rsidRPr="00FA3694" w:rsidRDefault="00AC0A90" w:rsidP="00305746">
            <w:pPr>
              <w:rPr>
                <w:rFonts w:ascii="Times New Roman" w:hAnsi="Times New Roman" w:cs="Times New Roman"/>
              </w:rPr>
            </w:pPr>
            <w:r w:rsidRPr="00FA3694">
              <w:rPr>
                <w:rFonts w:ascii="Times New Roman" w:hAnsi="Times New Roman" w:cs="Times New Roman"/>
                <w:b/>
                <w:color w:val="000000"/>
                <w:sz w:val="28"/>
                <w:szCs w:val="28"/>
              </w:rPr>
              <w:t>Содержание деятельности</w:t>
            </w:r>
          </w:p>
        </w:tc>
        <w:tc>
          <w:tcPr>
            <w:tcW w:w="1250" w:type="dxa"/>
          </w:tcPr>
          <w:p w:rsidR="00AC0A90" w:rsidRPr="00FA3694" w:rsidRDefault="00AC0A90" w:rsidP="00305746">
            <w:pPr>
              <w:rPr>
                <w:rFonts w:ascii="Times New Roman" w:hAnsi="Times New Roman" w:cs="Times New Roman"/>
              </w:rPr>
            </w:pPr>
            <w:r w:rsidRPr="00FA3694">
              <w:rPr>
                <w:rFonts w:ascii="Times New Roman" w:hAnsi="Times New Roman" w:cs="Times New Roman"/>
                <w:b/>
                <w:color w:val="000000"/>
                <w:sz w:val="28"/>
                <w:szCs w:val="28"/>
              </w:rPr>
              <w:t>Сроки</w:t>
            </w:r>
          </w:p>
        </w:tc>
        <w:tc>
          <w:tcPr>
            <w:tcW w:w="2494" w:type="dxa"/>
          </w:tcPr>
          <w:p w:rsidR="00AC0A90" w:rsidRPr="00FA3694" w:rsidRDefault="00AC0A90" w:rsidP="00305746">
            <w:pPr>
              <w:jc w:val="center"/>
              <w:rPr>
                <w:rFonts w:ascii="Times New Roman" w:hAnsi="Times New Roman" w:cs="Times New Roman"/>
              </w:rPr>
            </w:pPr>
            <w:r w:rsidRPr="00FA3694">
              <w:rPr>
                <w:rFonts w:ascii="Times New Roman" w:hAnsi="Times New Roman" w:cs="Times New Roman"/>
                <w:b/>
                <w:color w:val="000000"/>
                <w:sz w:val="28"/>
                <w:szCs w:val="28"/>
              </w:rPr>
              <w:t>Отметка о выполнении</w:t>
            </w:r>
          </w:p>
        </w:tc>
      </w:tr>
      <w:tr w:rsidR="00AC0A90" w:rsidRPr="00FA3694" w:rsidTr="00305746">
        <w:tc>
          <w:tcPr>
            <w:tcW w:w="10137" w:type="dxa"/>
            <w:gridSpan w:val="4"/>
          </w:tcPr>
          <w:p w:rsidR="00AC0A90" w:rsidRPr="00FA3694" w:rsidRDefault="00AC0A90" w:rsidP="00305746">
            <w:pPr>
              <w:spacing w:line="343" w:lineRule="exact"/>
              <w:rPr>
                <w:rFonts w:ascii="Times New Roman" w:hAnsi="Times New Roman" w:cs="Times New Roman"/>
              </w:rPr>
            </w:pPr>
            <w:r w:rsidRPr="00FA3694">
              <w:rPr>
                <w:rFonts w:ascii="Times New Roman" w:hAnsi="Times New Roman" w:cs="Times New Roman"/>
                <w:b/>
                <w:color w:val="000000"/>
                <w:sz w:val="28"/>
                <w:szCs w:val="28"/>
              </w:rPr>
              <w:t>Направление №1</w:t>
            </w:r>
          </w:p>
          <w:p w:rsidR="00AC0A90" w:rsidRPr="00FA3694" w:rsidRDefault="00AC0A90" w:rsidP="00305746">
            <w:pPr>
              <w:spacing w:line="303" w:lineRule="exact"/>
              <w:rPr>
                <w:rFonts w:ascii="Times New Roman" w:hAnsi="Times New Roman" w:cs="Times New Roman"/>
                <w:b/>
              </w:rPr>
            </w:pPr>
            <w:r w:rsidRPr="00FA3694">
              <w:rPr>
                <w:rFonts w:ascii="Times New Roman" w:hAnsi="Times New Roman" w:cs="Times New Roman"/>
                <w:b/>
                <w:color w:val="000000"/>
                <w:sz w:val="28"/>
                <w:szCs w:val="28"/>
              </w:rPr>
              <w:t>Совершенствование нормативного обеспечения</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AC0A90" w:rsidRPr="00FA3694" w:rsidRDefault="00AC0A90" w:rsidP="00305746">
            <w:pPr>
              <w:spacing w:line="338" w:lineRule="exact"/>
              <w:jc w:val="both"/>
              <w:rPr>
                <w:rFonts w:ascii="Times New Roman" w:hAnsi="Times New Roman" w:cs="Times New Roman"/>
              </w:rPr>
            </w:pPr>
            <w:r w:rsidRPr="00FA3694">
              <w:rPr>
                <w:rFonts w:ascii="Times New Roman" w:hAnsi="Times New Roman" w:cs="Times New Roman"/>
                <w:color w:val="000000"/>
                <w:sz w:val="28"/>
                <w:szCs w:val="28"/>
              </w:rPr>
              <w:t>Обновление локально-нормативной базы ОУ</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2016-2017</w:t>
            </w:r>
          </w:p>
        </w:tc>
        <w:tc>
          <w:tcPr>
            <w:tcW w:w="2494"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банка  нормативно-правовых документов  федерального,  регионального, муниципального,  школьного  уровней, регламентирующих  реализацию ФГОС ООО и  введение ФГОС СОО </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2016-2018</w:t>
            </w:r>
          </w:p>
        </w:tc>
        <w:tc>
          <w:tcPr>
            <w:tcW w:w="2494"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Корректировка формы договоров с родителями  (законными  представителями)  о предоставлении  образования,  в  том  числе  и  услуг дополнительного образования</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hAnsi="Times New Roman" w:cs="Times New Roman"/>
                <w:color w:val="000000"/>
                <w:sz w:val="28"/>
                <w:szCs w:val="28"/>
              </w:rPr>
              <w:t>2016-2017</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Разработка  нормативно-правовой  базы, </w:t>
            </w:r>
          </w:p>
          <w:p w:rsidR="00AC0A90" w:rsidRPr="00FA3694" w:rsidRDefault="00AC0A90" w:rsidP="00305746">
            <w:pPr>
              <w:jc w:val="both"/>
              <w:rPr>
                <w:rFonts w:ascii="Times New Roman" w:eastAsia="Times New Roman" w:hAnsi="Times New Roman" w:cs="Times New Roman"/>
                <w:sz w:val="28"/>
                <w:szCs w:val="28"/>
              </w:rPr>
            </w:pPr>
            <w:proofErr w:type="gramStart"/>
            <w:r w:rsidRPr="00FA3694">
              <w:rPr>
                <w:rFonts w:ascii="Times New Roman" w:eastAsia="Times New Roman" w:hAnsi="Times New Roman" w:cs="Times New Roman"/>
                <w:sz w:val="28"/>
                <w:szCs w:val="28"/>
              </w:rPr>
              <w:t>регламентирующей</w:t>
            </w:r>
            <w:proofErr w:type="gramEnd"/>
            <w:r w:rsidRPr="00FA3694">
              <w:rPr>
                <w:rFonts w:ascii="Times New Roman" w:eastAsia="Times New Roman" w:hAnsi="Times New Roman" w:cs="Times New Roman"/>
                <w:sz w:val="28"/>
                <w:szCs w:val="28"/>
              </w:rPr>
              <w:t xml:space="preserve">  предоставление  платных образовательных услуг</w:t>
            </w:r>
          </w:p>
        </w:tc>
        <w:tc>
          <w:tcPr>
            <w:tcW w:w="1250"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eastAsia="Times New Roman" w:hAnsi="Times New Roman" w:cs="Times New Roman"/>
                <w:sz w:val="28"/>
                <w:szCs w:val="28"/>
              </w:rPr>
              <w:t>2016-2020</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Заключение  договоров  с  учреждениями </w:t>
            </w:r>
          </w:p>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дополнительного  образования  и</w:t>
            </w:r>
            <w:r w:rsidR="0031255A">
              <w:rPr>
                <w:rFonts w:ascii="Times New Roman" w:eastAsia="Times New Roman" w:hAnsi="Times New Roman" w:cs="Times New Roman"/>
                <w:sz w:val="28"/>
                <w:szCs w:val="28"/>
              </w:rPr>
              <w:t xml:space="preserve"> </w:t>
            </w:r>
            <w:r w:rsidRPr="00FA3694">
              <w:rPr>
                <w:rFonts w:ascii="Times New Roman" w:eastAsia="Times New Roman" w:hAnsi="Times New Roman" w:cs="Times New Roman"/>
                <w:sz w:val="28"/>
                <w:szCs w:val="28"/>
              </w:rPr>
              <w:t xml:space="preserve">дополнительных соглашений с педагогами </w:t>
            </w:r>
            <w:proofErr w:type="gramStart"/>
            <w:r w:rsidRPr="00FA3694">
              <w:rPr>
                <w:rFonts w:ascii="Times New Roman" w:eastAsia="Times New Roman" w:hAnsi="Times New Roman" w:cs="Times New Roman"/>
                <w:sz w:val="28"/>
                <w:szCs w:val="28"/>
              </w:rPr>
              <w:t>ДО</w:t>
            </w:r>
            <w:proofErr w:type="gramEnd"/>
            <w:r w:rsidRPr="00FA3694">
              <w:rPr>
                <w:rFonts w:ascii="Times New Roman" w:eastAsia="Times New Roman" w:hAnsi="Times New Roman" w:cs="Times New Roman"/>
                <w:sz w:val="28"/>
                <w:szCs w:val="28"/>
              </w:rPr>
              <w:t>.</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2016-2020</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10137" w:type="dxa"/>
            <w:gridSpan w:val="4"/>
          </w:tcPr>
          <w:p w:rsidR="00AC0A90" w:rsidRPr="00FA3694" w:rsidRDefault="00AC0A90" w:rsidP="00305746">
            <w:pPr>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 xml:space="preserve">Направление №2  </w:t>
            </w:r>
          </w:p>
          <w:p w:rsidR="00AC0A90" w:rsidRPr="00FA3694" w:rsidRDefault="00AC0A90" w:rsidP="00305746">
            <w:pPr>
              <w:rPr>
                <w:rFonts w:ascii="Times New Roman" w:hAnsi="Times New Roman" w:cs="Times New Roman"/>
                <w:b/>
                <w:color w:val="000000"/>
                <w:sz w:val="28"/>
                <w:szCs w:val="28"/>
              </w:rPr>
            </w:pPr>
            <w:r w:rsidRPr="00FA3694">
              <w:rPr>
                <w:rFonts w:ascii="Times New Roman" w:eastAsia="Times New Roman" w:hAnsi="Times New Roman" w:cs="Times New Roman"/>
                <w:b/>
                <w:sz w:val="28"/>
                <w:szCs w:val="28"/>
              </w:rPr>
              <w:t>Организационно-содержательное обеспечение деятельности ОУ</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реализации Программы  развития в  соответствии  с Законом  «Об  образовании  в  РФ» №273-ФЗ</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2017-2018</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Обновление  содержания  образования  в соответствии  с  ФГОС  второго  поколения: </w:t>
            </w:r>
          </w:p>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изучение  содержания  ФГОС СОО;  разработка основной образовательной программы школы</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2017-2018</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Разработка  новых моделей  многопрофильных классов</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2017-2020</w:t>
            </w:r>
          </w:p>
        </w:tc>
        <w:tc>
          <w:tcPr>
            <w:tcW w:w="2494" w:type="dxa"/>
          </w:tcPr>
          <w:p w:rsidR="00AC0A90" w:rsidRPr="00FA3694" w:rsidRDefault="0031255A"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4.</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Разработка  моделей  взаимодействия учреждений  ВПО,  СПО,  общего  и дополнительного  образования  детей, обеспечивающих    удовлетворение образовательных  запросов  учащихся,  а  также организацию  внеурочной  деятельности  в условиях внедрения ФГОС</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Разработка  и  реализация  инновационных программ  в  рамках  проекта  «Школа  – корпорация  знаний,  творчества и  личностного развития»</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w:t>
            </w:r>
          </w:p>
        </w:tc>
        <w:tc>
          <w:tcPr>
            <w:tcW w:w="5604"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баз    данных  различных </w:t>
            </w:r>
          </w:p>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категорий детей: дети с ОВЗ, дети-инвалиды,  дети мигрантов и др.</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rPr>
          <w:trHeight w:val="1094"/>
        </w:trPr>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Организация  работы  региональной </w:t>
            </w:r>
            <w:proofErr w:type="spellStart"/>
            <w:r w:rsidRPr="00FA3694">
              <w:rPr>
                <w:rFonts w:ascii="Times New Roman" w:eastAsia="Times New Roman" w:hAnsi="Times New Roman" w:cs="Times New Roman"/>
                <w:sz w:val="28"/>
                <w:szCs w:val="28"/>
              </w:rPr>
              <w:t>стажировочной</w:t>
            </w:r>
            <w:proofErr w:type="spellEnd"/>
            <w:r w:rsidRPr="00FA3694">
              <w:rPr>
                <w:rFonts w:ascii="Times New Roman" w:eastAsia="Times New Roman" w:hAnsi="Times New Roman" w:cs="Times New Roman"/>
                <w:sz w:val="28"/>
                <w:szCs w:val="28"/>
              </w:rPr>
              <w:t xml:space="preserve">  площадки  по  введению ФГОС</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Эффективная работа школы в рамках сетевого образовательного взаимодействия    </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9.</w:t>
            </w:r>
          </w:p>
        </w:tc>
        <w:tc>
          <w:tcPr>
            <w:tcW w:w="5604"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Совершенствование  структуры  управления ОУ:  расширение  горизонтальных  связей управления  ОУ,  реализация  государственно-общественного  управления  ОУ,  включение учащихся  в  деятельность  системы  управления школы на принципах </w:t>
            </w:r>
            <w:proofErr w:type="spellStart"/>
            <w:r w:rsidRPr="00FA3694">
              <w:rPr>
                <w:rFonts w:ascii="Times New Roman" w:eastAsia="Times New Roman" w:hAnsi="Times New Roman" w:cs="Times New Roman"/>
                <w:sz w:val="28"/>
                <w:szCs w:val="28"/>
              </w:rPr>
              <w:t>соуправления</w:t>
            </w:r>
            <w:proofErr w:type="spellEnd"/>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10.</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Разработка  социальных  проектов  и  их  реализация школьниками и педагогами</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10137" w:type="dxa"/>
            <w:gridSpan w:val="4"/>
          </w:tcPr>
          <w:p w:rsidR="00AC0A90" w:rsidRPr="00FA3694" w:rsidRDefault="00AC0A90" w:rsidP="00305746">
            <w:pPr>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 xml:space="preserve">Направление №3. </w:t>
            </w:r>
          </w:p>
          <w:p w:rsidR="00AC0A90" w:rsidRPr="00FA3694" w:rsidRDefault="00AC0A90" w:rsidP="00305746">
            <w:pPr>
              <w:rPr>
                <w:rFonts w:ascii="Times New Roman" w:hAnsi="Times New Roman" w:cs="Times New Roman"/>
                <w:color w:val="000000"/>
                <w:sz w:val="28"/>
                <w:szCs w:val="28"/>
              </w:rPr>
            </w:pPr>
            <w:r w:rsidRPr="00FA3694">
              <w:rPr>
                <w:rFonts w:ascii="Times New Roman" w:eastAsia="Times New Roman" w:hAnsi="Times New Roman" w:cs="Times New Roman"/>
                <w:b/>
                <w:sz w:val="28"/>
                <w:szCs w:val="28"/>
              </w:rPr>
              <w:t>Развитие финансово-экономического обеспечения</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Ежегодное  составление  и  исполнение  муниципального задания</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Активизация  работы  по  привлечению </w:t>
            </w:r>
          </w:p>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денежных  средств  от  благотворительной  и спонсорской  помощи,  в  </w:t>
            </w:r>
            <w:proofErr w:type="spellStart"/>
            <w:r w:rsidRPr="00FA3694">
              <w:rPr>
                <w:rFonts w:ascii="Times New Roman" w:eastAsia="Times New Roman" w:hAnsi="Times New Roman" w:cs="Times New Roman"/>
                <w:sz w:val="28"/>
                <w:szCs w:val="28"/>
              </w:rPr>
              <w:t>т.ч</w:t>
            </w:r>
            <w:proofErr w:type="spellEnd"/>
            <w:r w:rsidRPr="00FA3694">
              <w:rPr>
                <w:rFonts w:ascii="Times New Roman" w:eastAsia="Times New Roman" w:hAnsi="Times New Roman" w:cs="Times New Roman"/>
                <w:sz w:val="28"/>
                <w:szCs w:val="28"/>
              </w:rPr>
              <w:t>.  от  участия  в целевых грантах, конкурсах</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10137" w:type="dxa"/>
            <w:gridSpan w:val="4"/>
          </w:tcPr>
          <w:p w:rsidR="00AC0A90" w:rsidRPr="00FA3694" w:rsidRDefault="00AC0A90" w:rsidP="00305746">
            <w:pPr>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 xml:space="preserve">Направление №4. </w:t>
            </w:r>
          </w:p>
          <w:p w:rsidR="00AC0A90" w:rsidRPr="00FA3694" w:rsidRDefault="00AC0A90" w:rsidP="00305746">
            <w:pPr>
              <w:rPr>
                <w:rFonts w:ascii="Times New Roman" w:hAnsi="Times New Roman" w:cs="Times New Roman"/>
                <w:b/>
                <w:color w:val="000000"/>
                <w:sz w:val="28"/>
                <w:szCs w:val="28"/>
              </w:rPr>
            </w:pPr>
            <w:r w:rsidRPr="00FA3694">
              <w:rPr>
                <w:rFonts w:ascii="Times New Roman" w:eastAsia="Times New Roman" w:hAnsi="Times New Roman" w:cs="Times New Roman"/>
                <w:b/>
                <w:sz w:val="28"/>
                <w:szCs w:val="28"/>
              </w:rPr>
              <w:t>Кадровое и методическое обеспечение</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Создание  условий  для  привлечения  и </w:t>
            </w:r>
            <w:r w:rsidRPr="00FA3694">
              <w:rPr>
                <w:rFonts w:ascii="Times New Roman" w:eastAsia="Times New Roman" w:hAnsi="Times New Roman" w:cs="Times New Roman"/>
                <w:sz w:val="28"/>
                <w:szCs w:val="28"/>
              </w:rPr>
              <w:lastRenderedPageBreak/>
              <w:t xml:space="preserve">сохранения контингента молодых кадров  </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2017-</w:t>
            </w:r>
            <w:r w:rsidRPr="00FA3694">
              <w:rPr>
                <w:rFonts w:ascii="Times New Roman" w:eastAsia="Times New Roman" w:hAnsi="Times New Roman" w:cs="Times New Roman"/>
                <w:sz w:val="28"/>
                <w:szCs w:val="28"/>
              </w:rPr>
              <w:lastRenderedPageBreak/>
              <w:t>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lastRenderedPageBreak/>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2.</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Создание  условий  для  профессионального роста  педагогических  работников, формирование  управленческого  резерва  и  его корректировка</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Повышение  квалификации  педагогов  через систему  курсовой  переподготовки  на  базе КИРО, КГУ, дистанционного обучения</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w:t>
            </w:r>
            <w:proofErr w:type="gramStart"/>
            <w:r w:rsidRPr="00FA3694">
              <w:rPr>
                <w:rFonts w:ascii="Times New Roman" w:eastAsia="Times New Roman" w:hAnsi="Times New Roman" w:cs="Times New Roman"/>
                <w:sz w:val="28"/>
                <w:szCs w:val="28"/>
              </w:rPr>
              <w:t>ИКТ-компетентности</w:t>
            </w:r>
            <w:proofErr w:type="gramEnd"/>
            <w:r w:rsidRPr="00FA3694">
              <w:rPr>
                <w:rFonts w:ascii="Times New Roman" w:eastAsia="Times New Roman" w:hAnsi="Times New Roman" w:cs="Times New Roman"/>
                <w:sz w:val="28"/>
                <w:szCs w:val="28"/>
              </w:rPr>
              <w:t xml:space="preserve">  всех участников образовательного процесса</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Стимулирование педагогических работников к инновационной  деятельности,  создание условий  для  распространения  передового педагогического  опыта  на  разных  уровнях, повышение  количества  работников  школы, участвующих  в  конкурсах  муниципального, регионального уровней.</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Формирование  банка  инновационных программ,  пособий,  научно-методических разработок  по  реализации  Программы развития, их публикация, обобщение опыта  </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2017-2020</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10137" w:type="dxa"/>
            <w:gridSpan w:val="4"/>
          </w:tcPr>
          <w:p w:rsidR="00AC0A90" w:rsidRPr="00FA3694" w:rsidRDefault="00AC0A90" w:rsidP="00305746">
            <w:pPr>
              <w:jc w:val="both"/>
              <w:rPr>
                <w:rFonts w:ascii="Times New Roman" w:eastAsia="Times New Roman" w:hAnsi="Times New Roman" w:cs="Times New Roman"/>
                <w:b/>
                <w:sz w:val="28"/>
                <w:szCs w:val="28"/>
              </w:rPr>
            </w:pPr>
            <w:r w:rsidRPr="00FA3694">
              <w:rPr>
                <w:rFonts w:ascii="Times New Roman" w:eastAsia="Times New Roman" w:hAnsi="Times New Roman" w:cs="Times New Roman"/>
                <w:b/>
                <w:sz w:val="28"/>
                <w:szCs w:val="28"/>
              </w:rPr>
              <w:t xml:space="preserve">Направление №5.  </w:t>
            </w:r>
          </w:p>
          <w:p w:rsidR="00AC0A90" w:rsidRPr="00FA3694" w:rsidRDefault="00AC0A90" w:rsidP="00305746">
            <w:pPr>
              <w:rPr>
                <w:rFonts w:ascii="Times New Roman" w:hAnsi="Times New Roman" w:cs="Times New Roman"/>
                <w:b/>
                <w:color w:val="000000"/>
                <w:sz w:val="28"/>
                <w:szCs w:val="28"/>
              </w:rPr>
            </w:pPr>
            <w:r w:rsidRPr="00FA3694">
              <w:rPr>
                <w:rFonts w:ascii="Times New Roman" w:eastAsia="Times New Roman" w:hAnsi="Times New Roman" w:cs="Times New Roman"/>
                <w:b/>
                <w:sz w:val="28"/>
                <w:szCs w:val="28"/>
              </w:rPr>
              <w:t>Информатизация образовательного процесса</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Разработка  методики  работы  педагогов  с современными  электронными  и цифровыми образовательными ресурсами  </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2019-2020</w:t>
            </w:r>
          </w:p>
        </w:tc>
        <w:tc>
          <w:tcPr>
            <w:tcW w:w="2494" w:type="dxa"/>
          </w:tcPr>
          <w:p w:rsidR="00AC0A90" w:rsidRPr="00FA3694" w:rsidRDefault="0031255A"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Создание школьной локальной сети</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2018-2019</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эффективной  работы  официального школьного сайта</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Внедрение  в  образовательный  процесс школы электронного классного журнала и дневника</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эффективной  работы автоматизированной  информационной систем «Аверс: Мониторинг»,  «Контингент»</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lastRenderedPageBreak/>
              <w:t>6.</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Изучение  удовлетворенности  учащихся  и  родителей качеством предоставляемых услуг</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публичной  отчетности  школы  о ходе  и  результатах  реализации Программы развития школы через школьный сайт</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 xml:space="preserve">Создание  персональных  </w:t>
            </w:r>
            <w:proofErr w:type="spellStart"/>
            <w:r w:rsidRPr="00FA3694">
              <w:rPr>
                <w:rFonts w:ascii="Times New Roman" w:eastAsia="Times New Roman" w:hAnsi="Times New Roman" w:cs="Times New Roman"/>
                <w:sz w:val="28"/>
                <w:szCs w:val="28"/>
              </w:rPr>
              <w:t>Web</w:t>
            </w:r>
            <w:proofErr w:type="spellEnd"/>
            <w:r w:rsidRPr="00FA3694">
              <w:rPr>
                <w:rFonts w:ascii="Times New Roman" w:eastAsia="Times New Roman" w:hAnsi="Times New Roman" w:cs="Times New Roman"/>
                <w:sz w:val="28"/>
                <w:szCs w:val="28"/>
              </w:rPr>
              <w:t xml:space="preserve">  –  страниц учителей  на  сайте  школы,  создание персональных сайтов педагогов</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2017-2020</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10137" w:type="dxa"/>
            <w:gridSpan w:val="4"/>
          </w:tcPr>
          <w:p w:rsidR="00AC0A90" w:rsidRPr="00FA3694" w:rsidRDefault="00AC0A90" w:rsidP="00305746">
            <w:pPr>
              <w:rPr>
                <w:rFonts w:ascii="Times New Roman" w:hAnsi="Times New Roman" w:cs="Times New Roman"/>
                <w:b/>
                <w:color w:val="000000"/>
                <w:sz w:val="28"/>
                <w:szCs w:val="28"/>
              </w:rPr>
            </w:pPr>
            <w:r w:rsidRPr="00FA3694">
              <w:rPr>
                <w:rFonts w:ascii="Times New Roman" w:hAnsi="Times New Roman" w:cs="Times New Roman"/>
                <w:b/>
                <w:color w:val="000000"/>
                <w:sz w:val="28"/>
                <w:szCs w:val="28"/>
              </w:rPr>
              <w:t xml:space="preserve">Направление №6.  </w:t>
            </w:r>
          </w:p>
          <w:p w:rsidR="00AC0A90" w:rsidRPr="00FA3694" w:rsidRDefault="00AC0A90" w:rsidP="00305746">
            <w:pPr>
              <w:rPr>
                <w:rFonts w:ascii="Times New Roman" w:hAnsi="Times New Roman" w:cs="Times New Roman"/>
                <w:color w:val="000000"/>
                <w:sz w:val="28"/>
                <w:szCs w:val="28"/>
              </w:rPr>
            </w:pPr>
            <w:r w:rsidRPr="00FA3694">
              <w:rPr>
                <w:rFonts w:ascii="Times New Roman" w:hAnsi="Times New Roman" w:cs="Times New Roman"/>
                <w:b/>
                <w:color w:val="000000"/>
                <w:sz w:val="28"/>
                <w:szCs w:val="28"/>
              </w:rPr>
              <w:t>Совершенствование материально-технического обеспечения ОУ</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1.</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Обеспечение состояния и содержания зданий и помещений  школы  в соответствии  с санитарными  и  гигиеническими  нормами, нормами  пожарной, антитеррористической  безопасности  всех  участников образовательного процесса</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Обновление компьютерного парка школы</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2018-2020</w:t>
            </w:r>
          </w:p>
        </w:tc>
        <w:tc>
          <w:tcPr>
            <w:tcW w:w="2494" w:type="dxa"/>
          </w:tcPr>
          <w:p w:rsidR="00AC0A90" w:rsidRPr="00FA3694" w:rsidRDefault="00AC0A90" w:rsidP="0031255A">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3.</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Укрепление  материально-технической  базы для  функционирования  печатного  органа   «</w:t>
            </w:r>
            <w:r>
              <w:rPr>
                <w:rFonts w:ascii="Times New Roman" w:eastAsia="Times New Roman" w:hAnsi="Times New Roman" w:cs="Times New Roman"/>
                <w:sz w:val="28"/>
                <w:szCs w:val="28"/>
              </w:rPr>
              <w:t>Планета 55</w:t>
            </w:r>
            <w:r w:rsidRPr="00FA3694">
              <w:rPr>
                <w:rFonts w:ascii="Times New Roman" w:eastAsia="Times New Roman" w:hAnsi="Times New Roman" w:cs="Times New Roman"/>
                <w:sz w:val="28"/>
                <w:szCs w:val="28"/>
              </w:rPr>
              <w:t>»</w:t>
            </w:r>
          </w:p>
        </w:tc>
        <w:tc>
          <w:tcPr>
            <w:tcW w:w="1250" w:type="dxa"/>
          </w:tcPr>
          <w:p w:rsidR="00AC0A90" w:rsidRPr="00FA3694" w:rsidRDefault="0031255A" w:rsidP="0030574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Планируется исполнить</w:t>
            </w:r>
          </w:p>
          <w:p w:rsidR="00AC0A90" w:rsidRPr="00FA3694" w:rsidRDefault="0031255A" w:rsidP="00305746">
            <w:pPr>
              <w:jc w:val="center"/>
              <w:rPr>
                <w:rFonts w:ascii="Times New Roman" w:hAnsi="Times New Roman" w:cs="Times New Roman"/>
                <w:color w:val="000000"/>
                <w:sz w:val="28"/>
                <w:szCs w:val="28"/>
              </w:rPr>
            </w:pPr>
            <w:r>
              <w:rPr>
                <w:rFonts w:ascii="Times New Roman" w:hAnsi="Times New Roman" w:cs="Times New Roman"/>
                <w:color w:val="000000"/>
                <w:sz w:val="28"/>
                <w:szCs w:val="28"/>
              </w:rPr>
              <w:t>в 2021</w:t>
            </w:r>
            <w:r w:rsidR="00AC0A90" w:rsidRPr="00FA3694">
              <w:rPr>
                <w:rFonts w:ascii="Times New Roman" w:hAnsi="Times New Roman" w:cs="Times New Roman"/>
                <w:color w:val="000000"/>
                <w:sz w:val="28"/>
                <w:szCs w:val="28"/>
              </w:rPr>
              <w:t xml:space="preserve"> году</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4.</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Замена оконных блоков и напольных покрытий в коридорах на 2,3 этажах школы</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5.</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Оснащение  спортивного  зала, спортплощадки необходимым  спортивным и  игровым оборудованием и инвентар</w:t>
            </w:r>
            <w:r w:rsidRPr="00FA3694">
              <w:rPr>
                <w:rFonts w:ascii="Cambria Math" w:eastAsia="Times New Roman" w:hAnsi="Cambria Math" w:cs="Cambria Math"/>
                <w:sz w:val="28"/>
                <w:szCs w:val="28"/>
              </w:rPr>
              <w:t>ё</w:t>
            </w:r>
            <w:r w:rsidRPr="00FA3694">
              <w:rPr>
                <w:rFonts w:ascii="Times New Roman" w:eastAsia="Times New Roman" w:hAnsi="Times New Roman" w:cs="Times New Roman"/>
                <w:sz w:val="28"/>
                <w:szCs w:val="28"/>
              </w:rPr>
              <w:t>м</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2017-2019</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6.</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Обновление  МТБ  учебных  кабинетов  в соответствии с требованиями ФГОС</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7.</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Пополнение  фондов  школьной  библиотеки учебной,  художественной,  справочной литературой</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FA59A2">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 xml:space="preserve">Исполнено </w:t>
            </w:r>
          </w:p>
        </w:tc>
      </w:tr>
      <w:tr w:rsidR="00AC0A90" w:rsidRPr="00FA3694" w:rsidTr="00305746">
        <w:tc>
          <w:tcPr>
            <w:tcW w:w="789" w:type="dxa"/>
          </w:tcPr>
          <w:p w:rsidR="00AC0A90" w:rsidRPr="00FA3694" w:rsidRDefault="00AC0A90" w:rsidP="00305746">
            <w:pP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8.</w:t>
            </w:r>
          </w:p>
        </w:tc>
        <w:tc>
          <w:tcPr>
            <w:tcW w:w="5604" w:type="dxa"/>
          </w:tcPr>
          <w:p w:rsidR="00AC0A90" w:rsidRPr="00FA3694" w:rsidRDefault="00AC0A90" w:rsidP="00305746">
            <w:pPr>
              <w:jc w:val="both"/>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Ремонт и реконструкция школьной столовой, школьных музеев, помещений школьного театра и детского объединения «Факел»</w:t>
            </w:r>
          </w:p>
        </w:tc>
        <w:tc>
          <w:tcPr>
            <w:tcW w:w="1250" w:type="dxa"/>
          </w:tcPr>
          <w:p w:rsidR="00AC0A90" w:rsidRPr="00FA3694" w:rsidRDefault="00AC0A90" w:rsidP="00305746">
            <w:pPr>
              <w:jc w:val="center"/>
              <w:rPr>
                <w:rFonts w:ascii="Times New Roman" w:eastAsia="Times New Roman" w:hAnsi="Times New Roman" w:cs="Times New Roman"/>
                <w:sz w:val="28"/>
                <w:szCs w:val="28"/>
              </w:rPr>
            </w:pPr>
            <w:r w:rsidRPr="00FA3694">
              <w:rPr>
                <w:rFonts w:ascii="Times New Roman" w:eastAsia="Times New Roman" w:hAnsi="Times New Roman" w:cs="Times New Roman"/>
                <w:sz w:val="28"/>
                <w:szCs w:val="28"/>
              </w:rPr>
              <w:t>2017-2021</w:t>
            </w:r>
          </w:p>
        </w:tc>
        <w:tc>
          <w:tcPr>
            <w:tcW w:w="2494" w:type="dxa"/>
          </w:tcPr>
          <w:p w:rsidR="00AC0A90" w:rsidRPr="00FA3694" w:rsidRDefault="00AC0A90" w:rsidP="00305746">
            <w:pPr>
              <w:jc w:val="center"/>
              <w:rPr>
                <w:rFonts w:ascii="Times New Roman" w:hAnsi="Times New Roman" w:cs="Times New Roman"/>
                <w:color w:val="000000"/>
                <w:sz w:val="28"/>
                <w:szCs w:val="28"/>
              </w:rPr>
            </w:pPr>
            <w:r w:rsidRPr="00FA3694">
              <w:rPr>
                <w:rFonts w:ascii="Times New Roman" w:hAnsi="Times New Roman" w:cs="Times New Roman"/>
                <w:color w:val="000000"/>
                <w:sz w:val="28"/>
                <w:szCs w:val="28"/>
              </w:rPr>
              <w:t>Исполнено частично</w:t>
            </w:r>
          </w:p>
        </w:tc>
      </w:tr>
    </w:tbl>
    <w:p w:rsidR="00AC0A90" w:rsidRPr="00FA3694" w:rsidRDefault="00AC0A90" w:rsidP="00AC0A90">
      <w:pPr>
        <w:spacing w:line="360" w:lineRule="auto"/>
        <w:rPr>
          <w:rFonts w:ascii="Times New Roman" w:eastAsia="Arial Unicode MS" w:hAnsi="Times New Roman" w:cs="Times New Roman"/>
          <w:sz w:val="28"/>
          <w:szCs w:val="28"/>
        </w:rPr>
      </w:pPr>
    </w:p>
    <w:p w:rsidR="00AC0A90" w:rsidRPr="00FA59A2" w:rsidRDefault="00AC0A90" w:rsidP="00AC0A90">
      <w:pPr>
        <w:spacing w:after="0" w:line="360" w:lineRule="auto"/>
        <w:ind w:firstLine="708"/>
        <w:jc w:val="both"/>
        <w:rPr>
          <w:rFonts w:ascii="Times New Roman" w:hAnsi="Times New Roman" w:cs="Times New Roman"/>
          <w:color w:val="FF0000"/>
          <w:sz w:val="28"/>
          <w:szCs w:val="28"/>
        </w:rPr>
      </w:pPr>
      <w:r w:rsidRPr="00FA3694">
        <w:rPr>
          <w:rFonts w:ascii="Times New Roman" w:eastAsia="Arial Unicode MS" w:hAnsi="Times New Roman" w:cs="Times New Roman"/>
          <w:sz w:val="28"/>
          <w:szCs w:val="28"/>
        </w:rPr>
        <w:lastRenderedPageBreak/>
        <w:t xml:space="preserve">Таким образом, из 39 заявленных позиций по итогам </w:t>
      </w:r>
      <w:r w:rsidR="00FA59A2">
        <w:rPr>
          <w:rFonts w:ascii="Times New Roman" w:eastAsia="Arial Unicode MS" w:hAnsi="Times New Roman" w:cs="Times New Roman"/>
          <w:sz w:val="28"/>
          <w:szCs w:val="28"/>
        </w:rPr>
        <w:t>2020</w:t>
      </w:r>
      <w:r>
        <w:rPr>
          <w:rFonts w:ascii="Times New Roman" w:eastAsia="Arial Unicode MS" w:hAnsi="Times New Roman" w:cs="Times New Roman"/>
          <w:sz w:val="28"/>
          <w:szCs w:val="28"/>
        </w:rPr>
        <w:t xml:space="preserve"> учебного </w:t>
      </w:r>
      <w:r w:rsidRPr="00FA3694">
        <w:rPr>
          <w:rFonts w:ascii="Times New Roman" w:eastAsia="Arial Unicode MS" w:hAnsi="Times New Roman" w:cs="Times New Roman"/>
          <w:sz w:val="28"/>
          <w:szCs w:val="28"/>
        </w:rPr>
        <w:t xml:space="preserve">года реализации Программы развития  </w:t>
      </w:r>
      <w:r w:rsidRPr="00FA3694">
        <w:rPr>
          <w:rFonts w:ascii="Times New Roman" w:hAnsi="Times New Roman" w:cs="Times New Roman"/>
          <w:sz w:val="28"/>
          <w:szCs w:val="28"/>
        </w:rPr>
        <w:t>МБОУ «Средняя общеобразовательная школа с углублённым изучением отдельных предметов №55 имени Александра</w:t>
      </w:r>
      <w:r w:rsidR="00FA59A2">
        <w:rPr>
          <w:rFonts w:ascii="Times New Roman" w:hAnsi="Times New Roman" w:cs="Times New Roman"/>
          <w:sz w:val="28"/>
          <w:szCs w:val="28"/>
        </w:rPr>
        <w:t xml:space="preserve"> </w:t>
      </w:r>
      <w:r w:rsidRPr="00FA3694">
        <w:rPr>
          <w:rFonts w:ascii="Times New Roman" w:hAnsi="Times New Roman" w:cs="Times New Roman"/>
          <w:sz w:val="28"/>
          <w:szCs w:val="28"/>
        </w:rPr>
        <w:t>Невского» города Курска</w:t>
      </w:r>
      <w:r w:rsidR="00FA59A2">
        <w:rPr>
          <w:rFonts w:ascii="Times New Roman" w:hAnsi="Times New Roman" w:cs="Times New Roman"/>
          <w:sz w:val="28"/>
          <w:szCs w:val="28"/>
        </w:rPr>
        <w:t xml:space="preserve"> </w:t>
      </w:r>
      <w:r w:rsidRPr="00FA3694">
        <w:rPr>
          <w:rFonts w:ascii="Times New Roman" w:hAnsi="Times New Roman" w:cs="Times New Roman"/>
          <w:sz w:val="28"/>
          <w:szCs w:val="28"/>
        </w:rPr>
        <w:t>на 2017-2021 годы «Качество. Открытость. Устойчивое ра</w:t>
      </w:r>
      <w:r w:rsidR="003425EA">
        <w:rPr>
          <w:rFonts w:ascii="Times New Roman" w:hAnsi="Times New Roman" w:cs="Times New Roman"/>
          <w:sz w:val="28"/>
          <w:szCs w:val="28"/>
        </w:rPr>
        <w:t>звитие» полностью реализовано 34</w:t>
      </w:r>
      <w:r>
        <w:rPr>
          <w:rFonts w:ascii="Times New Roman" w:hAnsi="Times New Roman" w:cs="Times New Roman"/>
          <w:sz w:val="28"/>
          <w:szCs w:val="28"/>
        </w:rPr>
        <w:t xml:space="preserve">, </w:t>
      </w:r>
      <w:r w:rsidRPr="003425EA">
        <w:rPr>
          <w:rFonts w:ascii="Times New Roman" w:hAnsi="Times New Roman" w:cs="Times New Roman"/>
          <w:sz w:val="28"/>
          <w:szCs w:val="28"/>
        </w:rPr>
        <w:t>что составл</w:t>
      </w:r>
      <w:r w:rsidR="003425EA" w:rsidRPr="003425EA">
        <w:rPr>
          <w:rFonts w:ascii="Times New Roman" w:hAnsi="Times New Roman" w:cs="Times New Roman"/>
          <w:sz w:val="28"/>
          <w:szCs w:val="28"/>
        </w:rPr>
        <w:t>яет 88%, частично исполнено – 4 , что составляет 10</w:t>
      </w:r>
      <w:r w:rsidRPr="003425EA">
        <w:rPr>
          <w:rFonts w:ascii="Times New Roman" w:hAnsi="Times New Roman" w:cs="Times New Roman"/>
          <w:sz w:val="28"/>
          <w:szCs w:val="28"/>
        </w:rPr>
        <w:t>%, не реали</w:t>
      </w:r>
      <w:r w:rsidR="003425EA" w:rsidRPr="003425EA">
        <w:rPr>
          <w:rFonts w:ascii="Times New Roman" w:hAnsi="Times New Roman" w:cs="Times New Roman"/>
          <w:sz w:val="28"/>
          <w:szCs w:val="28"/>
        </w:rPr>
        <w:t>зовано – 1, что составляет 2</w:t>
      </w:r>
      <w:r w:rsidRPr="003425EA">
        <w:rPr>
          <w:rFonts w:ascii="Times New Roman" w:hAnsi="Times New Roman" w:cs="Times New Roman"/>
          <w:sz w:val="28"/>
          <w:szCs w:val="28"/>
        </w:rPr>
        <w:t>%.</w:t>
      </w:r>
    </w:p>
    <w:p w:rsidR="000F6CA5" w:rsidRPr="000F6CA5" w:rsidRDefault="000F6CA5" w:rsidP="00AC0A90">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0F6CA5">
        <w:rPr>
          <w:rFonts w:ascii="Times New Roman" w:eastAsia="Times New Roman" w:hAnsi="Times New Roman" w:cs="Times New Roman"/>
          <w:color w:val="000000"/>
          <w:sz w:val="28"/>
          <w:szCs w:val="28"/>
          <w:lang w:eastAsia="ru-RU"/>
        </w:rPr>
        <w:t>Таким образом, школа  осуществляет деятельность в режиме развития посредством  реализации инновационных проектов через вовлечение всех субъектов образовательного процесса в работу над проектами</w:t>
      </w:r>
      <w:r>
        <w:rPr>
          <w:rFonts w:ascii="Times New Roman" w:eastAsia="Times New Roman" w:hAnsi="Times New Roman" w:cs="Times New Roman"/>
          <w:color w:val="000000"/>
          <w:sz w:val="28"/>
          <w:szCs w:val="28"/>
          <w:lang w:eastAsia="ru-RU"/>
        </w:rPr>
        <w:t>, у</w:t>
      </w:r>
      <w:r w:rsidRPr="000F6CA5">
        <w:rPr>
          <w:rFonts w:ascii="Times New Roman" w:eastAsia="Times New Roman" w:hAnsi="Times New Roman" w:cs="Times New Roman"/>
          <w:color w:val="000000"/>
          <w:sz w:val="28"/>
          <w:szCs w:val="28"/>
          <w:lang w:eastAsia="ru-RU"/>
        </w:rPr>
        <w:t>величилась доля педагогических работников, транслирующих профессиональный опыт на муниц</w:t>
      </w:r>
      <w:r>
        <w:rPr>
          <w:rFonts w:ascii="Times New Roman" w:eastAsia="Times New Roman" w:hAnsi="Times New Roman" w:cs="Times New Roman"/>
          <w:color w:val="000000"/>
          <w:sz w:val="28"/>
          <w:szCs w:val="28"/>
          <w:lang w:eastAsia="ru-RU"/>
        </w:rPr>
        <w:t>ипальном и региональном уровнях.</w:t>
      </w:r>
      <w:proofErr w:type="gramEnd"/>
    </w:p>
    <w:p w:rsidR="002B00D4" w:rsidRPr="002B00D4" w:rsidRDefault="000F6CA5" w:rsidP="0033521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0F6CA5">
        <w:rPr>
          <w:rFonts w:ascii="Times New Roman" w:eastAsia="Times New Roman" w:hAnsi="Times New Roman" w:cs="Times New Roman"/>
          <w:color w:val="000000"/>
          <w:sz w:val="28"/>
          <w:szCs w:val="28"/>
          <w:lang w:eastAsia="ru-RU"/>
        </w:rPr>
        <w:t xml:space="preserve">едагоги в достаточной мере владеют современными образовательными технологиями, используют  широкий спектр технологий в образовательном процессе. Методические компетенции педагогов востребованы в городе. Тем </w:t>
      </w:r>
      <w:r w:rsidR="00A276AA">
        <w:rPr>
          <w:rFonts w:ascii="Times New Roman" w:eastAsia="Times New Roman" w:hAnsi="Times New Roman" w:cs="Times New Roman"/>
          <w:color w:val="000000"/>
          <w:sz w:val="28"/>
          <w:szCs w:val="28"/>
          <w:lang w:eastAsia="ru-RU"/>
        </w:rPr>
        <w:t>не менее, остаётся проблема: не</w:t>
      </w:r>
      <w:r w:rsidRPr="000F6CA5">
        <w:rPr>
          <w:rFonts w:ascii="Times New Roman" w:eastAsia="Times New Roman" w:hAnsi="Times New Roman" w:cs="Times New Roman"/>
          <w:color w:val="000000"/>
          <w:sz w:val="28"/>
          <w:szCs w:val="28"/>
          <w:lang w:eastAsia="ru-RU"/>
        </w:rPr>
        <w:t xml:space="preserve">достаточный уровень материально – технического оснащения образовательного процесса, а именно, мультимедийными комплектами, что вызывает трудности в систематическом использовании интерактивных технологий </w:t>
      </w:r>
      <w:r w:rsidR="003425EA">
        <w:rPr>
          <w:rFonts w:ascii="Times New Roman" w:eastAsia="Times New Roman" w:hAnsi="Times New Roman" w:cs="Times New Roman"/>
          <w:color w:val="000000"/>
          <w:sz w:val="28"/>
          <w:szCs w:val="28"/>
          <w:lang w:eastAsia="ru-RU"/>
        </w:rPr>
        <w:t>педагогами</w:t>
      </w:r>
      <w:r w:rsidRPr="000F6CA5">
        <w:rPr>
          <w:rFonts w:ascii="Times New Roman" w:eastAsia="Times New Roman" w:hAnsi="Times New Roman" w:cs="Times New Roman"/>
          <w:color w:val="000000"/>
          <w:sz w:val="28"/>
          <w:szCs w:val="28"/>
          <w:lang w:eastAsia="ru-RU"/>
        </w:rPr>
        <w:t xml:space="preserve"> школы</w:t>
      </w:r>
      <w:r w:rsidR="00C03F23">
        <w:rPr>
          <w:rFonts w:ascii="Times New Roman" w:eastAsia="Times New Roman" w:hAnsi="Times New Roman" w:cs="Times New Roman"/>
          <w:color w:val="000000"/>
          <w:sz w:val="28"/>
          <w:szCs w:val="28"/>
          <w:lang w:eastAsia="ru-RU"/>
        </w:rPr>
        <w:t xml:space="preserve"> при организации учебного процесса в формате «один класс - один кабинет»</w:t>
      </w:r>
      <w:r w:rsidRPr="000F6CA5">
        <w:rPr>
          <w:rFonts w:ascii="Times New Roman" w:eastAsia="Times New Roman" w:hAnsi="Times New Roman" w:cs="Times New Roman"/>
          <w:color w:val="000000"/>
          <w:sz w:val="28"/>
          <w:szCs w:val="28"/>
          <w:lang w:eastAsia="ru-RU"/>
        </w:rPr>
        <w:t>.</w:t>
      </w:r>
    </w:p>
    <w:p w:rsidR="0033521B" w:rsidRPr="0033521B" w:rsidRDefault="0033521B" w:rsidP="0033521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3521B">
        <w:rPr>
          <w:rFonts w:ascii="Times New Roman" w:eastAsia="Times New Roman" w:hAnsi="Times New Roman" w:cs="Times New Roman"/>
          <w:color w:val="000000"/>
          <w:sz w:val="28"/>
          <w:szCs w:val="28"/>
          <w:lang w:eastAsia="ru-RU"/>
        </w:rPr>
        <w:t xml:space="preserve">В школе функционирует целостная модель социального партнёрства, расширены социальные связи как внутренние, так и внешние. </w:t>
      </w:r>
    </w:p>
    <w:p w:rsidR="0033521B" w:rsidRPr="0033521B" w:rsidRDefault="0033521B" w:rsidP="0033521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3521B">
        <w:rPr>
          <w:rFonts w:ascii="Times New Roman" w:eastAsia="Times New Roman" w:hAnsi="Times New Roman" w:cs="Times New Roman"/>
          <w:color w:val="000000"/>
          <w:sz w:val="28"/>
          <w:szCs w:val="28"/>
          <w:lang w:eastAsia="ru-RU"/>
        </w:rPr>
        <w:t>Школа №55 активно сотрудничает с ОГБОУ ДПО «Курский институт развития образования», МКУ «Научно-методический центр города Курска», КГУ, МГУ, ЮЗГУ, КГСХА и другими высшими учебными учреждениями города.</w:t>
      </w:r>
    </w:p>
    <w:p w:rsidR="0033521B" w:rsidRPr="0033521B" w:rsidRDefault="0033521B" w:rsidP="0033521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3521B">
        <w:rPr>
          <w:rFonts w:ascii="Times New Roman" w:eastAsia="Times New Roman" w:hAnsi="Times New Roman" w:cs="Times New Roman"/>
          <w:color w:val="000000"/>
          <w:sz w:val="28"/>
          <w:szCs w:val="28"/>
          <w:lang w:eastAsia="ru-RU"/>
        </w:rPr>
        <w:t xml:space="preserve">В </w:t>
      </w:r>
      <w:r w:rsidR="003425EA">
        <w:rPr>
          <w:rFonts w:ascii="Times New Roman" w:eastAsia="Times New Roman" w:hAnsi="Times New Roman" w:cs="Times New Roman"/>
          <w:color w:val="000000"/>
          <w:sz w:val="28"/>
          <w:szCs w:val="28"/>
          <w:lang w:eastAsia="ru-RU"/>
        </w:rPr>
        <w:t>2020</w:t>
      </w:r>
      <w:r w:rsidR="00B76F92">
        <w:rPr>
          <w:rFonts w:ascii="Times New Roman" w:eastAsia="Times New Roman" w:hAnsi="Times New Roman" w:cs="Times New Roman"/>
          <w:color w:val="000000"/>
          <w:sz w:val="28"/>
          <w:szCs w:val="28"/>
          <w:lang w:eastAsia="ru-RU"/>
        </w:rPr>
        <w:t xml:space="preserve"> </w:t>
      </w:r>
      <w:r w:rsidRPr="0033521B">
        <w:rPr>
          <w:rFonts w:ascii="Times New Roman" w:eastAsia="Times New Roman" w:hAnsi="Times New Roman" w:cs="Times New Roman"/>
          <w:color w:val="000000"/>
          <w:sz w:val="28"/>
          <w:szCs w:val="28"/>
          <w:lang w:eastAsia="ru-RU"/>
        </w:rPr>
        <w:t xml:space="preserve">году </w:t>
      </w:r>
      <w:r w:rsidR="00F30DC6">
        <w:rPr>
          <w:rFonts w:ascii="Times New Roman" w:eastAsia="Times New Roman" w:hAnsi="Times New Roman" w:cs="Times New Roman"/>
          <w:color w:val="000000"/>
          <w:sz w:val="28"/>
          <w:szCs w:val="28"/>
          <w:lang w:eastAsia="ru-RU"/>
        </w:rPr>
        <w:t>учителя математики</w:t>
      </w:r>
      <w:r w:rsidR="00B76F92">
        <w:rPr>
          <w:rFonts w:ascii="Times New Roman" w:eastAsia="Times New Roman" w:hAnsi="Times New Roman" w:cs="Times New Roman"/>
          <w:color w:val="000000"/>
          <w:sz w:val="28"/>
          <w:szCs w:val="28"/>
          <w:lang w:eastAsia="ru-RU"/>
        </w:rPr>
        <w:t xml:space="preserve"> (</w:t>
      </w:r>
      <w:proofErr w:type="spellStart"/>
      <w:r w:rsidR="00B76F92">
        <w:rPr>
          <w:rFonts w:ascii="Times New Roman" w:eastAsia="Times New Roman" w:hAnsi="Times New Roman" w:cs="Times New Roman"/>
          <w:color w:val="000000"/>
          <w:sz w:val="28"/>
          <w:szCs w:val="28"/>
          <w:lang w:eastAsia="ru-RU"/>
        </w:rPr>
        <w:t>П</w:t>
      </w:r>
      <w:r w:rsidR="003425EA">
        <w:rPr>
          <w:rFonts w:ascii="Times New Roman" w:eastAsia="Times New Roman" w:hAnsi="Times New Roman" w:cs="Times New Roman"/>
          <w:color w:val="000000"/>
          <w:sz w:val="28"/>
          <w:szCs w:val="28"/>
          <w:lang w:eastAsia="ru-RU"/>
        </w:rPr>
        <w:t>остоева</w:t>
      </w:r>
      <w:proofErr w:type="spellEnd"/>
      <w:r w:rsidR="003425EA">
        <w:rPr>
          <w:rFonts w:ascii="Times New Roman" w:eastAsia="Times New Roman" w:hAnsi="Times New Roman" w:cs="Times New Roman"/>
          <w:color w:val="000000"/>
          <w:sz w:val="28"/>
          <w:szCs w:val="28"/>
          <w:lang w:eastAsia="ru-RU"/>
        </w:rPr>
        <w:t xml:space="preserve"> О. А., </w:t>
      </w:r>
      <w:proofErr w:type="gramStart"/>
      <w:r w:rsidR="003425EA">
        <w:rPr>
          <w:rFonts w:ascii="Times New Roman" w:eastAsia="Times New Roman" w:hAnsi="Times New Roman" w:cs="Times New Roman"/>
          <w:color w:val="000000"/>
          <w:sz w:val="28"/>
          <w:szCs w:val="28"/>
          <w:lang w:eastAsia="ru-RU"/>
        </w:rPr>
        <w:t>Алёшкина</w:t>
      </w:r>
      <w:proofErr w:type="gramEnd"/>
      <w:r w:rsidR="003425EA">
        <w:rPr>
          <w:rFonts w:ascii="Times New Roman" w:eastAsia="Times New Roman" w:hAnsi="Times New Roman" w:cs="Times New Roman"/>
          <w:color w:val="000000"/>
          <w:sz w:val="28"/>
          <w:szCs w:val="28"/>
          <w:lang w:eastAsia="ru-RU"/>
        </w:rPr>
        <w:t xml:space="preserve"> О. Ю.)</w:t>
      </w:r>
      <w:r w:rsidR="003425EA" w:rsidRPr="003425EA">
        <w:rPr>
          <w:rFonts w:ascii="Times New Roman" w:eastAsia="Times New Roman" w:hAnsi="Times New Roman" w:cs="Times New Roman"/>
          <w:color w:val="000000"/>
          <w:sz w:val="28"/>
          <w:szCs w:val="28"/>
          <w:lang w:eastAsia="ru-RU"/>
        </w:rPr>
        <w:t xml:space="preserve">, </w:t>
      </w:r>
      <w:r w:rsidR="003425EA">
        <w:rPr>
          <w:rFonts w:ascii="Times New Roman" w:eastAsia="Times New Roman" w:hAnsi="Times New Roman" w:cs="Times New Roman"/>
          <w:color w:val="000000"/>
          <w:sz w:val="28"/>
          <w:szCs w:val="28"/>
          <w:lang w:eastAsia="ru-RU"/>
        </w:rPr>
        <w:t xml:space="preserve"> </w:t>
      </w:r>
      <w:r w:rsidR="00B76F92">
        <w:rPr>
          <w:rFonts w:ascii="Times New Roman" w:eastAsia="Times New Roman" w:hAnsi="Times New Roman" w:cs="Times New Roman"/>
          <w:color w:val="000000"/>
          <w:sz w:val="28"/>
          <w:szCs w:val="28"/>
          <w:lang w:eastAsia="ru-RU"/>
        </w:rPr>
        <w:t xml:space="preserve"> информатики (</w:t>
      </w:r>
      <w:proofErr w:type="spellStart"/>
      <w:r w:rsidR="00B76F92">
        <w:rPr>
          <w:rFonts w:ascii="Times New Roman" w:eastAsia="Times New Roman" w:hAnsi="Times New Roman" w:cs="Times New Roman"/>
          <w:color w:val="000000"/>
          <w:sz w:val="28"/>
          <w:szCs w:val="28"/>
          <w:lang w:eastAsia="ru-RU"/>
        </w:rPr>
        <w:t>Тимошилов</w:t>
      </w:r>
      <w:proofErr w:type="spellEnd"/>
      <w:r w:rsidR="00B76F92">
        <w:rPr>
          <w:rFonts w:ascii="Times New Roman" w:eastAsia="Times New Roman" w:hAnsi="Times New Roman" w:cs="Times New Roman"/>
          <w:color w:val="000000"/>
          <w:sz w:val="28"/>
          <w:szCs w:val="28"/>
          <w:lang w:eastAsia="ru-RU"/>
        </w:rPr>
        <w:t xml:space="preserve"> А. А.)</w:t>
      </w:r>
      <w:r w:rsidR="003425EA" w:rsidRPr="003425EA">
        <w:rPr>
          <w:rFonts w:ascii="Times New Roman" w:eastAsia="Times New Roman" w:hAnsi="Times New Roman" w:cs="Times New Roman"/>
          <w:color w:val="000000"/>
          <w:sz w:val="28"/>
          <w:szCs w:val="28"/>
          <w:lang w:eastAsia="ru-RU"/>
        </w:rPr>
        <w:t xml:space="preserve">, </w:t>
      </w:r>
      <w:r w:rsidR="003425EA">
        <w:rPr>
          <w:rFonts w:ascii="Times New Roman" w:eastAsia="Times New Roman" w:hAnsi="Times New Roman" w:cs="Times New Roman"/>
          <w:color w:val="000000"/>
          <w:sz w:val="28"/>
          <w:szCs w:val="28"/>
          <w:lang w:eastAsia="ru-RU"/>
        </w:rPr>
        <w:t>географии (</w:t>
      </w:r>
      <w:proofErr w:type="spellStart"/>
      <w:r w:rsidR="003425EA">
        <w:rPr>
          <w:rFonts w:ascii="Times New Roman" w:eastAsia="Times New Roman" w:hAnsi="Times New Roman" w:cs="Times New Roman"/>
          <w:color w:val="000000"/>
          <w:sz w:val="28"/>
          <w:szCs w:val="28"/>
          <w:lang w:eastAsia="ru-RU"/>
        </w:rPr>
        <w:t>Тимошилова</w:t>
      </w:r>
      <w:proofErr w:type="spellEnd"/>
      <w:r w:rsidR="003425EA">
        <w:rPr>
          <w:rFonts w:ascii="Times New Roman" w:eastAsia="Times New Roman" w:hAnsi="Times New Roman" w:cs="Times New Roman"/>
          <w:color w:val="000000"/>
          <w:sz w:val="28"/>
          <w:szCs w:val="28"/>
          <w:lang w:eastAsia="ru-RU"/>
        </w:rPr>
        <w:t xml:space="preserve"> О. В.)</w:t>
      </w:r>
      <w:r w:rsidR="00B76F92">
        <w:rPr>
          <w:rFonts w:ascii="Times New Roman" w:eastAsia="Times New Roman" w:hAnsi="Times New Roman" w:cs="Times New Roman"/>
          <w:color w:val="000000"/>
          <w:sz w:val="28"/>
          <w:szCs w:val="28"/>
          <w:lang w:eastAsia="ru-RU"/>
        </w:rPr>
        <w:t xml:space="preserve"> </w:t>
      </w:r>
      <w:r w:rsidR="00F30DC6">
        <w:rPr>
          <w:rFonts w:ascii="Times New Roman" w:eastAsia="Times New Roman" w:hAnsi="Times New Roman" w:cs="Times New Roman"/>
          <w:color w:val="000000"/>
          <w:sz w:val="28"/>
          <w:szCs w:val="28"/>
          <w:lang w:eastAsia="ru-RU"/>
        </w:rPr>
        <w:t xml:space="preserve"> школы №55 принимали</w:t>
      </w:r>
      <w:r w:rsidR="00F30DC6" w:rsidRPr="0033521B">
        <w:rPr>
          <w:rFonts w:ascii="Times New Roman" w:eastAsia="Times New Roman" w:hAnsi="Times New Roman" w:cs="Times New Roman"/>
          <w:color w:val="000000"/>
          <w:sz w:val="28"/>
          <w:szCs w:val="28"/>
          <w:lang w:eastAsia="ru-RU"/>
        </w:rPr>
        <w:t xml:space="preserve"> активное участие в </w:t>
      </w:r>
      <w:r w:rsidR="00F30DC6">
        <w:rPr>
          <w:rFonts w:ascii="Times New Roman" w:eastAsia="Times New Roman" w:hAnsi="Times New Roman" w:cs="Times New Roman"/>
          <w:color w:val="000000"/>
          <w:sz w:val="28"/>
          <w:szCs w:val="28"/>
          <w:lang w:eastAsia="ru-RU"/>
        </w:rPr>
        <w:t>работе</w:t>
      </w:r>
      <w:r w:rsidR="003425EA">
        <w:rPr>
          <w:rFonts w:ascii="Times New Roman" w:eastAsia="Times New Roman" w:hAnsi="Times New Roman" w:cs="Times New Roman"/>
          <w:color w:val="000000"/>
          <w:sz w:val="28"/>
          <w:szCs w:val="28"/>
          <w:lang w:eastAsia="ru-RU"/>
        </w:rPr>
        <w:t xml:space="preserve"> </w:t>
      </w:r>
      <w:r w:rsidR="00F30DC6">
        <w:rPr>
          <w:rFonts w:ascii="Times New Roman" w:eastAsia="Times New Roman" w:hAnsi="Times New Roman" w:cs="Times New Roman"/>
          <w:color w:val="000000"/>
          <w:sz w:val="28"/>
          <w:szCs w:val="28"/>
          <w:lang w:eastAsia="ru-RU"/>
        </w:rPr>
        <w:t>регионального учебно-методического объединения</w:t>
      </w:r>
      <w:r w:rsidRPr="0033521B">
        <w:rPr>
          <w:rFonts w:ascii="Times New Roman" w:eastAsia="Times New Roman" w:hAnsi="Times New Roman" w:cs="Times New Roman"/>
          <w:color w:val="000000"/>
          <w:sz w:val="28"/>
          <w:szCs w:val="28"/>
          <w:lang w:eastAsia="ru-RU"/>
        </w:rPr>
        <w:t xml:space="preserve"> в системе общего образования Курской области. </w:t>
      </w:r>
    </w:p>
    <w:p w:rsidR="0033521B" w:rsidRPr="0033521B" w:rsidRDefault="0033521B" w:rsidP="0033521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3521B">
        <w:rPr>
          <w:rFonts w:ascii="Times New Roman" w:eastAsia="Times New Roman" w:hAnsi="Times New Roman" w:cs="Times New Roman"/>
          <w:color w:val="000000"/>
          <w:sz w:val="28"/>
          <w:szCs w:val="28"/>
          <w:lang w:eastAsia="ru-RU"/>
        </w:rPr>
        <w:lastRenderedPageBreak/>
        <w:t xml:space="preserve"> В течен</w:t>
      </w:r>
      <w:r w:rsidR="003425EA">
        <w:rPr>
          <w:rFonts w:ascii="Times New Roman" w:eastAsia="Times New Roman" w:hAnsi="Times New Roman" w:cs="Times New Roman"/>
          <w:color w:val="000000"/>
          <w:sz w:val="28"/>
          <w:szCs w:val="28"/>
          <w:lang w:eastAsia="ru-RU"/>
        </w:rPr>
        <w:t>ие 2020</w:t>
      </w:r>
      <w:r w:rsidRPr="0033521B">
        <w:rPr>
          <w:rFonts w:ascii="Times New Roman" w:eastAsia="Times New Roman" w:hAnsi="Times New Roman" w:cs="Times New Roman"/>
          <w:color w:val="000000"/>
          <w:sz w:val="28"/>
          <w:szCs w:val="28"/>
          <w:lang w:eastAsia="ru-RU"/>
        </w:rPr>
        <w:t xml:space="preserve"> года продолжилась работа в рамках сетевого взаимодействия учителе</w:t>
      </w:r>
      <w:r w:rsidR="003425EA">
        <w:rPr>
          <w:rFonts w:ascii="Times New Roman" w:eastAsia="Times New Roman" w:hAnsi="Times New Roman" w:cs="Times New Roman"/>
          <w:color w:val="000000"/>
          <w:sz w:val="28"/>
          <w:szCs w:val="28"/>
          <w:lang w:eastAsia="ru-RU"/>
        </w:rPr>
        <w:t>й школы №55 с учителями школ №25</w:t>
      </w:r>
      <w:r w:rsidRPr="0033521B">
        <w:rPr>
          <w:rFonts w:ascii="Times New Roman" w:eastAsia="Times New Roman" w:hAnsi="Times New Roman" w:cs="Times New Roman"/>
          <w:color w:val="000000"/>
          <w:sz w:val="28"/>
          <w:szCs w:val="28"/>
          <w:lang w:eastAsia="ru-RU"/>
        </w:rPr>
        <w:t xml:space="preserve">, №44, </w:t>
      </w:r>
      <w:r w:rsidR="003425EA">
        <w:rPr>
          <w:rFonts w:ascii="Times New Roman" w:eastAsia="Times New Roman" w:hAnsi="Times New Roman" w:cs="Times New Roman"/>
          <w:color w:val="000000"/>
          <w:sz w:val="28"/>
          <w:szCs w:val="28"/>
          <w:lang w:eastAsia="ru-RU"/>
        </w:rPr>
        <w:t>№21</w:t>
      </w:r>
      <w:r w:rsidRPr="0033521B">
        <w:rPr>
          <w:rFonts w:ascii="Times New Roman" w:eastAsia="Times New Roman" w:hAnsi="Times New Roman" w:cs="Times New Roman"/>
          <w:color w:val="000000"/>
          <w:sz w:val="28"/>
          <w:szCs w:val="28"/>
          <w:lang w:eastAsia="ru-RU"/>
        </w:rPr>
        <w:t>,</w:t>
      </w:r>
      <w:r w:rsidR="003425EA" w:rsidRPr="003425EA">
        <w:rPr>
          <w:rFonts w:ascii="Times New Roman" w:eastAsia="Times New Roman" w:hAnsi="Times New Roman" w:cs="Times New Roman"/>
          <w:color w:val="000000"/>
          <w:sz w:val="28"/>
          <w:szCs w:val="28"/>
          <w:lang w:eastAsia="ru-RU"/>
        </w:rPr>
        <w:t xml:space="preserve"> </w:t>
      </w:r>
      <w:r w:rsidR="003425EA">
        <w:rPr>
          <w:rFonts w:ascii="Times New Roman" w:eastAsia="Times New Roman" w:hAnsi="Times New Roman" w:cs="Times New Roman"/>
          <w:color w:val="000000"/>
          <w:sz w:val="28"/>
          <w:szCs w:val="28"/>
          <w:lang w:eastAsia="ru-RU"/>
        </w:rPr>
        <w:t>№6</w:t>
      </w:r>
      <w:r w:rsidR="003425EA" w:rsidRPr="003425EA">
        <w:rPr>
          <w:rFonts w:ascii="Times New Roman" w:eastAsia="Times New Roman" w:hAnsi="Times New Roman" w:cs="Times New Roman"/>
          <w:color w:val="000000"/>
          <w:sz w:val="28"/>
          <w:szCs w:val="28"/>
          <w:lang w:eastAsia="ru-RU"/>
        </w:rPr>
        <w:t>,</w:t>
      </w:r>
      <w:r w:rsidR="003425EA">
        <w:rPr>
          <w:rFonts w:ascii="Times New Roman" w:eastAsia="Times New Roman" w:hAnsi="Times New Roman" w:cs="Times New Roman"/>
          <w:color w:val="000000"/>
          <w:sz w:val="28"/>
          <w:szCs w:val="28"/>
          <w:lang w:eastAsia="ru-RU"/>
        </w:rPr>
        <w:t xml:space="preserve"> №1, №51, №5</w:t>
      </w:r>
      <w:r w:rsidRPr="0033521B">
        <w:rPr>
          <w:rFonts w:ascii="Times New Roman" w:eastAsia="Times New Roman" w:hAnsi="Times New Roman" w:cs="Times New Roman"/>
          <w:color w:val="000000"/>
          <w:sz w:val="28"/>
          <w:szCs w:val="28"/>
          <w:lang w:eastAsia="ru-RU"/>
        </w:rPr>
        <w:t xml:space="preserve">7, </w:t>
      </w:r>
      <w:r w:rsidR="00B02AD7">
        <w:rPr>
          <w:rFonts w:ascii="Times New Roman" w:eastAsia="Times New Roman" w:hAnsi="Times New Roman" w:cs="Times New Roman"/>
          <w:color w:val="000000"/>
          <w:sz w:val="28"/>
          <w:szCs w:val="28"/>
          <w:lang w:eastAsia="ru-RU"/>
        </w:rPr>
        <w:t>№52, №59,</w:t>
      </w:r>
      <w:r w:rsidR="003425EA">
        <w:rPr>
          <w:rFonts w:ascii="Times New Roman" w:eastAsia="Times New Roman" w:hAnsi="Times New Roman" w:cs="Times New Roman"/>
          <w:color w:val="000000"/>
          <w:sz w:val="28"/>
          <w:szCs w:val="28"/>
          <w:lang w:eastAsia="ru-RU"/>
        </w:rPr>
        <w:t xml:space="preserve"> №54</w:t>
      </w:r>
      <w:r w:rsidR="00B02AD7">
        <w:rPr>
          <w:rFonts w:ascii="Times New Roman" w:eastAsia="Times New Roman" w:hAnsi="Times New Roman" w:cs="Times New Roman"/>
          <w:color w:val="000000"/>
          <w:sz w:val="28"/>
          <w:szCs w:val="28"/>
          <w:lang w:eastAsia="ru-RU"/>
        </w:rPr>
        <w:t xml:space="preserve"> </w:t>
      </w:r>
      <w:r w:rsidRPr="0033521B">
        <w:rPr>
          <w:rFonts w:ascii="Times New Roman" w:eastAsia="Times New Roman" w:hAnsi="Times New Roman" w:cs="Times New Roman"/>
          <w:color w:val="000000"/>
          <w:sz w:val="28"/>
          <w:szCs w:val="28"/>
          <w:lang w:eastAsia="ru-RU"/>
        </w:rPr>
        <w:t xml:space="preserve">города Курска. Творческие группы учителей строят свою работу на принципах педагогики сотрудничества и реализуют совместный план сетевого взаимодействия. В его основу входят не только вопросы </w:t>
      </w:r>
      <w:proofErr w:type="spellStart"/>
      <w:r w:rsidRPr="0033521B">
        <w:rPr>
          <w:rFonts w:ascii="Times New Roman" w:eastAsia="Times New Roman" w:hAnsi="Times New Roman" w:cs="Times New Roman"/>
          <w:color w:val="000000"/>
          <w:sz w:val="28"/>
          <w:szCs w:val="28"/>
          <w:lang w:eastAsia="ru-RU"/>
        </w:rPr>
        <w:t>взаимопосещения</w:t>
      </w:r>
      <w:proofErr w:type="spellEnd"/>
      <w:r w:rsidRPr="0033521B">
        <w:rPr>
          <w:rFonts w:ascii="Times New Roman" w:eastAsia="Times New Roman" w:hAnsi="Times New Roman" w:cs="Times New Roman"/>
          <w:color w:val="000000"/>
          <w:sz w:val="28"/>
          <w:szCs w:val="28"/>
          <w:lang w:eastAsia="ru-RU"/>
        </w:rPr>
        <w:t xml:space="preserve"> урочных и внеурочных занятий, но и их совместное проведение.</w:t>
      </w:r>
    </w:p>
    <w:p w:rsidR="0033521B" w:rsidRPr="0033521B" w:rsidRDefault="0033521B" w:rsidP="0033521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proofErr w:type="gramStart"/>
      <w:r w:rsidRPr="0033521B">
        <w:rPr>
          <w:rFonts w:ascii="Times New Roman" w:eastAsia="Times New Roman" w:hAnsi="Times New Roman" w:cs="Times New Roman"/>
          <w:color w:val="000000"/>
          <w:sz w:val="28"/>
          <w:szCs w:val="28"/>
          <w:lang w:eastAsia="ru-RU"/>
        </w:rPr>
        <w:t xml:space="preserve">Тесное сотрудничество налажено и с МБДОУ «Детский сад комбинированного вида №123», МБДОУ «Детский сад комбинированного вида  №128», МБДОУ «Детский вид комбинированного вида №132», МБДОУ «Детский сад комбинированного вида №135», МБДОУ «Центр развития ребенка №122», МОУ ДОД «Детско-юношеский центр им. Н.Г. </w:t>
      </w:r>
      <w:proofErr w:type="spellStart"/>
      <w:r w:rsidRPr="0033521B">
        <w:rPr>
          <w:rFonts w:ascii="Times New Roman" w:eastAsia="Times New Roman" w:hAnsi="Times New Roman" w:cs="Times New Roman"/>
          <w:color w:val="000000"/>
          <w:sz w:val="28"/>
          <w:szCs w:val="28"/>
          <w:lang w:eastAsia="ru-RU"/>
        </w:rPr>
        <w:t>Преснякова</w:t>
      </w:r>
      <w:proofErr w:type="spellEnd"/>
      <w:r w:rsidRPr="0033521B">
        <w:rPr>
          <w:rFonts w:ascii="Times New Roman" w:eastAsia="Times New Roman" w:hAnsi="Times New Roman" w:cs="Times New Roman"/>
          <w:color w:val="000000"/>
          <w:sz w:val="28"/>
          <w:szCs w:val="28"/>
          <w:lang w:eastAsia="ru-RU"/>
        </w:rPr>
        <w:t>», ДЮСШ №4, ДЮСШ №6,МОУ  ДОД «Центр детского творчества», МОУ ДОД «Детский Дом искусств «Ритм»», МБОУ ДОД «Дворец</w:t>
      </w:r>
      <w:proofErr w:type="gramEnd"/>
      <w:r w:rsidRPr="0033521B">
        <w:rPr>
          <w:rFonts w:ascii="Times New Roman" w:eastAsia="Times New Roman" w:hAnsi="Times New Roman" w:cs="Times New Roman"/>
          <w:color w:val="000000"/>
          <w:sz w:val="28"/>
          <w:szCs w:val="28"/>
          <w:lang w:eastAsia="ru-RU"/>
        </w:rPr>
        <w:t xml:space="preserve"> пионеров и школьников города Курска», приходом храма «</w:t>
      </w:r>
      <w:proofErr w:type="spellStart"/>
      <w:r w:rsidRPr="0033521B">
        <w:rPr>
          <w:rFonts w:ascii="Times New Roman" w:eastAsia="Times New Roman" w:hAnsi="Times New Roman" w:cs="Times New Roman"/>
          <w:color w:val="000000"/>
          <w:sz w:val="28"/>
          <w:szCs w:val="28"/>
          <w:lang w:eastAsia="ru-RU"/>
        </w:rPr>
        <w:t>Св</w:t>
      </w:r>
      <w:proofErr w:type="gramStart"/>
      <w:r w:rsidRPr="0033521B">
        <w:rPr>
          <w:rFonts w:ascii="Times New Roman" w:eastAsia="Times New Roman" w:hAnsi="Times New Roman" w:cs="Times New Roman"/>
          <w:color w:val="000000"/>
          <w:sz w:val="28"/>
          <w:szCs w:val="28"/>
          <w:lang w:eastAsia="ru-RU"/>
        </w:rPr>
        <w:t>.в</w:t>
      </w:r>
      <w:proofErr w:type="gramEnd"/>
      <w:r w:rsidRPr="0033521B">
        <w:rPr>
          <w:rFonts w:ascii="Times New Roman" w:eastAsia="Times New Roman" w:hAnsi="Times New Roman" w:cs="Times New Roman"/>
          <w:color w:val="000000"/>
          <w:sz w:val="28"/>
          <w:szCs w:val="28"/>
          <w:lang w:eastAsia="ru-RU"/>
        </w:rPr>
        <w:t>мч</w:t>
      </w:r>
      <w:proofErr w:type="spellEnd"/>
      <w:r w:rsidRPr="0033521B">
        <w:rPr>
          <w:rFonts w:ascii="Times New Roman" w:eastAsia="Times New Roman" w:hAnsi="Times New Roman" w:cs="Times New Roman"/>
          <w:color w:val="000000"/>
          <w:sz w:val="28"/>
          <w:szCs w:val="28"/>
          <w:lang w:eastAsia="ru-RU"/>
        </w:rPr>
        <w:t>. Веры, Надежды, Любови и матери их Софии».</w:t>
      </w:r>
    </w:p>
    <w:p w:rsidR="0033521B" w:rsidRDefault="0033521B" w:rsidP="009A6F7B">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sidRPr="0033521B">
        <w:rPr>
          <w:rFonts w:ascii="Times New Roman" w:eastAsia="Times New Roman" w:hAnsi="Times New Roman" w:cs="Times New Roman"/>
          <w:color w:val="000000"/>
          <w:sz w:val="28"/>
          <w:szCs w:val="28"/>
          <w:lang w:eastAsia="ru-RU"/>
        </w:rPr>
        <w:t xml:space="preserve">Секция кавалеров ордена Александра Невского, члены клуба «Фронтовые подруги» - всегда желанные гости и наши коллеги в деле воспитания подрастающего поколения. Совместно организованные встречи, научно-исторические конференции, поездки, трудовые десанты, акции милосердия стали старой доброй традицией МБОУ «СОШ №55 имени Александра Невского». </w:t>
      </w:r>
    </w:p>
    <w:p w:rsidR="0033521B" w:rsidRDefault="0033521B" w:rsidP="003A25FD">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н</w:t>
      </w:r>
      <w:r w:rsidRPr="0033521B">
        <w:rPr>
          <w:rFonts w:ascii="Times New Roman" w:eastAsia="Times New Roman" w:hAnsi="Times New Roman" w:cs="Times New Roman"/>
          <w:color w:val="000000"/>
          <w:sz w:val="28"/>
          <w:szCs w:val="28"/>
          <w:lang w:eastAsia="ru-RU"/>
        </w:rPr>
        <w:t>а сегодняшний день сформировалась большая и многообразная сеть социально-партнерских отношений школы с общественностью, сви</w:t>
      </w:r>
      <w:r w:rsidR="00B76F92">
        <w:rPr>
          <w:rFonts w:ascii="Times New Roman" w:eastAsia="Times New Roman" w:hAnsi="Times New Roman" w:cs="Times New Roman"/>
          <w:color w:val="000000"/>
          <w:sz w:val="28"/>
          <w:szCs w:val="28"/>
          <w:lang w:eastAsia="ru-RU"/>
        </w:rPr>
        <w:t>детельствующая о том, что ОО уверенно и прочно вошла</w:t>
      </w:r>
      <w:r w:rsidRPr="0033521B">
        <w:rPr>
          <w:rFonts w:ascii="Times New Roman" w:eastAsia="Times New Roman" w:hAnsi="Times New Roman" w:cs="Times New Roman"/>
          <w:color w:val="000000"/>
          <w:sz w:val="28"/>
          <w:szCs w:val="28"/>
          <w:lang w:eastAsia="ru-RU"/>
        </w:rPr>
        <w:t xml:space="preserve"> в социально</w:t>
      </w:r>
      <w:r w:rsidR="00B76F92">
        <w:rPr>
          <w:rFonts w:ascii="Times New Roman" w:eastAsia="Times New Roman" w:hAnsi="Times New Roman" w:cs="Times New Roman"/>
          <w:color w:val="000000"/>
          <w:sz w:val="28"/>
          <w:szCs w:val="28"/>
          <w:lang w:eastAsia="ru-RU"/>
        </w:rPr>
        <w:t>-региональную структуру и начала</w:t>
      </w:r>
      <w:r w:rsidRPr="0033521B">
        <w:rPr>
          <w:rFonts w:ascii="Times New Roman" w:eastAsia="Times New Roman" w:hAnsi="Times New Roman" w:cs="Times New Roman"/>
          <w:color w:val="000000"/>
          <w:sz w:val="28"/>
          <w:szCs w:val="28"/>
          <w:lang w:eastAsia="ru-RU"/>
        </w:rPr>
        <w:t xml:space="preserve"> играть в ней определенную роль.</w:t>
      </w:r>
    </w:p>
    <w:p w:rsidR="00FA36E5" w:rsidRPr="00A266F3" w:rsidRDefault="00A266F3" w:rsidP="00D26624">
      <w:pPr>
        <w:autoSpaceDE w:val="0"/>
        <w:autoSpaceDN w:val="0"/>
        <w:adjustRightInd w:val="0"/>
        <w:spacing w:after="0" w:line="360" w:lineRule="auto"/>
        <w:jc w:val="both"/>
        <w:rPr>
          <w:rFonts w:ascii="Times New Roman" w:eastAsia="Calibri" w:hAnsi="Times New Roman" w:cs="Times New Roman"/>
          <w:bCs/>
          <w:sz w:val="28"/>
          <w:szCs w:val="28"/>
        </w:rPr>
      </w:pPr>
      <w:r w:rsidRPr="00A266F3">
        <w:rPr>
          <w:rFonts w:ascii="Times New Roman" w:eastAsia="Times New Roman" w:hAnsi="Times New Roman" w:cs="Times New Roman"/>
          <w:b/>
          <w:color w:val="000000"/>
          <w:sz w:val="28"/>
          <w:szCs w:val="28"/>
          <w:lang w:eastAsia="ru-RU"/>
        </w:rPr>
        <w:t>Вывод:</w:t>
      </w:r>
      <w:r w:rsidR="003425EA" w:rsidRPr="003425EA">
        <w:rPr>
          <w:rFonts w:ascii="Times New Roman" w:eastAsia="Times New Roman" w:hAnsi="Times New Roman" w:cs="Times New Roman"/>
          <w:b/>
          <w:color w:val="000000"/>
          <w:sz w:val="28"/>
          <w:szCs w:val="28"/>
          <w:lang w:eastAsia="ru-RU"/>
        </w:rPr>
        <w:t xml:space="preserve"> </w:t>
      </w:r>
      <w:r w:rsidR="00B77F72">
        <w:rPr>
          <w:rFonts w:ascii="Times New Roman" w:eastAsia="Times New Roman" w:hAnsi="Times New Roman" w:cs="Times New Roman"/>
          <w:color w:val="000000"/>
          <w:sz w:val="28"/>
          <w:szCs w:val="28"/>
          <w:lang w:eastAsia="ru-RU"/>
        </w:rPr>
        <w:t>о</w:t>
      </w:r>
      <w:r w:rsidRPr="00A266F3">
        <w:rPr>
          <w:rFonts w:ascii="Times New Roman" w:eastAsia="Times New Roman" w:hAnsi="Times New Roman" w:cs="Times New Roman"/>
          <w:color w:val="000000"/>
          <w:sz w:val="28"/>
          <w:szCs w:val="28"/>
          <w:lang w:eastAsia="ru-RU"/>
        </w:rPr>
        <w:t>рганизация образовательной деятельности  в МБОУ «</w:t>
      </w:r>
      <w:r w:rsidRPr="00A266F3">
        <w:rPr>
          <w:rFonts w:ascii="Times New Roman" w:hAnsi="Times New Roman" w:cs="Times New Roman"/>
          <w:bCs/>
          <w:sz w:val="28"/>
          <w:szCs w:val="28"/>
        </w:rPr>
        <w:t xml:space="preserve">СОШ №55 им. А. </w:t>
      </w:r>
      <w:proofErr w:type="gramStart"/>
      <w:r w:rsidRPr="00A266F3">
        <w:rPr>
          <w:rFonts w:ascii="Times New Roman" w:hAnsi="Times New Roman" w:cs="Times New Roman"/>
          <w:bCs/>
          <w:sz w:val="28"/>
          <w:szCs w:val="28"/>
        </w:rPr>
        <w:t>Невского</w:t>
      </w:r>
      <w:proofErr w:type="gramEnd"/>
      <w:r w:rsidRPr="00A266F3">
        <w:rPr>
          <w:rFonts w:ascii="Times New Roman" w:eastAsia="Times New Roman" w:hAnsi="Times New Roman" w:cs="Times New Roman"/>
          <w:color w:val="000000"/>
          <w:sz w:val="28"/>
          <w:szCs w:val="28"/>
          <w:lang w:eastAsia="ru-RU"/>
        </w:rPr>
        <w:t>» соответствует</w:t>
      </w:r>
      <w:r w:rsidRPr="00A266F3">
        <w:rPr>
          <w:rFonts w:ascii="Times New Roman" w:eastAsia="Times New Roman" w:hAnsi="Times New Roman" w:cs="Times New Roman"/>
          <w:sz w:val="28"/>
          <w:szCs w:val="28"/>
          <w:lang w:eastAsia="ru-RU"/>
        </w:rPr>
        <w:t xml:space="preserve"> требованиям ФГОС.</w:t>
      </w:r>
      <w:r w:rsidR="003425EA" w:rsidRPr="002233DE">
        <w:rPr>
          <w:rFonts w:ascii="Times New Roman" w:eastAsia="Times New Roman" w:hAnsi="Times New Roman" w:cs="Times New Roman"/>
          <w:sz w:val="28"/>
          <w:szCs w:val="28"/>
          <w:lang w:eastAsia="ru-RU"/>
        </w:rPr>
        <w:t xml:space="preserve"> </w:t>
      </w:r>
      <w:r w:rsidRPr="00A266F3">
        <w:rPr>
          <w:rFonts w:ascii="Times New Roman" w:eastAsia="Calibri" w:hAnsi="Times New Roman" w:cs="Times New Roman"/>
          <w:bCs/>
          <w:sz w:val="28"/>
          <w:szCs w:val="28"/>
        </w:rPr>
        <w:t>Образовательные программы выполнены в полном объёме.</w:t>
      </w:r>
    </w:p>
    <w:p w:rsidR="00300C90" w:rsidRPr="00F33CB1" w:rsidRDefault="00407D60" w:rsidP="0083735A">
      <w:pPr>
        <w:widowControl w:val="0"/>
        <w:numPr>
          <w:ilvl w:val="0"/>
          <w:numId w:val="2"/>
        </w:numPr>
        <w:tabs>
          <w:tab w:val="num" w:pos="1200"/>
        </w:tabs>
        <w:overflowPunct w:val="0"/>
        <w:autoSpaceDE w:val="0"/>
        <w:autoSpaceDN w:val="0"/>
        <w:adjustRightInd w:val="0"/>
        <w:spacing w:after="0" w:line="360" w:lineRule="auto"/>
        <w:ind w:left="0" w:firstLine="567"/>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lastRenderedPageBreak/>
        <w:t xml:space="preserve">Оценка системы управления ОУ </w:t>
      </w:r>
    </w:p>
    <w:p w:rsidR="00300C90" w:rsidRPr="00300C90" w:rsidRDefault="00300C90" w:rsidP="002233DE">
      <w:pPr>
        <w:autoSpaceDE w:val="0"/>
        <w:autoSpaceDN w:val="0"/>
        <w:adjustRightInd w:val="0"/>
        <w:spacing w:after="0" w:line="360" w:lineRule="auto"/>
        <w:ind w:firstLine="708"/>
        <w:jc w:val="both"/>
        <w:rPr>
          <w:rFonts w:ascii="Times New Roman" w:hAnsi="Times New Roman" w:cs="Times New Roman"/>
          <w:bCs/>
          <w:sz w:val="28"/>
          <w:szCs w:val="28"/>
        </w:rPr>
      </w:pPr>
      <w:r w:rsidRPr="00300C90">
        <w:rPr>
          <w:rFonts w:ascii="Times New Roman" w:hAnsi="Times New Roman" w:cs="Times New Roman"/>
          <w:bCs/>
          <w:sz w:val="28"/>
          <w:szCs w:val="28"/>
        </w:rPr>
        <w:t>Управление в МБОУ «</w:t>
      </w:r>
      <w:r>
        <w:rPr>
          <w:rFonts w:ascii="Times New Roman" w:hAnsi="Times New Roman" w:cs="Times New Roman"/>
          <w:bCs/>
          <w:sz w:val="28"/>
          <w:szCs w:val="28"/>
        </w:rPr>
        <w:t xml:space="preserve">СОШ №55 им. А. </w:t>
      </w:r>
      <w:proofErr w:type="gramStart"/>
      <w:r>
        <w:rPr>
          <w:rFonts w:ascii="Times New Roman" w:hAnsi="Times New Roman" w:cs="Times New Roman"/>
          <w:bCs/>
          <w:sz w:val="28"/>
          <w:szCs w:val="28"/>
        </w:rPr>
        <w:t>Невского</w:t>
      </w:r>
      <w:proofErr w:type="gramEnd"/>
      <w:r w:rsidRPr="00300C90">
        <w:rPr>
          <w:rFonts w:ascii="Times New Roman" w:hAnsi="Times New Roman" w:cs="Times New Roman"/>
          <w:bCs/>
          <w:sz w:val="28"/>
          <w:szCs w:val="28"/>
        </w:rPr>
        <w:t>» рассматривается как:</w:t>
      </w:r>
    </w:p>
    <w:p w:rsidR="00300C90" w:rsidRPr="00300C90" w:rsidRDefault="00300C90" w:rsidP="0083735A">
      <w:pPr>
        <w:numPr>
          <w:ilvl w:val="0"/>
          <w:numId w:val="12"/>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ц</w:t>
      </w:r>
      <w:r w:rsidRPr="00300C90">
        <w:rPr>
          <w:rFonts w:ascii="Times New Roman" w:hAnsi="Times New Roman" w:cs="Times New Roman"/>
          <w:bCs/>
          <w:sz w:val="28"/>
          <w:szCs w:val="28"/>
        </w:rPr>
        <w:t>еленаправленная деятельность</w:t>
      </w:r>
      <w:r w:rsidR="002233DE" w:rsidRPr="002233DE">
        <w:rPr>
          <w:rFonts w:ascii="Times New Roman" w:hAnsi="Times New Roman" w:cs="Times New Roman"/>
          <w:bCs/>
          <w:sz w:val="28"/>
          <w:szCs w:val="28"/>
        </w:rPr>
        <w:t xml:space="preserve"> </w:t>
      </w:r>
      <w:r w:rsidRPr="00300C90">
        <w:rPr>
          <w:rFonts w:ascii="Times New Roman" w:hAnsi="Times New Roman" w:cs="Times New Roman"/>
          <w:bCs/>
          <w:sz w:val="28"/>
          <w:szCs w:val="28"/>
        </w:rPr>
        <w:t>всех субъектов, обеспечивающая становление, стабилизацию, оптимальное функционирование и развитие ОУ;</w:t>
      </w:r>
    </w:p>
    <w:p w:rsidR="00300C90" w:rsidRPr="009519CD" w:rsidRDefault="00300C90" w:rsidP="00300C90">
      <w:pPr>
        <w:numPr>
          <w:ilvl w:val="0"/>
          <w:numId w:val="12"/>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в</w:t>
      </w:r>
      <w:r w:rsidRPr="00300C90">
        <w:rPr>
          <w:rFonts w:ascii="Times New Roman" w:hAnsi="Times New Roman" w:cs="Times New Roman"/>
          <w:bCs/>
          <w:sz w:val="28"/>
          <w:szCs w:val="28"/>
        </w:rPr>
        <w:t>заимодействие</w:t>
      </w:r>
      <w:r w:rsidR="002233DE" w:rsidRPr="002233DE">
        <w:rPr>
          <w:rFonts w:ascii="Times New Roman" w:hAnsi="Times New Roman" w:cs="Times New Roman"/>
          <w:bCs/>
          <w:sz w:val="28"/>
          <w:szCs w:val="28"/>
        </w:rPr>
        <w:t xml:space="preserve"> </w:t>
      </w:r>
      <w:r w:rsidRPr="00300C90">
        <w:rPr>
          <w:rFonts w:ascii="Times New Roman" w:hAnsi="Times New Roman" w:cs="Times New Roman"/>
          <w:bCs/>
          <w:sz w:val="28"/>
          <w:szCs w:val="28"/>
        </w:rPr>
        <w:t>субъектов,  взаимо</w:t>
      </w:r>
      <w:r w:rsidR="009519CD">
        <w:rPr>
          <w:rFonts w:ascii="Times New Roman" w:hAnsi="Times New Roman" w:cs="Times New Roman"/>
          <w:bCs/>
          <w:sz w:val="28"/>
          <w:szCs w:val="28"/>
        </w:rPr>
        <w:t>связанное и взаимообусловленное</w:t>
      </w:r>
      <w:r w:rsidRPr="009519CD">
        <w:rPr>
          <w:rFonts w:ascii="Times New Roman" w:hAnsi="Times New Roman" w:cs="Times New Roman"/>
          <w:bCs/>
          <w:sz w:val="28"/>
          <w:szCs w:val="28"/>
        </w:rPr>
        <w:t xml:space="preserve"> изменение сторон.</w:t>
      </w:r>
    </w:p>
    <w:p w:rsidR="005908CB" w:rsidRPr="00264B1B" w:rsidRDefault="00300C90" w:rsidP="00264B1B">
      <w:pPr>
        <w:autoSpaceDE w:val="0"/>
        <w:autoSpaceDN w:val="0"/>
        <w:adjustRightInd w:val="0"/>
        <w:spacing w:after="0" w:line="360" w:lineRule="auto"/>
        <w:ind w:firstLine="567"/>
        <w:jc w:val="both"/>
        <w:rPr>
          <w:rFonts w:ascii="Times New Roman" w:hAnsi="Times New Roman" w:cs="Times New Roman"/>
          <w:bCs/>
          <w:iCs/>
          <w:sz w:val="28"/>
          <w:szCs w:val="28"/>
        </w:rPr>
      </w:pPr>
      <w:r w:rsidRPr="00300C90">
        <w:rPr>
          <w:rFonts w:ascii="Times New Roman" w:hAnsi="Times New Roman" w:cs="Times New Roman"/>
          <w:bCs/>
          <w:sz w:val="28"/>
          <w:szCs w:val="28"/>
        </w:rPr>
        <w:t xml:space="preserve"> Управление МБОУ «</w:t>
      </w:r>
      <w:r>
        <w:rPr>
          <w:rFonts w:ascii="Times New Roman" w:hAnsi="Times New Roman" w:cs="Times New Roman"/>
          <w:bCs/>
          <w:sz w:val="28"/>
          <w:szCs w:val="28"/>
        </w:rPr>
        <w:t>СОШ №55 им. А. Невского</w:t>
      </w:r>
      <w:r w:rsidRPr="00300C90">
        <w:rPr>
          <w:rFonts w:ascii="Times New Roman" w:hAnsi="Times New Roman" w:cs="Times New Roman"/>
          <w:bCs/>
          <w:sz w:val="28"/>
          <w:szCs w:val="28"/>
        </w:rPr>
        <w:t xml:space="preserve">» осуществляется на основании современного менеджмента – совокупности методов, средств и форм управления современной организацией с целью </w:t>
      </w:r>
      <w:r w:rsidRPr="00300C90">
        <w:rPr>
          <w:rFonts w:ascii="Times New Roman" w:hAnsi="Times New Roman" w:cs="Times New Roman"/>
          <w:bCs/>
          <w:iCs/>
          <w:sz w:val="28"/>
          <w:szCs w:val="28"/>
        </w:rPr>
        <w:t>повышения ее эффективности, кач</w:t>
      </w:r>
      <w:r w:rsidR="00B77F72">
        <w:rPr>
          <w:rFonts w:ascii="Times New Roman" w:hAnsi="Times New Roman" w:cs="Times New Roman"/>
          <w:bCs/>
          <w:iCs/>
          <w:sz w:val="28"/>
          <w:szCs w:val="28"/>
        </w:rPr>
        <w:t>ества результатов деятельности.</w:t>
      </w:r>
    </w:p>
    <w:p w:rsidR="005908CB" w:rsidRDefault="005908CB" w:rsidP="005908CB">
      <w:pPr>
        <w:autoSpaceDE w:val="0"/>
        <w:autoSpaceDN w:val="0"/>
        <w:adjustRightInd w:val="0"/>
        <w:spacing w:after="0" w:line="360" w:lineRule="auto"/>
        <w:jc w:val="center"/>
        <w:rPr>
          <w:rFonts w:ascii="Times New Roman" w:hAnsi="Times New Roman" w:cs="Times New Roman"/>
          <w:bCs/>
          <w:iCs/>
          <w:sz w:val="28"/>
          <w:szCs w:val="28"/>
        </w:rPr>
      </w:pPr>
    </w:p>
    <w:p w:rsidR="00300C90" w:rsidRPr="00300C90" w:rsidRDefault="00300C90" w:rsidP="005908CB">
      <w:pPr>
        <w:autoSpaceDE w:val="0"/>
        <w:autoSpaceDN w:val="0"/>
        <w:adjustRightInd w:val="0"/>
        <w:spacing w:after="0" w:line="360" w:lineRule="auto"/>
        <w:jc w:val="center"/>
        <w:rPr>
          <w:rFonts w:ascii="Times New Roman" w:hAnsi="Times New Roman" w:cs="Times New Roman"/>
          <w:bCs/>
          <w:iCs/>
          <w:sz w:val="28"/>
          <w:szCs w:val="28"/>
        </w:rPr>
      </w:pPr>
      <w:r w:rsidRPr="00300C90">
        <w:rPr>
          <w:rFonts w:ascii="Times New Roman" w:hAnsi="Times New Roman" w:cs="Times New Roman"/>
          <w:bCs/>
          <w:iCs/>
          <w:sz w:val="28"/>
          <w:szCs w:val="28"/>
        </w:rPr>
        <w:t>МОДЕЛЬ ПРОЦЕССА УПРАВЛЕНИЯ</w:t>
      </w:r>
    </w:p>
    <w:p w:rsidR="00707AA2" w:rsidRDefault="00AE277C" w:rsidP="005908CB">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iCs/>
          <w:noProof/>
          <w:sz w:val="28"/>
          <w:szCs w:val="28"/>
          <w:lang w:eastAsia="ru-RU"/>
        </w:rPr>
        <w:pict>
          <v:rect id="Rectangle 2" o:spid="_x0000_s1026" style="position:absolute;left:0;text-align:left;margin-left:11.7pt;margin-top:-.1pt;width:13.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" stroked="f"/>
        </w:pict>
      </w:r>
      <w:r w:rsidR="006414E5">
        <w:rPr>
          <w:rFonts w:ascii="Times New Roman" w:hAnsi="Times New Roman" w:cs="Times New Roman"/>
          <w:bCs/>
          <w:iCs/>
          <w:noProof/>
          <w:sz w:val="28"/>
          <w:szCs w:val="28"/>
          <w:lang w:eastAsia="ru-RU"/>
        </w:rPr>
        <w:drawing>
          <wp:inline distT="0" distB="0" distL="0" distR="0" wp14:anchorId="22ADBABD" wp14:editId="7DE1A9F7">
            <wp:extent cx="4914900" cy="1341345"/>
            <wp:effectExtent l="0" t="0" r="0" b="0"/>
            <wp:docPr id="2" name="Рисунок 2" descr="C:\Users\Ольга Постоев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Постоева\Desktop\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1866" cy="1343246"/>
                    </a:xfrm>
                    <a:prstGeom prst="rect">
                      <a:avLst/>
                    </a:prstGeom>
                    <a:noFill/>
                    <a:ln>
                      <a:noFill/>
                    </a:ln>
                  </pic:spPr>
                </pic:pic>
              </a:graphicData>
            </a:graphic>
          </wp:inline>
        </w:drawing>
      </w:r>
    </w:p>
    <w:p w:rsidR="00300C90" w:rsidRPr="00707AA2" w:rsidRDefault="00300C90" w:rsidP="00707AA2">
      <w:pPr>
        <w:autoSpaceDE w:val="0"/>
        <w:autoSpaceDN w:val="0"/>
        <w:adjustRightInd w:val="0"/>
        <w:spacing w:after="0" w:line="360" w:lineRule="auto"/>
        <w:ind w:firstLine="567"/>
        <w:jc w:val="both"/>
        <w:rPr>
          <w:rFonts w:ascii="Times New Roman" w:hAnsi="Times New Roman" w:cs="Times New Roman"/>
          <w:bCs/>
          <w:iCs/>
          <w:sz w:val="28"/>
          <w:szCs w:val="28"/>
        </w:rPr>
      </w:pPr>
      <w:r w:rsidRPr="00300C90">
        <w:rPr>
          <w:rFonts w:ascii="Times New Roman" w:hAnsi="Times New Roman" w:cs="Times New Roman"/>
          <w:bCs/>
          <w:sz w:val="28"/>
          <w:szCs w:val="28"/>
        </w:rPr>
        <w:t>В МБОУ «</w:t>
      </w:r>
      <w:r w:rsidR="00F33CB1">
        <w:rPr>
          <w:rFonts w:ascii="Times New Roman" w:hAnsi="Times New Roman" w:cs="Times New Roman"/>
          <w:bCs/>
          <w:sz w:val="28"/>
          <w:szCs w:val="28"/>
        </w:rPr>
        <w:t>СОШ №55 им. А. Невского</w:t>
      </w:r>
      <w:r w:rsidRPr="00300C90">
        <w:rPr>
          <w:rFonts w:ascii="Times New Roman" w:hAnsi="Times New Roman" w:cs="Times New Roman"/>
          <w:bCs/>
          <w:sz w:val="28"/>
          <w:szCs w:val="28"/>
        </w:rPr>
        <w:t xml:space="preserve">»  все составляющие процесса управления реализуются  через организацию </w:t>
      </w:r>
      <w:proofErr w:type="spellStart"/>
      <w:r w:rsidRPr="00300C90">
        <w:rPr>
          <w:rFonts w:ascii="Times New Roman" w:hAnsi="Times New Roman" w:cs="Times New Roman"/>
          <w:bCs/>
          <w:sz w:val="28"/>
          <w:szCs w:val="28"/>
        </w:rPr>
        <w:t>внутришкольного</w:t>
      </w:r>
      <w:proofErr w:type="spellEnd"/>
      <w:r w:rsidRPr="00300C90">
        <w:rPr>
          <w:rFonts w:ascii="Times New Roman" w:hAnsi="Times New Roman" w:cs="Times New Roman"/>
          <w:bCs/>
          <w:sz w:val="28"/>
          <w:szCs w:val="28"/>
        </w:rPr>
        <w:t xml:space="preserve"> контроля, деятельность органов государственно-общественного управления, педагогический совет, методический совет, методические объединения и иные структурные подразделения.</w:t>
      </w:r>
    </w:p>
    <w:p w:rsidR="00300C90" w:rsidRPr="00300C90" w:rsidRDefault="00300C90" w:rsidP="00F33CB1">
      <w:pPr>
        <w:widowControl w:val="0"/>
        <w:spacing w:after="0" w:line="360" w:lineRule="auto"/>
        <w:ind w:firstLine="709"/>
        <w:jc w:val="both"/>
        <w:rPr>
          <w:rFonts w:ascii="Times New Roman" w:hAnsi="Times New Roman" w:cs="Times New Roman"/>
          <w:sz w:val="28"/>
          <w:szCs w:val="28"/>
        </w:rPr>
      </w:pPr>
      <w:r w:rsidRPr="00300C90">
        <w:rPr>
          <w:rFonts w:ascii="Times New Roman" w:hAnsi="Times New Roman" w:cs="Times New Roman"/>
          <w:sz w:val="28"/>
          <w:szCs w:val="28"/>
        </w:rPr>
        <w:t xml:space="preserve"> Управление МБОУ «</w:t>
      </w:r>
      <w:r w:rsidR="00F33CB1">
        <w:rPr>
          <w:rFonts w:ascii="Times New Roman" w:hAnsi="Times New Roman" w:cs="Times New Roman"/>
          <w:bCs/>
          <w:sz w:val="28"/>
          <w:szCs w:val="28"/>
        </w:rPr>
        <w:t>СОШ №55 им. А. Невского</w:t>
      </w:r>
      <w:r w:rsidRPr="00300C90">
        <w:rPr>
          <w:rFonts w:ascii="Times New Roman" w:hAnsi="Times New Roman" w:cs="Times New Roman"/>
          <w:sz w:val="28"/>
          <w:szCs w:val="28"/>
        </w:rPr>
        <w:t>» осуществляется в соответствии с законода</w:t>
      </w:r>
      <w:r w:rsidR="000B582C">
        <w:rPr>
          <w:rFonts w:ascii="Times New Roman" w:hAnsi="Times New Roman" w:cs="Times New Roman"/>
          <w:sz w:val="28"/>
          <w:szCs w:val="28"/>
        </w:rPr>
        <w:t>тельством Российской Федерации,</w:t>
      </w:r>
      <w:r w:rsidRPr="00300C90">
        <w:rPr>
          <w:rFonts w:ascii="Times New Roman" w:hAnsi="Times New Roman" w:cs="Times New Roman"/>
          <w:sz w:val="28"/>
          <w:szCs w:val="28"/>
        </w:rPr>
        <w:t xml:space="preserve"> Уставом</w:t>
      </w:r>
      <w:r w:rsidR="000B582C">
        <w:rPr>
          <w:rFonts w:ascii="Times New Roman" w:hAnsi="Times New Roman" w:cs="Times New Roman"/>
          <w:sz w:val="28"/>
          <w:szCs w:val="28"/>
        </w:rPr>
        <w:t xml:space="preserve"> школы </w:t>
      </w:r>
      <w:r w:rsidRPr="00300C90">
        <w:rPr>
          <w:rFonts w:ascii="Times New Roman" w:hAnsi="Times New Roman" w:cs="Times New Roman"/>
          <w:sz w:val="28"/>
          <w:szCs w:val="28"/>
        </w:rPr>
        <w:t xml:space="preserve"> и строится на принципах единоначалия и коллегиальности.  </w:t>
      </w:r>
      <w:r w:rsidRPr="00300C90">
        <w:rPr>
          <w:rFonts w:ascii="Times New Roman" w:hAnsi="Times New Roman" w:cs="Times New Roman"/>
          <w:kern w:val="1"/>
          <w:sz w:val="28"/>
          <w:szCs w:val="28"/>
          <w:lang w:eastAsia="ar-SA"/>
        </w:rPr>
        <w:t xml:space="preserve">Единоличным </w:t>
      </w:r>
      <w:r w:rsidRPr="00300C90">
        <w:rPr>
          <w:rFonts w:ascii="Times New Roman" w:hAnsi="Times New Roman" w:cs="Times New Roman"/>
          <w:sz w:val="28"/>
          <w:szCs w:val="28"/>
        </w:rPr>
        <w:t xml:space="preserve">постоянно действующим </w:t>
      </w:r>
      <w:r w:rsidRPr="00300C90">
        <w:rPr>
          <w:rFonts w:ascii="Times New Roman" w:hAnsi="Times New Roman" w:cs="Times New Roman"/>
          <w:kern w:val="1"/>
          <w:sz w:val="28"/>
          <w:szCs w:val="28"/>
          <w:lang w:eastAsia="ar-SA"/>
        </w:rPr>
        <w:t xml:space="preserve">исполнительным органом ОУ является директор. </w:t>
      </w:r>
      <w:r w:rsidRPr="00300C90">
        <w:rPr>
          <w:rFonts w:ascii="Times New Roman" w:hAnsi="Times New Roman" w:cs="Times New Roman"/>
          <w:sz w:val="28"/>
          <w:szCs w:val="28"/>
        </w:rPr>
        <w:t>Коллегиальными органами управления  являются: педагогический совет и общее собрание работников.</w:t>
      </w:r>
    </w:p>
    <w:p w:rsidR="00300C90" w:rsidRPr="00300C90" w:rsidRDefault="00300C90" w:rsidP="00300C90">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300C90">
        <w:rPr>
          <w:rFonts w:ascii="Times New Roman" w:hAnsi="Times New Roman" w:cs="Times New Roman"/>
          <w:sz w:val="28"/>
          <w:szCs w:val="28"/>
        </w:rPr>
        <w:lastRenderedPageBreak/>
        <w:t>В целях учета мнения обучающихся по вопросам управления ОУ и при принятии  ОУ локальных нормативных актов, затрагивающих их права и законные интересы, по инициативе обучающихся  создан Совет</w:t>
      </w:r>
      <w:r w:rsidR="00F33CB1">
        <w:rPr>
          <w:rFonts w:ascii="Times New Roman" w:hAnsi="Times New Roman" w:cs="Times New Roman"/>
          <w:sz w:val="28"/>
          <w:szCs w:val="28"/>
        </w:rPr>
        <w:t xml:space="preserve"> старшеклассников</w:t>
      </w:r>
      <w:r w:rsidRPr="00300C90">
        <w:rPr>
          <w:rFonts w:ascii="Times New Roman" w:hAnsi="Times New Roman" w:cs="Times New Roman"/>
          <w:sz w:val="28"/>
          <w:szCs w:val="28"/>
        </w:rPr>
        <w:t xml:space="preserve">. </w:t>
      </w:r>
      <w:r w:rsidRPr="00300C90">
        <w:rPr>
          <w:rFonts w:ascii="Times New Roman" w:hAnsi="Times New Roman" w:cs="Times New Roman"/>
          <w:kern w:val="2"/>
          <w:sz w:val="28"/>
          <w:szCs w:val="28"/>
          <w:lang w:eastAsia="ar-SA"/>
        </w:rPr>
        <w:t xml:space="preserve">Посредством деятельности </w:t>
      </w:r>
      <w:r w:rsidRPr="00300C90">
        <w:rPr>
          <w:rFonts w:ascii="Times New Roman" w:hAnsi="Times New Roman" w:cs="Times New Roman"/>
          <w:sz w:val="28"/>
          <w:szCs w:val="28"/>
        </w:rPr>
        <w:t xml:space="preserve">Совета </w:t>
      </w:r>
      <w:r w:rsidR="00F33CB1">
        <w:rPr>
          <w:rFonts w:ascii="Times New Roman" w:hAnsi="Times New Roman" w:cs="Times New Roman"/>
          <w:sz w:val="28"/>
          <w:szCs w:val="28"/>
        </w:rPr>
        <w:t>старшеклассников</w:t>
      </w:r>
      <w:r w:rsidR="002233DE" w:rsidRPr="002233DE">
        <w:rPr>
          <w:rFonts w:ascii="Times New Roman" w:hAnsi="Times New Roman" w:cs="Times New Roman"/>
          <w:sz w:val="28"/>
          <w:szCs w:val="28"/>
        </w:rPr>
        <w:t xml:space="preserve"> </w:t>
      </w:r>
      <w:r w:rsidRPr="00300C90">
        <w:rPr>
          <w:rFonts w:ascii="Times New Roman" w:hAnsi="Times New Roman" w:cs="Times New Roman"/>
          <w:sz w:val="28"/>
          <w:szCs w:val="28"/>
        </w:rPr>
        <w:t>реализуется право обучающихся принимать участие в управлении ОУ.</w:t>
      </w:r>
    </w:p>
    <w:p w:rsidR="00707AA2" w:rsidRDefault="00300C90" w:rsidP="00300C90">
      <w:pPr>
        <w:widowControl w:val="0"/>
        <w:spacing w:after="0" w:line="360" w:lineRule="auto"/>
        <w:ind w:firstLine="709"/>
        <w:jc w:val="both"/>
        <w:rPr>
          <w:rFonts w:ascii="Times New Roman" w:hAnsi="Times New Roman" w:cs="Times New Roman"/>
          <w:sz w:val="28"/>
          <w:szCs w:val="28"/>
        </w:rPr>
      </w:pPr>
      <w:r w:rsidRPr="00300C90">
        <w:rPr>
          <w:rFonts w:ascii="Times New Roman" w:hAnsi="Times New Roman" w:cs="Times New Roman"/>
          <w:sz w:val="28"/>
          <w:szCs w:val="28"/>
        </w:rPr>
        <w:t>В целях учета мнения родителей (законных представителей) несовершеннолетних обучающихся по вопросам управления ОУ и при принятии ОУ локальных нормативных актов, затрагивающих их права и законные интересы, права и законные интересы несовершеннолетних обучающихся, по инициативе родителей (законных представителей) несовершеннолетних обучающихся  создан общешкольный родительский комитет. В  МБОУ «</w:t>
      </w:r>
      <w:r w:rsidR="00D27256">
        <w:rPr>
          <w:rFonts w:ascii="Times New Roman" w:hAnsi="Times New Roman" w:cs="Times New Roman"/>
          <w:bCs/>
          <w:sz w:val="28"/>
          <w:szCs w:val="28"/>
        </w:rPr>
        <w:t xml:space="preserve">СОШ №55 им. А. </w:t>
      </w:r>
      <w:proofErr w:type="gramStart"/>
      <w:r w:rsidR="00D27256">
        <w:rPr>
          <w:rFonts w:ascii="Times New Roman" w:hAnsi="Times New Roman" w:cs="Times New Roman"/>
          <w:bCs/>
          <w:sz w:val="28"/>
          <w:szCs w:val="28"/>
        </w:rPr>
        <w:t>Невского</w:t>
      </w:r>
      <w:proofErr w:type="gramEnd"/>
      <w:r w:rsidRPr="00300C90">
        <w:rPr>
          <w:rFonts w:ascii="Times New Roman" w:hAnsi="Times New Roman" w:cs="Times New Roman"/>
          <w:sz w:val="28"/>
          <w:szCs w:val="28"/>
        </w:rPr>
        <w:t>» действуют классные родительские комитеты. Они содействуют сотрудничеству семьи и  школы в вопросах организации обучения и воспитания детей.</w:t>
      </w:r>
    </w:p>
    <w:p w:rsidR="00300C90" w:rsidRPr="00300C90" w:rsidRDefault="00E42FE8" w:rsidP="005908CB">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42699B" wp14:editId="6FDA4954">
            <wp:extent cx="5895975" cy="2609850"/>
            <wp:effectExtent l="0" t="0" r="9525" b="0"/>
            <wp:docPr id="5" name="Рисунок 5" descr="C:\Users\Ольга Постоева\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Постоева\Desktop\Снимок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2609850"/>
                    </a:xfrm>
                    <a:prstGeom prst="rect">
                      <a:avLst/>
                    </a:prstGeom>
                    <a:noFill/>
                    <a:ln>
                      <a:noFill/>
                    </a:ln>
                  </pic:spPr>
                </pic:pic>
              </a:graphicData>
            </a:graphic>
          </wp:inline>
        </w:drawing>
      </w:r>
    </w:p>
    <w:p w:rsidR="00300C90" w:rsidRPr="00707AA2" w:rsidRDefault="00300C90" w:rsidP="00707AA2">
      <w:pPr>
        <w:spacing w:after="0" w:line="360" w:lineRule="auto"/>
        <w:ind w:firstLine="708"/>
        <w:jc w:val="both"/>
        <w:rPr>
          <w:rFonts w:ascii="Times New Roman" w:hAnsi="Times New Roman" w:cs="Times New Roman"/>
          <w:sz w:val="28"/>
          <w:szCs w:val="28"/>
        </w:rPr>
      </w:pPr>
      <w:r w:rsidRPr="00300C90">
        <w:rPr>
          <w:rFonts w:ascii="Times New Roman" w:hAnsi="Times New Roman" w:cs="Times New Roman"/>
          <w:sz w:val="28"/>
          <w:szCs w:val="28"/>
        </w:rPr>
        <w:t>Управление  МБОУ «</w:t>
      </w:r>
      <w:r w:rsidR="00D27256">
        <w:rPr>
          <w:rFonts w:ascii="Times New Roman" w:hAnsi="Times New Roman" w:cs="Times New Roman"/>
          <w:bCs/>
          <w:sz w:val="28"/>
          <w:szCs w:val="28"/>
        </w:rPr>
        <w:t>СОШ №55 им. А. Невского</w:t>
      </w:r>
      <w:r w:rsidRPr="00300C90">
        <w:rPr>
          <w:rFonts w:ascii="Times New Roman" w:hAnsi="Times New Roman" w:cs="Times New Roman"/>
          <w:sz w:val="28"/>
          <w:szCs w:val="28"/>
        </w:rPr>
        <w:t>» основано на демократических принципах руководства, которое предусматривает отчетность администрации перед коллективом, развитие и расширение сферы применения коллегиальных форм и методов демократического обсуждения и принятия решений. Особенностью руководства нашей школой является передача части управленческих функций коллективу и его выборным органам.</w:t>
      </w:r>
    </w:p>
    <w:p w:rsidR="00300C90" w:rsidRPr="00B77F72" w:rsidRDefault="00300C90" w:rsidP="00374DF3">
      <w:pPr>
        <w:spacing w:after="0" w:line="360" w:lineRule="auto"/>
        <w:ind w:firstLine="708"/>
        <w:jc w:val="both"/>
        <w:rPr>
          <w:rFonts w:ascii="Times New Roman" w:hAnsi="Times New Roman" w:cs="Times New Roman"/>
          <w:sz w:val="28"/>
          <w:szCs w:val="28"/>
        </w:rPr>
      </w:pPr>
      <w:r w:rsidRPr="00B77F72">
        <w:rPr>
          <w:rFonts w:ascii="Times New Roman" w:hAnsi="Times New Roman" w:cs="Times New Roman"/>
          <w:sz w:val="28"/>
          <w:szCs w:val="28"/>
        </w:rPr>
        <w:lastRenderedPageBreak/>
        <w:t>Структурные подразделения</w:t>
      </w:r>
      <w:r w:rsidR="00374DF3" w:rsidRPr="00B77F72">
        <w:rPr>
          <w:rFonts w:ascii="Times New Roman" w:hAnsi="Times New Roman" w:cs="Times New Roman"/>
          <w:sz w:val="28"/>
          <w:szCs w:val="28"/>
        </w:rPr>
        <w:t xml:space="preserve"> и р</w:t>
      </w:r>
      <w:r w:rsidRPr="00B77F72">
        <w:rPr>
          <w:rFonts w:ascii="Times New Roman" w:hAnsi="Times New Roman" w:cs="Times New Roman"/>
          <w:sz w:val="28"/>
          <w:szCs w:val="28"/>
        </w:rPr>
        <w:t>уководители структурных подразделений:</w:t>
      </w:r>
    </w:p>
    <w:p w:rsidR="00300C90" w:rsidRPr="00B77F72" w:rsidRDefault="00707AA2" w:rsidP="00FF24CC">
      <w:pPr>
        <w:pStyle w:val="a7"/>
        <w:numPr>
          <w:ilvl w:val="0"/>
          <w:numId w:val="26"/>
        </w:numPr>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Родительский комитет</w:t>
      </w:r>
      <w:r w:rsidR="00300C90" w:rsidRPr="00B77F72">
        <w:rPr>
          <w:rFonts w:ascii="Times New Roman" w:hAnsi="Times New Roman" w:cs="Times New Roman"/>
          <w:sz w:val="28"/>
          <w:szCs w:val="28"/>
        </w:rPr>
        <w:t xml:space="preserve">: председатель –  </w:t>
      </w:r>
      <w:r w:rsidRPr="00B77F72">
        <w:rPr>
          <w:rFonts w:ascii="Times New Roman" w:hAnsi="Times New Roman" w:cs="Times New Roman"/>
          <w:sz w:val="28"/>
          <w:szCs w:val="28"/>
        </w:rPr>
        <w:t>Каракулина Наталья Станиславовна</w:t>
      </w:r>
      <w:r w:rsidR="000B582C">
        <w:rPr>
          <w:rFonts w:ascii="Times New Roman" w:hAnsi="Times New Roman" w:cs="Times New Roman"/>
          <w:sz w:val="28"/>
          <w:szCs w:val="28"/>
        </w:rPr>
        <w:t>.</w:t>
      </w:r>
    </w:p>
    <w:p w:rsidR="00300C90" w:rsidRPr="00B77F72" w:rsidRDefault="00300C90" w:rsidP="00FF24CC">
      <w:pPr>
        <w:pStyle w:val="a7"/>
        <w:numPr>
          <w:ilvl w:val="0"/>
          <w:numId w:val="26"/>
        </w:numPr>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Педагогический совет: председате</w:t>
      </w:r>
      <w:r w:rsidR="00707AA2" w:rsidRPr="00B77F72">
        <w:rPr>
          <w:rFonts w:ascii="Times New Roman" w:hAnsi="Times New Roman" w:cs="Times New Roman"/>
          <w:sz w:val="28"/>
          <w:szCs w:val="28"/>
        </w:rPr>
        <w:t xml:space="preserve">ль – </w:t>
      </w:r>
      <w:r w:rsidRPr="00B77F72">
        <w:rPr>
          <w:rFonts w:ascii="Times New Roman" w:hAnsi="Times New Roman" w:cs="Times New Roman"/>
          <w:sz w:val="28"/>
          <w:szCs w:val="28"/>
        </w:rPr>
        <w:t xml:space="preserve">заместитель директора по </w:t>
      </w:r>
      <w:r w:rsidR="00707AA2" w:rsidRPr="00B77F72">
        <w:rPr>
          <w:rFonts w:ascii="Times New Roman" w:hAnsi="Times New Roman" w:cs="Times New Roman"/>
          <w:sz w:val="28"/>
          <w:szCs w:val="28"/>
        </w:rPr>
        <w:t>У</w:t>
      </w:r>
      <w:r w:rsidRPr="00B77F72">
        <w:rPr>
          <w:rFonts w:ascii="Times New Roman" w:hAnsi="Times New Roman" w:cs="Times New Roman"/>
          <w:sz w:val="28"/>
          <w:szCs w:val="28"/>
        </w:rPr>
        <w:t xml:space="preserve">ВР  </w:t>
      </w:r>
      <w:proofErr w:type="spellStart"/>
      <w:r w:rsidR="00707AA2" w:rsidRPr="00B77F72">
        <w:rPr>
          <w:rFonts w:ascii="Times New Roman" w:hAnsi="Times New Roman" w:cs="Times New Roman"/>
          <w:sz w:val="28"/>
          <w:szCs w:val="28"/>
        </w:rPr>
        <w:t>Постоева</w:t>
      </w:r>
      <w:proofErr w:type="spellEnd"/>
      <w:r w:rsidR="00707AA2" w:rsidRPr="00B77F72">
        <w:rPr>
          <w:rFonts w:ascii="Times New Roman" w:hAnsi="Times New Roman" w:cs="Times New Roman"/>
          <w:sz w:val="28"/>
          <w:szCs w:val="28"/>
        </w:rPr>
        <w:t xml:space="preserve"> Ольга Алексеевна</w:t>
      </w:r>
      <w:r w:rsidR="000B582C">
        <w:rPr>
          <w:rFonts w:ascii="Times New Roman" w:hAnsi="Times New Roman" w:cs="Times New Roman"/>
          <w:sz w:val="28"/>
          <w:szCs w:val="28"/>
        </w:rPr>
        <w:t>.</w:t>
      </w:r>
    </w:p>
    <w:p w:rsidR="00300C90" w:rsidRPr="00B77F72" w:rsidRDefault="00300C90" w:rsidP="00FF24CC">
      <w:pPr>
        <w:pStyle w:val="a7"/>
        <w:numPr>
          <w:ilvl w:val="0"/>
          <w:numId w:val="26"/>
        </w:numPr>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Профсоюзная организация: председатель –  </w:t>
      </w:r>
      <w:r w:rsidR="00E64BE9">
        <w:rPr>
          <w:rFonts w:ascii="Times New Roman" w:hAnsi="Times New Roman" w:cs="Times New Roman"/>
          <w:sz w:val="28"/>
          <w:szCs w:val="28"/>
        </w:rPr>
        <w:t>Черкашина Ирина Павловна</w:t>
      </w:r>
      <w:r w:rsidR="000B582C">
        <w:rPr>
          <w:rFonts w:ascii="Times New Roman" w:hAnsi="Times New Roman" w:cs="Times New Roman"/>
          <w:sz w:val="28"/>
          <w:szCs w:val="28"/>
        </w:rPr>
        <w:t>.</w:t>
      </w:r>
    </w:p>
    <w:p w:rsidR="00300C90" w:rsidRPr="00B77F72" w:rsidRDefault="00300C90" w:rsidP="00FF24CC">
      <w:pPr>
        <w:pStyle w:val="a7"/>
        <w:numPr>
          <w:ilvl w:val="0"/>
          <w:numId w:val="26"/>
        </w:numPr>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Заместители директора:</w:t>
      </w:r>
    </w:p>
    <w:p w:rsidR="00B16A46" w:rsidRPr="00B77F72" w:rsidRDefault="00300C90" w:rsidP="00B77F72">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Заместитель директора по учебно-воспитательной работе </w:t>
      </w:r>
      <w:r w:rsidR="00B16A46" w:rsidRPr="00B77F72">
        <w:rPr>
          <w:rFonts w:ascii="Times New Roman" w:hAnsi="Times New Roman" w:cs="Times New Roman"/>
          <w:sz w:val="28"/>
          <w:szCs w:val="28"/>
        </w:rPr>
        <w:t>Дронова Татьяна Николаевна</w:t>
      </w:r>
      <w:r w:rsidR="000B582C">
        <w:rPr>
          <w:rFonts w:ascii="Times New Roman" w:hAnsi="Times New Roman" w:cs="Times New Roman"/>
          <w:sz w:val="28"/>
          <w:szCs w:val="28"/>
        </w:rPr>
        <w:t>.</w:t>
      </w:r>
    </w:p>
    <w:p w:rsidR="00B16A46" w:rsidRPr="00B77F72" w:rsidRDefault="00300C90" w:rsidP="00B77F72">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Заместитель директора по учебно-воспитательной работе </w:t>
      </w:r>
      <w:proofErr w:type="spellStart"/>
      <w:r w:rsidR="00B16A46" w:rsidRPr="00B77F72">
        <w:rPr>
          <w:rFonts w:ascii="Times New Roman" w:hAnsi="Times New Roman" w:cs="Times New Roman"/>
          <w:sz w:val="28"/>
          <w:szCs w:val="28"/>
        </w:rPr>
        <w:t>Бобнева</w:t>
      </w:r>
      <w:proofErr w:type="spellEnd"/>
      <w:r w:rsidR="00B16A46" w:rsidRPr="00B77F72">
        <w:rPr>
          <w:rFonts w:ascii="Times New Roman" w:hAnsi="Times New Roman" w:cs="Times New Roman"/>
          <w:sz w:val="28"/>
          <w:szCs w:val="28"/>
        </w:rPr>
        <w:t xml:space="preserve"> Татьяна</w:t>
      </w:r>
      <w:r w:rsidR="002233DE" w:rsidRPr="002233DE">
        <w:rPr>
          <w:rFonts w:ascii="Times New Roman" w:hAnsi="Times New Roman" w:cs="Times New Roman"/>
          <w:sz w:val="28"/>
          <w:szCs w:val="28"/>
        </w:rPr>
        <w:t xml:space="preserve"> </w:t>
      </w:r>
      <w:r w:rsidR="00B16A46" w:rsidRPr="00B77F72">
        <w:rPr>
          <w:rFonts w:ascii="Times New Roman" w:hAnsi="Times New Roman" w:cs="Times New Roman"/>
          <w:sz w:val="28"/>
          <w:szCs w:val="28"/>
        </w:rPr>
        <w:t>Фёдоровна</w:t>
      </w:r>
      <w:r w:rsidR="000B582C">
        <w:rPr>
          <w:rFonts w:ascii="Times New Roman" w:hAnsi="Times New Roman" w:cs="Times New Roman"/>
          <w:sz w:val="28"/>
          <w:szCs w:val="28"/>
        </w:rPr>
        <w:t>.</w:t>
      </w:r>
    </w:p>
    <w:p w:rsidR="00B16A46" w:rsidRPr="00021B0A" w:rsidRDefault="00B16A46" w:rsidP="00B77F72">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Заместитель директора по учебно-воспитательной работе</w:t>
      </w:r>
      <w:r w:rsidR="002233DE" w:rsidRPr="002233DE">
        <w:rPr>
          <w:rFonts w:ascii="Times New Roman" w:hAnsi="Times New Roman" w:cs="Times New Roman"/>
          <w:sz w:val="28"/>
          <w:szCs w:val="28"/>
        </w:rPr>
        <w:t xml:space="preserve"> </w:t>
      </w:r>
      <w:proofErr w:type="spellStart"/>
      <w:r w:rsidR="002233DE">
        <w:rPr>
          <w:rFonts w:ascii="Times New Roman" w:hAnsi="Times New Roman" w:cs="Times New Roman"/>
          <w:sz w:val="28"/>
          <w:szCs w:val="28"/>
        </w:rPr>
        <w:t>Тимошилова</w:t>
      </w:r>
      <w:proofErr w:type="spellEnd"/>
      <w:r w:rsidR="002233DE">
        <w:rPr>
          <w:rFonts w:ascii="Times New Roman" w:hAnsi="Times New Roman" w:cs="Times New Roman"/>
          <w:sz w:val="28"/>
          <w:szCs w:val="28"/>
        </w:rPr>
        <w:t xml:space="preserve"> Ольга Васильевна</w:t>
      </w:r>
      <w:r w:rsidR="00021B0A" w:rsidRPr="00021B0A">
        <w:rPr>
          <w:rFonts w:ascii="Times New Roman" w:hAnsi="Times New Roman" w:cs="Times New Roman"/>
          <w:sz w:val="28"/>
          <w:szCs w:val="28"/>
        </w:rPr>
        <w:t>.</w:t>
      </w:r>
    </w:p>
    <w:p w:rsidR="00B16A46" w:rsidRPr="00B77F72" w:rsidRDefault="00B16A46" w:rsidP="00B77F72">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Заместитель директора по учебно-воспитательной работе Панкова Нина Александровна</w:t>
      </w:r>
      <w:r w:rsidR="000B582C">
        <w:rPr>
          <w:rFonts w:ascii="Times New Roman" w:hAnsi="Times New Roman" w:cs="Times New Roman"/>
          <w:sz w:val="28"/>
          <w:szCs w:val="28"/>
        </w:rPr>
        <w:t>.</w:t>
      </w:r>
    </w:p>
    <w:p w:rsidR="00300C90" w:rsidRPr="00B77F72" w:rsidRDefault="00300C90" w:rsidP="00B77F72">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Заместитель директора по воспитательной работе </w:t>
      </w:r>
      <w:r w:rsidR="00B16A46" w:rsidRPr="00B77F72">
        <w:rPr>
          <w:rFonts w:ascii="Times New Roman" w:hAnsi="Times New Roman" w:cs="Times New Roman"/>
          <w:sz w:val="28"/>
          <w:szCs w:val="28"/>
        </w:rPr>
        <w:t xml:space="preserve"> Глаголева Ирина Геннадьевн</w:t>
      </w:r>
      <w:r w:rsidRPr="00B77F72">
        <w:rPr>
          <w:rFonts w:ascii="Times New Roman" w:hAnsi="Times New Roman" w:cs="Times New Roman"/>
          <w:sz w:val="28"/>
          <w:szCs w:val="28"/>
        </w:rPr>
        <w:t>а</w:t>
      </w:r>
      <w:r w:rsidR="000B582C">
        <w:rPr>
          <w:rFonts w:ascii="Times New Roman" w:hAnsi="Times New Roman" w:cs="Times New Roman"/>
          <w:sz w:val="28"/>
          <w:szCs w:val="28"/>
        </w:rPr>
        <w:t>.</w:t>
      </w:r>
    </w:p>
    <w:p w:rsidR="00126ACB" w:rsidRPr="00B77F72" w:rsidRDefault="00300C90" w:rsidP="00287BD1">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Заместитель директора по административно-хозяйственной части  </w:t>
      </w:r>
      <w:r w:rsidR="00126ACB" w:rsidRPr="00B77F72">
        <w:rPr>
          <w:rFonts w:ascii="Times New Roman" w:hAnsi="Times New Roman" w:cs="Times New Roman"/>
          <w:sz w:val="28"/>
          <w:szCs w:val="28"/>
        </w:rPr>
        <w:t>Афанасова Нина Ивановна</w:t>
      </w:r>
      <w:r w:rsidR="000B582C">
        <w:rPr>
          <w:rFonts w:ascii="Times New Roman" w:hAnsi="Times New Roman" w:cs="Times New Roman"/>
          <w:sz w:val="28"/>
          <w:szCs w:val="28"/>
        </w:rPr>
        <w:t>.</w:t>
      </w:r>
    </w:p>
    <w:p w:rsidR="00300C90" w:rsidRPr="00B77F72" w:rsidRDefault="00300C90" w:rsidP="00FF24CC">
      <w:pPr>
        <w:pStyle w:val="a7"/>
        <w:numPr>
          <w:ilvl w:val="0"/>
          <w:numId w:val="27"/>
        </w:numPr>
        <w:spacing w:after="0" w:line="360" w:lineRule="auto"/>
        <w:ind w:left="709"/>
        <w:jc w:val="both"/>
        <w:rPr>
          <w:rFonts w:ascii="Times New Roman" w:hAnsi="Times New Roman" w:cs="Times New Roman"/>
          <w:sz w:val="28"/>
          <w:szCs w:val="28"/>
        </w:rPr>
      </w:pPr>
      <w:r w:rsidRPr="00B77F72">
        <w:rPr>
          <w:rFonts w:ascii="Times New Roman" w:hAnsi="Times New Roman" w:cs="Times New Roman"/>
          <w:sz w:val="28"/>
          <w:szCs w:val="28"/>
        </w:rPr>
        <w:t xml:space="preserve">Социальный педагог: </w:t>
      </w:r>
      <w:proofErr w:type="spellStart"/>
      <w:r w:rsidR="00126ACB" w:rsidRPr="00B77F72">
        <w:rPr>
          <w:rFonts w:ascii="Times New Roman" w:hAnsi="Times New Roman" w:cs="Times New Roman"/>
          <w:sz w:val="28"/>
          <w:szCs w:val="28"/>
        </w:rPr>
        <w:t>Стайко</w:t>
      </w:r>
      <w:proofErr w:type="spellEnd"/>
      <w:r w:rsidR="00126ACB" w:rsidRPr="00B77F72">
        <w:rPr>
          <w:rFonts w:ascii="Times New Roman" w:hAnsi="Times New Roman" w:cs="Times New Roman"/>
          <w:sz w:val="28"/>
          <w:szCs w:val="28"/>
        </w:rPr>
        <w:t xml:space="preserve"> Вячеслав Анатольевич</w:t>
      </w:r>
      <w:r w:rsidR="000B582C">
        <w:rPr>
          <w:rFonts w:ascii="Times New Roman" w:hAnsi="Times New Roman" w:cs="Times New Roman"/>
          <w:sz w:val="28"/>
          <w:szCs w:val="28"/>
        </w:rPr>
        <w:t>.</w:t>
      </w:r>
    </w:p>
    <w:p w:rsidR="00300C90" w:rsidRDefault="00300C90" w:rsidP="00FF24CC">
      <w:pPr>
        <w:pStyle w:val="a7"/>
        <w:numPr>
          <w:ilvl w:val="0"/>
          <w:numId w:val="27"/>
        </w:numPr>
        <w:spacing w:after="0" w:line="360" w:lineRule="auto"/>
        <w:ind w:left="709"/>
        <w:jc w:val="both"/>
        <w:rPr>
          <w:rFonts w:ascii="Times New Roman" w:hAnsi="Times New Roman" w:cs="Times New Roman"/>
          <w:sz w:val="28"/>
          <w:szCs w:val="28"/>
        </w:rPr>
      </w:pPr>
      <w:r w:rsidRPr="00B77F72">
        <w:rPr>
          <w:rFonts w:ascii="Times New Roman" w:hAnsi="Times New Roman" w:cs="Times New Roman"/>
          <w:sz w:val="28"/>
          <w:szCs w:val="28"/>
        </w:rPr>
        <w:t>Педагог</w:t>
      </w:r>
      <w:r w:rsidR="00E64BE9">
        <w:rPr>
          <w:rFonts w:ascii="Times New Roman" w:hAnsi="Times New Roman" w:cs="Times New Roman"/>
          <w:sz w:val="28"/>
          <w:szCs w:val="28"/>
        </w:rPr>
        <w:t>и</w:t>
      </w:r>
      <w:r w:rsidRPr="00B77F72">
        <w:rPr>
          <w:rFonts w:ascii="Times New Roman" w:hAnsi="Times New Roman" w:cs="Times New Roman"/>
          <w:sz w:val="28"/>
          <w:szCs w:val="28"/>
        </w:rPr>
        <w:t>-психолог</w:t>
      </w:r>
      <w:r w:rsidR="00E64BE9">
        <w:rPr>
          <w:rFonts w:ascii="Times New Roman" w:hAnsi="Times New Roman" w:cs="Times New Roman"/>
          <w:sz w:val="28"/>
          <w:szCs w:val="28"/>
        </w:rPr>
        <w:t>и</w:t>
      </w:r>
      <w:r w:rsidRPr="00B77F72">
        <w:rPr>
          <w:rFonts w:ascii="Times New Roman" w:hAnsi="Times New Roman" w:cs="Times New Roman"/>
          <w:sz w:val="28"/>
          <w:szCs w:val="28"/>
        </w:rPr>
        <w:t xml:space="preserve">: </w:t>
      </w:r>
      <w:r w:rsidR="00126ACB" w:rsidRPr="00B77F72">
        <w:rPr>
          <w:rFonts w:ascii="Times New Roman" w:hAnsi="Times New Roman" w:cs="Times New Roman"/>
          <w:sz w:val="28"/>
          <w:szCs w:val="28"/>
        </w:rPr>
        <w:t xml:space="preserve">Михайлова Екатерина </w:t>
      </w:r>
      <w:r w:rsidRPr="00B77F72">
        <w:rPr>
          <w:rFonts w:ascii="Times New Roman" w:hAnsi="Times New Roman" w:cs="Times New Roman"/>
          <w:sz w:val="28"/>
          <w:szCs w:val="28"/>
        </w:rPr>
        <w:t>Александровна</w:t>
      </w:r>
      <w:r w:rsidR="00E64BE9">
        <w:rPr>
          <w:rFonts w:ascii="Times New Roman" w:hAnsi="Times New Roman" w:cs="Times New Roman"/>
          <w:sz w:val="28"/>
          <w:szCs w:val="28"/>
        </w:rPr>
        <w:t>, Пашина Любовь Анатольевна</w:t>
      </w:r>
      <w:r w:rsidR="000B582C">
        <w:rPr>
          <w:rFonts w:ascii="Times New Roman" w:hAnsi="Times New Roman" w:cs="Times New Roman"/>
          <w:sz w:val="28"/>
          <w:szCs w:val="28"/>
        </w:rPr>
        <w:t>.</w:t>
      </w:r>
    </w:p>
    <w:p w:rsidR="00E64BE9" w:rsidRPr="00B77F72" w:rsidRDefault="00E64BE9" w:rsidP="00FF24CC">
      <w:pPr>
        <w:pStyle w:val="a7"/>
        <w:numPr>
          <w:ilvl w:val="0"/>
          <w:numId w:val="27"/>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Логопед: </w:t>
      </w:r>
      <w:r w:rsidRPr="008840CE">
        <w:rPr>
          <w:rFonts w:ascii="Times New Roman" w:hAnsi="Times New Roman" w:cs="Times New Roman"/>
          <w:sz w:val="28"/>
          <w:szCs w:val="28"/>
        </w:rPr>
        <w:t>Ерышева Наталья Александровна.</w:t>
      </w:r>
    </w:p>
    <w:p w:rsidR="00300C90" w:rsidRPr="00B77F72" w:rsidRDefault="00300C90" w:rsidP="00FF24CC">
      <w:pPr>
        <w:pStyle w:val="a7"/>
        <w:numPr>
          <w:ilvl w:val="0"/>
          <w:numId w:val="27"/>
        </w:numPr>
        <w:spacing w:after="0" w:line="360" w:lineRule="auto"/>
        <w:ind w:left="709"/>
        <w:jc w:val="both"/>
        <w:rPr>
          <w:rFonts w:ascii="Times New Roman" w:hAnsi="Times New Roman" w:cs="Times New Roman"/>
          <w:sz w:val="28"/>
          <w:szCs w:val="28"/>
        </w:rPr>
      </w:pPr>
      <w:r w:rsidRPr="00B77F72">
        <w:rPr>
          <w:rFonts w:ascii="Times New Roman" w:hAnsi="Times New Roman" w:cs="Times New Roman"/>
          <w:sz w:val="28"/>
          <w:szCs w:val="28"/>
        </w:rPr>
        <w:t xml:space="preserve">Заведующая школьной библиотекой: </w:t>
      </w:r>
      <w:r w:rsidR="00126ACB" w:rsidRPr="00B77F72">
        <w:rPr>
          <w:rFonts w:ascii="Times New Roman" w:hAnsi="Times New Roman" w:cs="Times New Roman"/>
          <w:sz w:val="28"/>
          <w:szCs w:val="28"/>
        </w:rPr>
        <w:t>Шейко Татьяна Павловна</w:t>
      </w:r>
      <w:r w:rsidR="000B582C">
        <w:rPr>
          <w:rFonts w:ascii="Times New Roman" w:hAnsi="Times New Roman" w:cs="Times New Roman"/>
          <w:sz w:val="28"/>
          <w:szCs w:val="28"/>
        </w:rPr>
        <w:t>.</w:t>
      </w:r>
    </w:p>
    <w:p w:rsidR="00300C90" w:rsidRPr="00B77F72" w:rsidRDefault="00300C90" w:rsidP="00FF24CC">
      <w:pPr>
        <w:pStyle w:val="a7"/>
        <w:numPr>
          <w:ilvl w:val="0"/>
          <w:numId w:val="27"/>
        </w:numPr>
        <w:spacing w:after="0" w:line="360" w:lineRule="auto"/>
        <w:ind w:left="709"/>
        <w:jc w:val="both"/>
        <w:rPr>
          <w:rFonts w:ascii="Times New Roman" w:hAnsi="Times New Roman" w:cs="Times New Roman"/>
          <w:sz w:val="28"/>
          <w:szCs w:val="28"/>
        </w:rPr>
      </w:pPr>
      <w:r w:rsidRPr="00B77F72">
        <w:rPr>
          <w:rFonts w:ascii="Times New Roman" w:hAnsi="Times New Roman" w:cs="Times New Roman"/>
          <w:sz w:val="28"/>
          <w:szCs w:val="28"/>
        </w:rPr>
        <w:t xml:space="preserve">Руководитель методического совета:  </w:t>
      </w:r>
      <w:proofErr w:type="spellStart"/>
      <w:r w:rsidR="00126ACB" w:rsidRPr="00B77F72">
        <w:rPr>
          <w:rFonts w:ascii="Times New Roman" w:hAnsi="Times New Roman" w:cs="Times New Roman"/>
          <w:sz w:val="28"/>
          <w:szCs w:val="28"/>
        </w:rPr>
        <w:t>Постоева</w:t>
      </w:r>
      <w:proofErr w:type="spellEnd"/>
      <w:r w:rsidR="00126ACB" w:rsidRPr="00B77F72">
        <w:rPr>
          <w:rFonts w:ascii="Times New Roman" w:hAnsi="Times New Roman" w:cs="Times New Roman"/>
          <w:sz w:val="28"/>
          <w:szCs w:val="28"/>
        </w:rPr>
        <w:t xml:space="preserve"> Ольга Алексеевна</w:t>
      </w:r>
      <w:r w:rsidR="000B582C">
        <w:rPr>
          <w:rFonts w:ascii="Times New Roman" w:hAnsi="Times New Roman" w:cs="Times New Roman"/>
          <w:sz w:val="28"/>
          <w:szCs w:val="28"/>
        </w:rPr>
        <w:t>.</w:t>
      </w:r>
    </w:p>
    <w:p w:rsidR="00300C90" w:rsidRPr="00B77F72" w:rsidRDefault="00300C90" w:rsidP="00FF24CC">
      <w:pPr>
        <w:pStyle w:val="a7"/>
        <w:numPr>
          <w:ilvl w:val="0"/>
          <w:numId w:val="26"/>
        </w:numPr>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Руководители предметных методических объединений:</w:t>
      </w:r>
    </w:p>
    <w:p w:rsidR="00126ACB" w:rsidRPr="00B77F72" w:rsidRDefault="00300C90" w:rsidP="00287BD1">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Руководитель МО учителей начальных классов: </w:t>
      </w:r>
      <w:proofErr w:type="spellStart"/>
      <w:r w:rsidR="00126ACB" w:rsidRPr="00B77F72">
        <w:rPr>
          <w:rFonts w:ascii="Times New Roman" w:hAnsi="Times New Roman" w:cs="Times New Roman"/>
          <w:sz w:val="28"/>
          <w:szCs w:val="28"/>
        </w:rPr>
        <w:t>Осьминина</w:t>
      </w:r>
      <w:proofErr w:type="spellEnd"/>
      <w:r w:rsidR="00126ACB" w:rsidRPr="00B77F72">
        <w:rPr>
          <w:rFonts w:ascii="Times New Roman" w:hAnsi="Times New Roman" w:cs="Times New Roman"/>
          <w:sz w:val="28"/>
          <w:szCs w:val="28"/>
        </w:rPr>
        <w:t xml:space="preserve"> Юлия Валерьевна</w:t>
      </w:r>
      <w:r w:rsidR="000B582C">
        <w:rPr>
          <w:rFonts w:ascii="Times New Roman" w:hAnsi="Times New Roman" w:cs="Times New Roman"/>
          <w:sz w:val="28"/>
          <w:szCs w:val="28"/>
        </w:rPr>
        <w:t>.</w:t>
      </w:r>
    </w:p>
    <w:p w:rsidR="00126ACB" w:rsidRPr="00B77F72" w:rsidRDefault="00300C90" w:rsidP="00287BD1">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lastRenderedPageBreak/>
        <w:t xml:space="preserve">Руководитель МО учителей  </w:t>
      </w:r>
      <w:r w:rsidR="00126ACB" w:rsidRPr="00B77F72">
        <w:rPr>
          <w:rFonts w:ascii="Times New Roman" w:hAnsi="Times New Roman" w:cs="Times New Roman"/>
          <w:sz w:val="28"/>
          <w:szCs w:val="28"/>
        </w:rPr>
        <w:t xml:space="preserve">предметов </w:t>
      </w:r>
      <w:r w:rsidRPr="00B77F72">
        <w:rPr>
          <w:rFonts w:ascii="Times New Roman" w:hAnsi="Times New Roman" w:cs="Times New Roman"/>
          <w:sz w:val="28"/>
          <w:szCs w:val="28"/>
        </w:rPr>
        <w:t xml:space="preserve">филологического цикла:  </w:t>
      </w:r>
      <w:r w:rsidR="00E0759A">
        <w:rPr>
          <w:rFonts w:ascii="Times New Roman" w:hAnsi="Times New Roman" w:cs="Times New Roman"/>
          <w:sz w:val="28"/>
          <w:szCs w:val="28"/>
        </w:rPr>
        <w:t>Сергеева Вера Викторовна</w:t>
      </w:r>
      <w:r w:rsidR="000B582C">
        <w:rPr>
          <w:rFonts w:ascii="Times New Roman" w:hAnsi="Times New Roman" w:cs="Times New Roman"/>
          <w:sz w:val="28"/>
          <w:szCs w:val="28"/>
        </w:rPr>
        <w:t>.</w:t>
      </w:r>
    </w:p>
    <w:p w:rsidR="00126ACB" w:rsidRPr="00B77F72" w:rsidRDefault="00300C90" w:rsidP="00287BD1">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Руководитель МО учителей</w:t>
      </w:r>
      <w:r w:rsidR="00126ACB" w:rsidRPr="00B77F72">
        <w:rPr>
          <w:rFonts w:ascii="Times New Roman" w:hAnsi="Times New Roman" w:cs="Times New Roman"/>
          <w:sz w:val="28"/>
          <w:szCs w:val="28"/>
        </w:rPr>
        <w:t xml:space="preserve"> предметов </w:t>
      </w:r>
      <w:proofErr w:type="gramStart"/>
      <w:r w:rsidRPr="00B77F72">
        <w:rPr>
          <w:rFonts w:ascii="Times New Roman" w:hAnsi="Times New Roman" w:cs="Times New Roman"/>
          <w:sz w:val="28"/>
          <w:szCs w:val="28"/>
        </w:rPr>
        <w:t>естественно-</w:t>
      </w:r>
      <w:r w:rsidR="00126ACB" w:rsidRPr="00B77F72">
        <w:rPr>
          <w:rFonts w:ascii="Times New Roman" w:hAnsi="Times New Roman" w:cs="Times New Roman"/>
          <w:sz w:val="28"/>
          <w:szCs w:val="28"/>
        </w:rPr>
        <w:t>научного</w:t>
      </w:r>
      <w:proofErr w:type="gramEnd"/>
      <w:r w:rsidRPr="00B77F72">
        <w:rPr>
          <w:rFonts w:ascii="Times New Roman" w:hAnsi="Times New Roman" w:cs="Times New Roman"/>
          <w:sz w:val="28"/>
          <w:szCs w:val="28"/>
        </w:rPr>
        <w:t xml:space="preserve"> цикла: </w:t>
      </w:r>
      <w:proofErr w:type="spellStart"/>
      <w:r w:rsidR="00126ACB" w:rsidRPr="00B77F72">
        <w:rPr>
          <w:rFonts w:ascii="Times New Roman" w:hAnsi="Times New Roman" w:cs="Times New Roman"/>
          <w:sz w:val="28"/>
          <w:szCs w:val="28"/>
        </w:rPr>
        <w:t>Татькова</w:t>
      </w:r>
      <w:proofErr w:type="spellEnd"/>
      <w:r w:rsidR="00126ACB" w:rsidRPr="00B77F72">
        <w:rPr>
          <w:rFonts w:ascii="Times New Roman" w:hAnsi="Times New Roman" w:cs="Times New Roman"/>
          <w:sz w:val="28"/>
          <w:szCs w:val="28"/>
        </w:rPr>
        <w:t xml:space="preserve"> Надежда Константиновна</w:t>
      </w:r>
      <w:r w:rsidR="000B582C">
        <w:rPr>
          <w:rFonts w:ascii="Times New Roman" w:hAnsi="Times New Roman" w:cs="Times New Roman"/>
          <w:sz w:val="28"/>
          <w:szCs w:val="28"/>
        </w:rPr>
        <w:t>.</w:t>
      </w:r>
    </w:p>
    <w:p w:rsidR="00300C90" w:rsidRPr="00B77F72" w:rsidRDefault="00300C90" w:rsidP="00287BD1">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Руководитель МО учителей</w:t>
      </w:r>
      <w:r w:rsidR="00126ACB" w:rsidRPr="00B77F72">
        <w:rPr>
          <w:rFonts w:ascii="Times New Roman" w:hAnsi="Times New Roman" w:cs="Times New Roman"/>
          <w:sz w:val="28"/>
          <w:szCs w:val="28"/>
        </w:rPr>
        <w:t xml:space="preserve"> предметов общественно-научного цикла</w:t>
      </w:r>
      <w:r w:rsidRPr="00B77F72">
        <w:rPr>
          <w:rFonts w:ascii="Times New Roman" w:hAnsi="Times New Roman" w:cs="Times New Roman"/>
          <w:sz w:val="28"/>
          <w:szCs w:val="28"/>
        </w:rPr>
        <w:t xml:space="preserve">:  </w:t>
      </w:r>
      <w:r w:rsidR="00126ACB" w:rsidRPr="00B77F72">
        <w:rPr>
          <w:rFonts w:ascii="Times New Roman" w:hAnsi="Times New Roman" w:cs="Times New Roman"/>
          <w:sz w:val="28"/>
          <w:szCs w:val="28"/>
        </w:rPr>
        <w:t>Мариненко Елена Ивановна</w:t>
      </w:r>
      <w:r w:rsidR="000B582C">
        <w:rPr>
          <w:rFonts w:ascii="Times New Roman" w:hAnsi="Times New Roman" w:cs="Times New Roman"/>
          <w:sz w:val="28"/>
          <w:szCs w:val="28"/>
        </w:rPr>
        <w:t>.</w:t>
      </w:r>
    </w:p>
    <w:p w:rsidR="00300C90" w:rsidRPr="00B77F72" w:rsidRDefault="00300C90" w:rsidP="00287BD1">
      <w:pPr>
        <w:pStyle w:val="a7"/>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Руководитель МО учителей технологии, ОБЖ, физической культуры, искусства: </w:t>
      </w:r>
      <w:r w:rsidR="00126ACB" w:rsidRPr="00B77F72">
        <w:rPr>
          <w:rFonts w:ascii="Times New Roman" w:hAnsi="Times New Roman" w:cs="Times New Roman"/>
          <w:sz w:val="28"/>
          <w:szCs w:val="28"/>
        </w:rPr>
        <w:t>Давыдова Елена Егоровна</w:t>
      </w:r>
      <w:r w:rsidR="000B582C">
        <w:rPr>
          <w:rFonts w:ascii="Times New Roman" w:hAnsi="Times New Roman" w:cs="Times New Roman"/>
          <w:sz w:val="28"/>
          <w:szCs w:val="28"/>
        </w:rPr>
        <w:t>.</w:t>
      </w:r>
    </w:p>
    <w:p w:rsidR="00300C90" w:rsidRPr="00E0759A" w:rsidRDefault="000B582C" w:rsidP="00FF24CC">
      <w:pPr>
        <w:pStyle w:val="a7"/>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w:t>
      </w:r>
      <w:r w:rsidR="00300C90" w:rsidRPr="00B77F72">
        <w:rPr>
          <w:rFonts w:ascii="Times New Roman" w:hAnsi="Times New Roman" w:cs="Times New Roman"/>
          <w:sz w:val="28"/>
          <w:szCs w:val="28"/>
        </w:rPr>
        <w:t xml:space="preserve"> МО классных руководителей:</w:t>
      </w:r>
      <w:r w:rsidR="002233DE">
        <w:rPr>
          <w:rFonts w:ascii="Times New Roman" w:hAnsi="Times New Roman" w:cs="Times New Roman"/>
          <w:sz w:val="28"/>
          <w:szCs w:val="28"/>
        </w:rPr>
        <w:t xml:space="preserve"> </w:t>
      </w:r>
      <w:r w:rsidR="00021B0A">
        <w:rPr>
          <w:rFonts w:ascii="Times New Roman" w:hAnsi="Times New Roman" w:cs="Times New Roman"/>
          <w:sz w:val="28"/>
          <w:szCs w:val="28"/>
        </w:rPr>
        <w:t>Дубовик Антонина Петровна</w:t>
      </w:r>
      <w:r w:rsidRPr="00E0759A">
        <w:rPr>
          <w:rFonts w:ascii="Times New Roman" w:hAnsi="Times New Roman" w:cs="Times New Roman"/>
          <w:sz w:val="28"/>
          <w:szCs w:val="28"/>
        </w:rPr>
        <w:t>.</w:t>
      </w:r>
    </w:p>
    <w:p w:rsidR="00300C90" w:rsidRPr="00E0759A" w:rsidRDefault="00300C90" w:rsidP="00FF24CC">
      <w:pPr>
        <w:pStyle w:val="a7"/>
        <w:numPr>
          <w:ilvl w:val="0"/>
          <w:numId w:val="26"/>
        </w:numPr>
        <w:spacing w:after="0" w:line="360" w:lineRule="auto"/>
        <w:jc w:val="both"/>
        <w:rPr>
          <w:rFonts w:ascii="Times New Roman" w:hAnsi="Times New Roman" w:cs="Times New Roman"/>
          <w:sz w:val="28"/>
          <w:szCs w:val="28"/>
        </w:rPr>
      </w:pPr>
      <w:r w:rsidRPr="00B77F72">
        <w:rPr>
          <w:rFonts w:ascii="Times New Roman" w:hAnsi="Times New Roman" w:cs="Times New Roman"/>
          <w:sz w:val="28"/>
          <w:szCs w:val="28"/>
        </w:rPr>
        <w:t xml:space="preserve">Руководитель научного общества </w:t>
      </w:r>
      <w:proofErr w:type="gramStart"/>
      <w:r w:rsidRPr="00B77F72">
        <w:rPr>
          <w:rFonts w:ascii="Times New Roman" w:hAnsi="Times New Roman" w:cs="Times New Roman"/>
          <w:sz w:val="28"/>
          <w:szCs w:val="28"/>
        </w:rPr>
        <w:t>обучающихся</w:t>
      </w:r>
      <w:proofErr w:type="gramEnd"/>
      <w:r w:rsidRPr="00B77F72">
        <w:rPr>
          <w:rFonts w:ascii="Times New Roman" w:hAnsi="Times New Roman" w:cs="Times New Roman"/>
          <w:sz w:val="28"/>
          <w:szCs w:val="28"/>
        </w:rPr>
        <w:t>:</w:t>
      </w:r>
      <w:r w:rsidR="002233DE">
        <w:rPr>
          <w:rFonts w:ascii="Times New Roman" w:hAnsi="Times New Roman" w:cs="Times New Roman"/>
          <w:sz w:val="28"/>
          <w:szCs w:val="28"/>
        </w:rPr>
        <w:t xml:space="preserve"> </w:t>
      </w:r>
      <w:proofErr w:type="spellStart"/>
      <w:r w:rsidR="00760E86">
        <w:rPr>
          <w:rFonts w:ascii="Times New Roman" w:hAnsi="Times New Roman" w:cs="Times New Roman"/>
          <w:sz w:val="28"/>
          <w:szCs w:val="28"/>
        </w:rPr>
        <w:t>Малогорская</w:t>
      </w:r>
      <w:proofErr w:type="spellEnd"/>
      <w:r w:rsidR="00760E86">
        <w:rPr>
          <w:rFonts w:ascii="Times New Roman" w:hAnsi="Times New Roman" w:cs="Times New Roman"/>
          <w:sz w:val="28"/>
          <w:szCs w:val="28"/>
        </w:rPr>
        <w:t xml:space="preserve"> Юлия Викторовна</w:t>
      </w:r>
      <w:r w:rsidR="00760E86" w:rsidRPr="00760E86">
        <w:rPr>
          <w:rFonts w:ascii="Times New Roman" w:hAnsi="Times New Roman" w:cs="Times New Roman"/>
          <w:sz w:val="28"/>
          <w:szCs w:val="28"/>
        </w:rPr>
        <w:t>.</w:t>
      </w:r>
    </w:p>
    <w:p w:rsidR="00300C90" w:rsidRPr="00300C90" w:rsidRDefault="00300C90" w:rsidP="00300C90">
      <w:pPr>
        <w:spacing w:after="0" w:line="360" w:lineRule="auto"/>
        <w:ind w:firstLine="708"/>
        <w:jc w:val="both"/>
        <w:rPr>
          <w:rFonts w:ascii="Times New Roman" w:hAnsi="Times New Roman" w:cs="Times New Roman"/>
          <w:sz w:val="28"/>
          <w:szCs w:val="28"/>
        </w:rPr>
      </w:pPr>
      <w:r w:rsidRPr="00300C90">
        <w:rPr>
          <w:rFonts w:ascii="Times New Roman" w:hAnsi="Times New Roman" w:cs="Times New Roman"/>
          <w:sz w:val="28"/>
          <w:szCs w:val="28"/>
        </w:rPr>
        <w:t>Структура функционирования МБОУ «</w:t>
      </w:r>
      <w:r w:rsidR="00126ACB">
        <w:rPr>
          <w:rFonts w:ascii="Times New Roman" w:hAnsi="Times New Roman" w:cs="Times New Roman"/>
          <w:bCs/>
          <w:sz w:val="28"/>
          <w:szCs w:val="28"/>
        </w:rPr>
        <w:t>СОШ №55 им. А. Невского</w:t>
      </w:r>
      <w:r w:rsidRPr="00300C90">
        <w:rPr>
          <w:rFonts w:ascii="Times New Roman" w:hAnsi="Times New Roman" w:cs="Times New Roman"/>
          <w:sz w:val="28"/>
          <w:szCs w:val="28"/>
        </w:rPr>
        <w:t>» может быть отнесена к функционально-матричному типу, построена на  преобладании двойного подчинения, – с одной стороны, непосредственно руководителю, а, с другой стороны, – тому функциональному руководителю, который наделён соответствующими полномочиями для осуществления контроля и (или) работы над проектом (программой). Функциональность структуры основана на консолидации  ресурсов по структурным подразделениям, когда  работа осуществляется в отдельных подразделениях со свободным выходом на другие подразделения. Функционирование такой структуры приводит к большей эффективности обеспечения осуществления образовательной деятельности с учётом уровня и особенностей образовательных программ.</w:t>
      </w:r>
    </w:p>
    <w:p w:rsidR="00300C90" w:rsidRPr="00951111" w:rsidRDefault="00300C90" w:rsidP="00951111">
      <w:pPr>
        <w:spacing w:after="0" w:line="360" w:lineRule="auto"/>
        <w:ind w:firstLine="708"/>
        <w:jc w:val="both"/>
        <w:rPr>
          <w:rFonts w:ascii="Times New Roman" w:hAnsi="Times New Roman" w:cs="Times New Roman"/>
          <w:sz w:val="28"/>
          <w:szCs w:val="28"/>
        </w:rPr>
      </w:pPr>
      <w:r w:rsidRPr="00300C90">
        <w:rPr>
          <w:rFonts w:ascii="Times New Roman" w:hAnsi="Times New Roman" w:cs="Times New Roman"/>
          <w:sz w:val="28"/>
          <w:szCs w:val="28"/>
        </w:rPr>
        <w:t>Деятельность структурных подразделений регламентируется локальными актами школы.</w:t>
      </w:r>
    </w:p>
    <w:p w:rsidR="0010209F" w:rsidRPr="00264B1B" w:rsidRDefault="00300C90" w:rsidP="00264B1B">
      <w:pPr>
        <w:spacing w:after="0" w:line="360" w:lineRule="auto"/>
        <w:ind w:firstLine="567"/>
        <w:jc w:val="both"/>
        <w:rPr>
          <w:rFonts w:ascii="Times New Roman" w:hAnsi="Times New Roman" w:cs="Times New Roman"/>
          <w:sz w:val="28"/>
          <w:szCs w:val="28"/>
        </w:rPr>
      </w:pPr>
      <w:r w:rsidRPr="00126ACB">
        <w:rPr>
          <w:rFonts w:ascii="Times New Roman" w:hAnsi="Times New Roman" w:cs="Times New Roman"/>
          <w:b/>
          <w:sz w:val="28"/>
          <w:szCs w:val="28"/>
        </w:rPr>
        <w:t>Вывод:</w:t>
      </w:r>
      <w:r w:rsidR="007C51E8" w:rsidRPr="00F00FBF">
        <w:rPr>
          <w:rFonts w:ascii="Times New Roman" w:hAnsi="Times New Roman" w:cs="Times New Roman"/>
          <w:b/>
          <w:sz w:val="28"/>
          <w:szCs w:val="28"/>
        </w:rPr>
        <w:t xml:space="preserve"> </w:t>
      </w:r>
      <w:r w:rsidRPr="00126ACB">
        <w:rPr>
          <w:rFonts w:ascii="Times New Roman" w:hAnsi="Times New Roman" w:cs="Times New Roman"/>
          <w:sz w:val="28"/>
          <w:szCs w:val="28"/>
        </w:rPr>
        <w:t>МБОУ «</w:t>
      </w:r>
      <w:r w:rsidR="00126ACB" w:rsidRPr="00126ACB">
        <w:rPr>
          <w:rFonts w:ascii="Times New Roman" w:hAnsi="Times New Roman" w:cs="Times New Roman"/>
          <w:bCs/>
          <w:sz w:val="28"/>
          <w:szCs w:val="28"/>
        </w:rPr>
        <w:t>СОШ №55 им. А. Невского</w:t>
      </w:r>
      <w:r w:rsidRPr="00126ACB">
        <w:rPr>
          <w:rFonts w:ascii="Times New Roman" w:hAnsi="Times New Roman" w:cs="Times New Roman"/>
          <w:sz w:val="28"/>
          <w:szCs w:val="28"/>
        </w:rPr>
        <w:t>» имеет чёткую эффективную структуру  управления, включающую в себя всех участников образовательного процесса на основе единоначалия и  коллегиальности, что позволяет организовать качественную р</w:t>
      </w:r>
      <w:r w:rsidR="006F5141">
        <w:rPr>
          <w:rFonts w:ascii="Times New Roman" w:hAnsi="Times New Roman" w:cs="Times New Roman"/>
          <w:sz w:val="28"/>
          <w:szCs w:val="28"/>
        </w:rPr>
        <w:t>аботу школы по реализации ФГОС</w:t>
      </w:r>
      <w:r w:rsidRPr="00126ACB">
        <w:rPr>
          <w:rFonts w:ascii="Times New Roman" w:hAnsi="Times New Roman" w:cs="Times New Roman"/>
          <w:sz w:val="28"/>
          <w:szCs w:val="28"/>
        </w:rPr>
        <w:t>.</w:t>
      </w:r>
    </w:p>
    <w:p w:rsidR="00407D60" w:rsidRDefault="00407D60" w:rsidP="0083735A">
      <w:pPr>
        <w:widowControl w:val="0"/>
        <w:numPr>
          <w:ilvl w:val="0"/>
          <w:numId w:val="2"/>
        </w:numPr>
        <w:tabs>
          <w:tab w:val="num" w:pos="1200"/>
        </w:tabs>
        <w:overflowPunct w:val="0"/>
        <w:autoSpaceDE w:val="0"/>
        <w:autoSpaceDN w:val="0"/>
        <w:adjustRightInd w:val="0"/>
        <w:spacing w:after="0" w:line="360" w:lineRule="auto"/>
        <w:ind w:left="0" w:firstLine="567"/>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lastRenderedPageBreak/>
        <w:t xml:space="preserve">Оценка содержания и качества подготовки </w:t>
      </w:r>
      <w:proofErr w:type="gramStart"/>
      <w:r w:rsidRPr="00407D60">
        <w:rPr>
          <w:rFonts w:ascii="Times New Roman" w:eastAsia="Times New Roman" w:hAnsi="Times New Roman" w:cs="Times New Roman"/>
          <w:b/>
          <w:sz w:val="28"/>
          <w:szCs w:val="28"/>
          <w:lang w:eastAsia="ru-RU"/>
        </w:rPr>
        <w:t>обучающихся</w:t>
      </w:r>
      <w:proofErr w:type="gramEnd"/>
    </w:p>
    <w:p w:rsidR="000924D9" w:rsidRPr="006A46E8" w:rsidRDefault="000924D9" w:rsidP="00094058">
      <w:pPr>
        <w:shd w:val="clear" w:color="auto" w:fill="FFFFFF"/>
        <w:spacing w:after="0" w:line="240" w:lineRule="auto"/>
        <w:ind w:firstLine="567"/>
        <w:jc w:val="center"/>
        <w:rPr>
          <w:rFonts w:ascii="Times New Roman" w:hAnsi="Times New Roman" w:cs="Times New Roman"/>
          <w:color w:val="000000"/>
          <w:sz w:val="28"/>
          <w:szCs w:val="28"/>
        </w:rPr>
      </w:pPr>
      <w:r w:rsidRPr="006A46E8">
        <w:rPr>
          <w:rFonts w:ascii="Times New Roman" w:hAnsi="Times New Roman" w:cs="Times New Roman"/>
          <w:bCs/>
          <w:color w:val="000000"/>
          <w:sz w:val="28"/>
          <w:szCs w:val="28"/>
        </w:rPr>
        <w:t>Виды образовательных программ,</w:t>
      </w:r>
    </w:p>
    <w:p w:rsidR="000924D9" w:rsidRPr="006A46E8" w:rsidRDefault="000924D9" w:rsidP="00094058">
      <w:pPr>
        <w:shd w:val="clear" w:color="auto" w:fill="FFFFFF"/>
        <w:spacing w:before="30" w:after="0" w:line="240" w:lineRule="auto"/>
        <w:ind w:firstLine="567"/>
        <w:jc w:val="center"/>
        <w:rPr>
          <w:rFonts w:ascii="Times New Roman" w:hAnsi="Times New Roman" w:cs="Times New Roman"/>
          <w:bCs/>
          <w:color w:val="000000"/>
          <w:sz w:val="28"/>
          <w:szCs w:val="28"/>
        </w:rPr>
      </w:pPr>
      <w:proofErr w:type="gramStart"/>
      <w:r w:rsidRPr="006A46E8">
        <w:rPr>
          <w:rFonts w:ascii="Times New Roman" w:hAnsi="Times New Roman" w:cs="Times New Roman"/>
          <w:bCs/>
          <w:color w:val="000000"/>
          <w:sz w:val="28"/>
          <w:szCs w:val="28"/>
        </w:rPr>
        <w:t>реализуемых на различных уровнях образовательного процесса</w:t>
      </w:r>
      <w:proofErr w:type="gramEnd"/>
    </w:p>
    <w:p w:rsidR="000924D9" w:rsidRPr="009C117D" w:rsidRDefault="000924D9" w:rsidP="000924D9">
      <w:pPr>
        <w:shd w:val="clear" w:color="auto" w:fill="FFFFFF"/>
        <w:spacing w:before="30" w:after="30"/>
        <w:ind w:firstLine="567"/>
        <w:jc w:val="center"/>
        <w:rPr>
          <w:rFonts w:ascii="Times New Roman" w:hAnsi="Times New Roman" w:cs="Times New Roman"/>
          <w:color w:val="000000"/>
          <w:sz w:val="28"/>
          <w:szCs w:val="28"/>
          <w:u w:val="single"/>
        </w:rPr>
      </w:pPr>
    </w:p>
    <w:tbl>
      <w:tblPr>
        <w:tblW w:w="0" w:type="auto"/>
        <w:jc w:val="center"/>
        <w:tblCellMar>
          <w:left w:w="0" w:type="dxa"/>
          <w:right w:w="0" w:type="dxa"/>
        </w:tblCellMar>
        <w:tblLook w:val="04A0" w:firstRow="1" w:lastRow="0" w:firstColumn="1" w:lastColumn="0" w:noHBand="0" w:noVBand="1"/>
      </w:tblPr>
      <w:tblGrid>
        <w:gridCol w:w="2591"/>
        <w:gridCol w:w="1839"/>
        <w:gridCol w:w="2819"/>
        <w:gridCol w:w="2125"/>
      </w:tblGrid>
      <w:tr w:rsidR="000924D9" w:rsidRPr="000924D9" w:rsidTr="000924D9">
        <w:trPr>
          <w:trHeight w:val="1229"/>
          <w:jc w:val="center"/>
        </w:trPr>
        <w:tc>
          <w:tcPr>
            <w:tcW w:w="2592" w:type="dxa"/>
            <w:tcBorders>
              <w:top w:val="single" w:sz="8" w:space="0" w:color="000000"/>
              <w:left w:val="single" w:sz="8" w:space="0" w:color="000000"/>
              <w:bottom w:val="single" w:sz="8" w:space="0" w:color="000000"/>
              <w:right w:val="nil"/>
            </w:tcBorders>
            <w:hideMark/>
          </w:tcPr>
          <w:p w:rsidR="000924D9" w:rsidRPr="004B604B" w:rsidRDefault="000924D9" w:rsidP="000924D9">
            <w:pPr>
              <w:spacing w:before="30" w:after="280"/>
              <w:ind w:firstLine="10"/>
              <w:jc w:val="center"/>
              <w:rPr>
                <w:rFonts w:ascii="Times New Roman" w:hAnsi="Times New Roman" w:cs="Times New Roman"/>
                <w:sz w:val="24"/>
                <w:szCs w:val="24"/>
              </w:rPr>
            </w:pPr>
            <w:r w:rsidRPr="004B604B">
              <w:rPr>
                <w:rFonts w:ascii="Times New Roman" w:hAnsi="Times New Roman" w:cs="Times New Roman"/>
                <w:sz w:val="24"/>
                <w:szCs w:val="24"/>
              </w:rPr>
              <w:t>Виды программ</w:t>
            </w:r>
          </w:p>
        </w:tc>
        <w:tc>
          <w:tcPr>
            <w:tcW w:w="1839" w:type="dxa"/>
            <w:tcBorders>
              <w:top w:val="single" w:sz="8" w:space="0" w:color="000000"/>
              <w:left w:val="single" w:sz="8" w:space="0" w:color="000000"/>
              <w:bottom w:val="single" w:sz="8" w:space="0" w:color="000000"/>
              <w:right w:val="nil"/>
            </w:tcBorders>
            <w:hideMark/>
          </w:tcPr>
          <w:p w:rsidR="000924D9" w:rsidRPr="004B604B" w:rsidRDefault="000924D9" w:rsidP="000924D9">
            <w:pPr>
              <w:spacing w:before="30" w:after="280"/>
              <w:jc w:val="center"/>
              <w:rPr>
                <w:rFonts w:ascii="Times New Roman" w:hAnsi="Times New Roman" w:cs="Times New Roman"/>
                <w:sz w:val="24"/>
                <w:szCs w:val="24"/>
              </w:rPr>
            </w:pPr>
            <w:r w:rsidRPr="004B604B">
              <w:rPr>
                <w:rFonts w:ascii="Times New Roman" w:hAnsi="Times New Roman" w:cs="Times New Roman"/>
                <w:sz w:val="24"/>
                <w:szCs w:val="24"/>
              </w:rPr>
              <w:t>Срок освоения</w:t>
            </w:r>
          </w:p>
        </w:tc>
        <w:tc>
          <w:tcPr>
            <w:tcW w:w="2819" w:type="dxa"/>
            <w:tcBorders>
              <w:top w:val="single" w:sz="8" w:space="0" w:color="000000"/>
              <w:left w:val="single" w:sz="8" w:space="0" w:color="000000"/>
              <w:bottom w:val="single" w:sz="8" w:space="0" w:color="000000"/>
              <w:right w:val="nil"/>
            </w:tcBorders>
            <w:hideMark/>
          </w:tcPr>
          <w:p w:rsidR="000924D9" w:rsidRPr="004B604B" w:rsidRDefault="000924D9" w:rsidP="000924D9">
            <w:pPr>
              <w:spacing w:before="30" w:after="30"/>
              <w:ind w:left="132"/>
              <w:jc w:val="center"/>
              <w:rPr>
                <w:rFonts w:ascii="Times New Roman" w:hAnsi="Times New Roman" w:cs="Times New Roman"/>
                <w:sz w:val="24"/>
                <w:szCs w:val="24"/>
              </w:rPr>
            </w:pPr>
            <w:r w:rsidRPr="004B604B">
              <w:rPr>
                <w:rFonts w:ascii="Times New Roman" w:hAnsi="Times New Roman" w:cs="Times New Roman"/>
                <w:sz w:val="24"/>
                <w:szCs w:val="24"/>
              </w:rPr>
              <w:t>Уровень образования, получаемый по завершении обучения</w:t>
            </w:r>
          </w:p>
        </w:tc>
        <w:tc>
          <w:tcPr>
            <w:tcW w:w="2125" w:type="dxa"/>
            <w:tcBorders>
              <w:top w:val="single" w:sz="8" w:space="0" w:color="000000"/>
              <w:left w:val="single" w:sz="8" w:space="0" w:color="000000"/>
              <w:bottom w:val="single" w:sz="8" w:space="0" w:color="000000"/>
              <w:right w:val="single" w:sz="8" w:space="0" w:color="000000"/>
            </w:tcBorders>
            <w:hideMark/>
          </w:tcPr>
          <w:p w:rsidR="000924D9" w:rsidRPr="004B604B" w:rsidRDefault="000924D9" w:rsidP="000924D9">
            <w:pPr>
              <w:spacing w:before="30" w:after="30"/>
              <w:ind w:left="132" w:hanging="1"/>
              <w:jc w:val="center"/>
              <w:rPr>
                <w:rFonts w:ascii="Times New Roman" w:hAnsi="Times New Roman" w:cs="Times New Roman"/>
                <w:sz w:val="24"/>
                <w:szCs w:val="24"/>
              </w:rPr>
            </w:pPr>
            <w:r w:rsidRPr="004B604B">
              <w:rPr>
                <w:rFonts w:ascii="Times New Roman" w:hAnsi="Times New Roman" w:cs="Times New Roman"/>
                <w:sz w:val="24"/>
                <w:szCs w:val="24"/>
              </w:rPr>
              <w:t>Документ,</w:t>
            </w:r>
          </w:p>
          <w:p w:rsidR="000924D9" w:rsidRPr="004B604B" w:rsidRDefault="000924D9" w:rsidP="000924D9">
            <w:pPr>
              <w:spacing w:before="30" w:after="30"/>
              <w:ind w:left="132" w:hanging="1"/>
              <w:jc w:val="center"/>
              <w:rPr>
                <w:rFonts w:ascii="Times New Roman" w:hAnsi="Times New Roman" w:cs="Times New Roman"/>
                <w:sz w:val="24"/>
                <w:szCs w:val="24"/>
              </w:rPr>
            </w:pPr>
            <w:r w:rsidRPr="004B604B">
              <w:rPr>
                <w:rFonts w:ascii="Times New Roman" w:hAnsi="Times New Roman" w:cs="Times New Roman"/>
                <w:sz w:val="24"/>
                <w:szCs w:val="24"/>
              </w:rPr>
              <w:t>выдаваемый</w:t>
            </w:r>
          </w:p>
          <w:p w:rsidR="000924D9" w:rsidRPr="004B604B" w:rsidRDefault="000924D9" w:rsidP="000924D9">
            <w:pPr>
              <w:spacing w:before="30" w:after="30"/>
              <w:ind w:left="132" w:hanging="1"/>
              <w:jc w:val="center"/>
              <w:rPr>
                <w:rFonts w:ascii="Times New Roman" w:hAnsi="Times New Roman" w:cs="Times New Roman"/>
                <w:sz w:val="24"/>
                <w:szCs w:val="24"/>
              </w:rPr>
            </w:pPr>
            <w:r w:rsidRPr="004B604B">
              <w:rPr>
                <w:rFonts w:ascii="Times New Roman" w:hAnsi="Times New Roman" w:cs="Times New Roman"/>
                <w:sz w:val="24"/>
                <w:szCs w:val="24"/>
              </w:rPr>
              <w:t>по окончании</w:t>
            </w:r>
          </w:p>
          <w:p w:rsidR="000924D9" w:rsidRPr="004B604B" w:rsidRDefault="000924D9" w:rsidP="000924D9">
            <w:pPr>
              <w:spacing w:before="30" w:after="30"/>
              <w:ind w:left="132" w:hanging="1"/>
              <w:jc w:val="center"/>
              <w:rPr>
                <w:rFonts w:ascii="Times New Roman" w:hAnsi="Times New Roman" w:cs="Times New Roman"/>
                <w:sz w:val="24"/>
                <w:szCs w:val="24"/>
              </w:rPr>
            </w:pPr>
            <w:r w:rsidRPr="004B604B">
              <w:rPr>
                <w:rFonts w:ascii="Times New Roman" w:hAnsi="Times New Roman" w:cs="Times New Roman"/>
                <w:sz w:val="24"/>
                <w:szCs w:val="24"/>
              </w:rPr>
              <w:t>обучения</w:t>
            </w:r>
          </w:p>
        </w:tc>
      </w:tr>
      <w:tr w:rsidR="000924D9" w:rsidRPr="000924D9" w:rsidTr="000924D9">
        <w:trPr>
          <w:trHeight w:val="622"/>
          <w:jc w:val="center"/>
        </w:trPr>
        <w:tc>
          <w:tcPr>
            <w:tcW w:w="2592" w:type="dxa"/>
            <w:tcBorders>
              <w:top w:val="nil"/>
              <w:left w:val="single" w:sz="8" w:space="0" w:color="000000"/>
              <w:bottom w:val="single" w:sz="8" w:space="0" w:color="000000"/>
              <w:right w:val="nil"/>
            </w:tcBorders>
            <w:hideMark/>
          </w:tcPr>
          <w:p w:rsidR="000924D9" w:rsidRPr="004B604B" w:rsidRDefault="000924D9" w:rsidP="000924D9">
            <w:pPr>
              <w:spacing w:before="30" w:after="30"/>
              <w:ind w:left="142" w:firstLine="10"/>
              <w:jc w:val="center"/>
              <w:rPr>
                <w:rFonts w:ascii="Times New Roman" w:hAnsi="Times New Roman" w:cs="Times New Roman"/>
                <w:sz w:val="24"/>
                <w:szCs w:val="24"/>
              </w:rPr>
            </w:pPr>
            <w:r w:rsidRPr="004B604B">
              <w:rPr>
                <w:rFonts w:ascii="Times New Roman" w:hAnsi="Times New Roman" w:cs="Times New Roman"/>
                <w:sz w:val="24"/>
                <w:szCs w:val="24"/>
              </w:rPr>
              <w:t>Основная образовательная программа начального общего образования</w:t>
            </w:r>
          </w:p>
        </w:tc>
        <w:tc>
          <w:tcPr>
            <w:tcW w:w="1839" w:type="dxa"/>
            <w:tcBorders>
              <w:top w:val="nil"/>
              <w:left w:val="single" w:sz="8" w:space="0" w:color="000000"/>
              <w:bottom w:val="single" w:sz="8" w:space="0" w:color="000000"/>
              <w:right w:val="nil"/>
            </w:tcBorders>
            <w:hideMark/>
          </w:tcPr>
          <w:p w:rsidR="000924D9" w:rsidRPr="004B604B" w:rsidRDefault="000924D9" w:rsidP="000924D9">
            <w:pPr>
              <w:spacing w:before="30" w:after="30"/>
              <w:ind w:left="142" w:firstLine="425"/>
              <w:rPr>
                <w:rFonts w:ascii="Times New Roman" w:hAnsi="Times New Roman" w:cs="Times New Roman"/>
                <w:sz w:val="24"/>
                <w:szCs w:val="24"/>
              </w:rPr>
            </w:pPr>
            <w:r w:rsidRPr="004B604B">
              <w:rPr>
                <w:rFonts w:ascii="Times New Roman" w:hAnsi="Times New Roman" w:cs="Times New Roman"/>
                <w:sz w:val="24"/>
                <w:szCs w:val="24"/>
              </w:rPr>
              <w:t>4 года</w:t>
            </w:r>
          </w:p>
          <w:p w:rsidR="000924D9"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(1-4 классы)</w:t>
            </w:r>
          </w:p>
        </w:tc>
        <w:tc>
          <w:tcPr>
            <w:tcW w:w="2819" w:type="dxa"/>
            <w:tcBorders>
              <w:top w:val="nil"/>
              <w:left w:val="single" w:sz="8" w:space="0" w:color="000000"/>
              <w:bottom w:val="single" w:sz="8" w:space="0" w:color="000000"/>
              <w:right w:val="nil"/>
            </w:tcBorders>
            <w:hideMark/>
          </w:tcPr>
          <w:p w:rsidR="000924D9" w:rsidRPr="004B604B" w:rsidRDefault="000924D9" w:rsidP="006A46E8">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Начальное</w:t>
            </w:r>
          </w:p>
          <w:p w:rsidR="000924D9" w:rsidRPr="004B604B" w:rsidRDefault="000924D9" w:rsidP="006A46E8">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общее</w:t>
            </w:r>
          </w:p>
          <w:p w:rsidR="000924D9" w:rsidRPr="004B604B" w:rsidRDefault="000924D9" w:rsidP="006A46E8">
            <w:pPr>
              <w:spacing w:before="30" w:after="30"/>
              <w:ind w:left="142" w:hanging="26"/>
              <w:jc w:val="center"/>
              <w:rPr>
                <w:rFonts w:ascii="Times New Roman" w:hAnsi="Times New Roman" w:cs="Times New Roman"/>
                <w:sz w:val="24"/>
                <w:szCs w:val="24"/>
              </w:rPr>
            </w:pPr>
            <w:r w:rsidRPr="004B604B">
              <w:rPr>
                <w:rFonts w:ascii="Times New Roman" w:hAnsi="Times New Roman" w:cs="Times New Roman"/>
                <w:sz w:val="24"/>
                <w:szCs w:val="24"/>
              </w:rPr>
              <w:t>образование</w:t>
            </w:r>
          </w:p>
        </w:tc>
        <w:tc>
          <w:tcPr>
            <w:tcW w:w="2125" w:type="dxa"/>
            <w:tcBorders>
              <w:top w:val="nil"/>
              <w:left w:val="single" w:sz="8" w:space="0" w:color="000000"/>
              <w:bottom w:val="single" w:sz="8" w:space="0" w:color="000000"/>
              <w:right w:val="single" w:sz="8" w:space="0" w:color="000000"/>
            </w:tcBorders>
            <w:hideMark/>
          </w:tcPr>
          <w:p w:rsidR="000924D9" w:rsidRPr="004B604B" w:rsidRDefault="000924D9" w:rsidP="000924D9">
            <w:pPr>
              <w:rPr>
                <w:rFonts w:ascii="Times New Roman" w:hAnsi="Times New Roman" w:cs="Times New Roman"/>
                <w:sz w:val="24"/>
                <w:szCs w:val="24"/>
              </w:rPr>
            </w:pPr>
          </w:p>
        </w:tc>
      </w:tr>
      <w:tr w:rsidR="000924D9" w:rsidRPr="000924D9" w:rsidTr="000924D9">
        <w:trPr>
          <w:trHeight w:val="622"/>
          <w:jc w:val="center"/>
        </w:trPr>
        <w:tc>
          <w:tcPr>
            <w:tcW w:w="2592" w:type="dxa"/>
            <w:tcBorders>
              <w:top w:val="nil"/>
              <w:left w:val="single" w:sz="8" w:space="0" w:color="000000"/>
              <w:bottom w:val="single" w:sz="8" w:space="0" w:color="000000"/>
              <w:right w:val="nil"/>
            </w:tcBorders>
            <w:hideMark/>
          </w:tcPr>
          <w:p w:rsidR="000924D9" w:rsidRPr="004B604B" w:rsidRDefault="000924D9" w:rsidP="000924D9">
            <w:pPr>
              <w:spacing w:before="30" w:after="30"/>
              <w:ind w:left="142" w:firstLine="10"/>
              <w:jc w:val="center"/>
              <w:rPr>
                <w:rFonts w:ascii="Times New Roman" w:hAnsi="Times New Roman" w:cs="Times New Roman"/>
                <w:sz w:val="24"/>
                <w:szCs w:val="24"/>
              </w:rPr>
            </w:pPr>
            <w:r w:rsidRPr="004B604B">
              <w:rPr>
                <w:rFonts w:ascii="Times New Roman" w:hAnsi="Times New Roman" w:cs="Times New Roman"/>
                <w:sz w:val="24"/>
                <w:szCs w:val="24"/>
              </w:rPr>
              <w:t>Программа основного общего образования</w:t>
            </w:r>
          </w:p>
        </w:tc>
        <w:tc>
          <w:tcPr>
            <w:tcW w:w="1839" w:type="dxa"/>
            <w:tcBorders>
              <w:top w:val="nil"/>
              <w:left w:val="single" w:sz="8" w:space="0" w:color="000000"/>
              <w:bottom w:val="single" w:sz="8" w:space="0" w:color="000000"/>
              <w:right w:val="nil"/>
            </w:tcBorders>
            <w:hideMark/>
          </w:tcPr>
          <w:p w:rsidR="000924D9" w:rsidRPr="004B604B" w:rsidRDefault="000924D9" w:rsidP="000924D9">
            <w:pPr>
              <w:spacing w:before="30" w:after="30"/>
              <w:ind w:left="142" w:firstLine="425"/>
              <w:rPr>
                <w:rFonts w:ascii="Times New Roman" w:hAnsi="Times New Roman" w:cs="Times New Roman"/>
                <w:sz w:val="24"/>
                <w:szCs w:val="24"/>
              </w:rPr>
            </w:pPr>
            <w:r w:rsidRPr="004B604B">
              <w:rPr>
                <w:rFonts w:ascii="Times New Roman" w:hAnsi="Times New Roman" w:cs="Times New Roman"/>
                <w:sz w:val="24"/>
                <w:szCs w:val="24"/>
              </w:rPr>
              <w:t>5 лет</w:t>
            </w:r>
          </w:p>
          <w:p w:rsidR="000924D9"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(5-9 классы)</w:t>
            </w:r>
          </w:p>
        </w:tc>
        <w:tc>
          <w:tcPr>
            <w:tcW w:w="2819" w:type="dxa"/>
            <w:tcBorders>
              <w:top w:val="nil"/>
              <w:left w:val="single" w:sz="8" w:space="0" w:color="000000"/>
              <w:bottom w:val="single" w:sz="8" w:space="0" w:color="000000"/>
              <w:right w:val="nil"/>
            </w:tcBorders>
            <w:hideMark/>
          </w:tcPr>
          <w:p w:rsidR="00094058" w:rsidRPr="004B604B" w:rsidRDefault="000924D9" w:rsidP="0010209F">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Основное</w:t>
            </w:r>
          </w:p>
          <w:p w:rsidR="000924D9" w:rsidRPr="004B604B" w:rsidRDefault="000924D9" w:rsidP="0010209F">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общее</w:t>
            </w:r>
          </w:p>
          <w:p w:rsidR="000924D9" w:rsidRPr="004B604B" w:rsidRDefault="000924D9" w:rsidP="0010209F">
            <w:pPr>
              <w:spacing w:before="30" w:after="30"/>
              <w:ind w:left="142" w:firstLine="425"/>
              <w:rPr>
                <w:rFonts w:ascii="Times New Roman" w:hAnsi="Times New Roman" w:cs="Times New Roman"/>
                <w:sz w:val="24"/>
                <w:szCs w:val="24"/>
              </w:rPr>
            </w:pPr>
            <w:r w:rsidRPr="004B604B">
              <w:rPr>
                <w:rFonts w:ascii="Times New Roman" w:hAnsi="Times New Roman" w:cs="Times New Roman"/>
                <w:sz w:val="24"/>
                <w:szCs w:val="24"/>
              </w:rPr>
              <w:t>образование</w:t>
            </w:r>
          </w:p>
        </w:tc>
        <w:tc>
          <w:tcPr>
            <w:tcW w:w="2125" w:type="dxa"/>
            <w:tcBorders>
              <w:top w:val="nil"/>
              <w:left w:val="single" w:sz="8" w:space="0" w:color="000000"/>
              <w:bottom w:val="single" w:sz="8" w:space="0" w:color="000000"/>
              <w:right w:val="single" w:sz="8" w:space="0" w:color="000000"/>
            </w:tcBorders>
            <w:hideMark/>
          </w:tcPr>
          <w:p w:rsidR="000924D9"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Аттестат об основном</w:t>
            </w:r>
          </w:p>
          <w:p w:rsidR="000924D9" w:rsidRPr="004B604B" w:rsidRDefault="000924D9" w:rsidP="000924D9">
            <w:pPr>
              <w:spacing w:before="30" w:after="30"/>
              <w:ind w:left="142"/>
              <w:jc w:val="center"/>
              <w:rPr>
                <w:rFonts w:ascii="Times New Roman" w:hAnsi="Times New Roman" w:cs="Times New Roman"/>
                <w:sz w:val="24"/>
                <w:szCs w:val="24"/>
              </w:rPr>
            </w:pPr>
            <w:proofErr w:type="gramStart"/>
            <w:r w:rsidRPr="004B604B">
              <w:rPr>
                <w:rFonts w:ascii="Times New Roman" w:hAnsi="Times New Roman" w:cs="Times New Roman"/>
                <w:sz w:val="24"/>
                <w:szCs w:val="24"/>
              </w:rPr>
              <w:t>общем</w:t>
            </w:r>
            <w:proofErr w:type="gramEnd"/>
            <w:r w:rsidRPr="004B604B">
              <w:rPr>
                <w:rFonts w:ascii="Times New Roman" w:hAnsi="Times New Roman" w:cs="Times New Roman"/>
                <w:sz w:val="24"/>
                <w:szCs w:val="24"/>
              </w:rPr>
              <w:t xml:space="preserve"> образовании</w:t>
            </w:r>
          </w:p>
        </w:tc>
      </w:tr>
      <w:tr w:rsidR="000924D9" w:rsidRPr="000924D9" w:rsidTr="000924D9">
        <w:trPr>
          <w:trHeight w:val="622"/>
          <w:jc w:val="center"/>
        </w:trPr>
        <w:tc>
          <w:tcPr>
            <w:tcW w:w="2592" w:type="dxa"/>
            <w:tcBorders>
              <w:top w:val="nil"/>
              <w:left w:val="single" w:sz="8" w:space="0" w:color="000000"/>
              <w:bottom w:val="single" w:sz="8" w:space="0" w:color="000000"/>
              <w:right w:val="nil"/>
            </w:tcBorders>
          </w:tcPr>
          <w:p w:rsidR="000924D9" w:rsidRPr="004B604B" w:rsidRDefault="000924D9" w:rsidP="000924D9">
            <w:pPr>
              <w:spacing w:before="30" w:after="30"/>
              <w:ind w:left="142" w:firstLine="10"/>
              <w:jc w:val="center"/>
              <w:rPr>
                <w:rFonts w:ascii="Times New Roman" w:hAnsi="Times New Roman" w:cs="Times New Roman"/>
                <w:sz w:val="24"/>
                <w:szCs w:val="24"/>
              </w:rPr>
            </w:pPr>
            <w:r w:rsidRPr="004B604B">
              <w:rPr>
                <w:rFonts w:ascii="Times New Roman" w:hAnsi="Times New Roman" w:cs="Times New Roman"/>
                <w:sz w:val="24"/>
                <w:szCs w:val="24"/>
              </w:rPr>
              <w:t>Программа основного общего образования с углубленны</w:t>
            </w:r>
            <w:r w:rsidR="00094058" w:rsidRPr="004B604B">
              <w:rPr>
                <w:rFonts w:ascii="Times New Roman" w:hAnsi="Times New Roman" w:cs="Times New Roman"/>
                <w:sz w:val="24"/>
                <w:szCs w:val="24"/>
              </w:rPr>
              <w:t>м изучением отдельных предметов</w:t>
            </w:r>
          </w:p>
        </w:tc>
        <w:tc>
          <w:tcPr>
            <w:tcW w:w="1839" w:type="dxa"/>
            <w:tcBorders>
              <w:top w:val="nil"/>
              <w:left w:val="single" w:sz="8" w:space="0" w:color="000000"/>
              <w:bottom w:val="single" w:sz="8" w:space="0" w:color="000000"/>
              <w:right w:val="nil"/>
            </w:tcBorders>
          </w:tcPr>
          <w:p w:rsidR="000924D9" w:rsidRPr="004B604B" w:rsidRDefault="000924D9" w:rsidP="000924D9">
            <w:pPr>
              <w:spacing w:before="30" w:after="30"/>
              <w:ind w:left="142" w:firstLine="425"/>
              <w:rPr>
                <w:rFonts w:ascii="Times New Roman" w:hAnsi="Times New Roman" w:cs="Times New Roman"/>
                <w:sz w:val="24"/>
                <w:szCs w:val="24"/>
              </w:rPr>
            </w:pPr>
            <w:r w:rsidRPr="004B604B">
              <w:rPr>
                <w:rFonts w:ascii="Times New Roman" w:hAnsi="Times New Roman" w:cs="Times New Roman"/>
                <w:sz w:val="24"/>
                <w:szCs w:val="24"/>
              </w:rPr>
              <w:t>5 лет</w:t>
            </w:r>
          </w:p>
          <w:p w:rsidR="000924D9" w:rsidRPr="004B604B" w:rsidRDefault="000924D9" w:rsidP="000924D9">
            <w:pPr>
              <w:spacing w:before="30" w:after="30"/>
              <w:ind w:left="142" w:firstLine="155"/>
              <w:rPr>
                <w:rFonts w:ascii="Times New Roman" w:hAnsi="Times New Roman" w:cs="Times New Roman"/>
                <w:sz w:val="24"/>
                <w:szCs w:val="24"/>
              </w:rPr>
            </w:pPr>
            <w:r w:rsidRPr="004B604B">
              <w:rPr>
                <w:rFonts w:ascii="Times New Roman" w:hAnsi="Times New Roman" w:cs="Times New Roman"/>
                <w:sz w:val="24"/>
                <w:szCs w:val="24"/>
              </w:rPr>
              <w:t>(5-9 классы)</w:t>
            </w:r>
          </w:p>
        </w:tc>
        <w:tc>
          <w:tcPr>
            <w:tcW w:w="2819" w:type="dxa"/>
            <w:tcBorders>
              <w:top w:val="nil"/>
              <w:left w:val="single" w:sz="8" w:space="0" w:color="000000"/>
              <w:bottom w:val="single" w:sz="8" w:space="0" w:color="000000"/>
              <w:right w:val="nil"/>
            </w:tcBorders>
          </w:tcPr>
          <w:p w:rsidR="00094058"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Основное</w:t>
            </w:r>
          </w:p>
          <w:p w:rsidR="000924D9"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 xml:space="preserve"> общее</w:t>
            </w:r>
          </w:p>
          <w:p w:rsidR="000924D9"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образование</w:t>
            </w:r>
          </w:p>
        </w:tc>
        <w:tc>
          <w:tcPr>
            <w:tcW w:w="2125" w:type="dxa"/>
            <w:tcBorders>
              <w:top w:val="nil"/>
              <w:left w:val="single" w:sz="8" w:space="0" w:color="000000"/>
              <w:bottom w:val="single" w:sz="8" w:space="0" w:color="000000"/>
              <w:right w:val="single" w:sz="8" w:space="0" w:color="000000"/>
            </w:tcBorders>
          </w:tcPr>
          <w:p w:rsidR="000924D9"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Аттестат об основном</w:t>
            </w:r>
          </w:p>
          <w:p w:rsidR="000924D9" w:rsidRPr="004B604B" w:rsidRDefault="000924D9" w:rsidP="000924D9">
            <w:pPr>
              <w:spacing w:before="30" w:after="30"/>
              <w:jc w:val="center"/>
              <w:rPr>
                <w:rFonts w:ascii="Times New Roman" w:hAnsi="Times New Roman" w:cs="Times New Roman"/>
                <w:sz w:val="24"/>
                <w:szCs w:val="24"/>
              </w:rPr>
            </w:pPr>
            <w:proofErr w:type="gramStart"/>
            <w:r w:rsidRPr="004B604B">
              <w:rPr>
                <w:rFonts w:ascii="Times New Roman" w:hAnsi="Times New Roman" w:cs="Times New Roman"/>
                <w:sz w:val="24"/>
                <w:szCs w:val="24"/>
              </w:rPr>
              <w:t>общем</w:t>
            </w:r>
            <w:proofErr w:type="gramEnd"/>
          </w:p>
          <w:p w:rsidR="000924D9" w:rsidRPr="004B604B" w:rsidRDefault="000924D9" w:rsidP="000924D9">
            <w:pPr>
              <w:spacing w:before="30" w:after="30"/>
              <w:jc w:val="center"/>
              <w:rPr>
                <w:rFonts w:ascii="Times New Roman" w:hAnsi="Times New Roman" w:cs="Times New Roman"/>
                <w:sz w:val="24"/>
                <w:szCs w:val="24"/>
              </w:rPr>
            </w:pPr>
            <w:proofErr w:type="gramStart"/>
            <w:r w:rsidRPr="004B604B">
              <w:rPr>
                <w:rFonts w:ascii="Times New Roman" w:hAnsi="Times New Roman" w:cs="Times New Roman"/>
                <w:sz w:val="24"/>
                <w:szCs w:val="24"/>
              </w:rPr>
              <w:t>образовании</w:t>
            </w:r>
            <w:proofErr w:type="gramEnd"/>
          </w:p>
        </w:tc>
      </w:tr>
      <w:tr w:rsidR="000924D9" w:rsidRPr="000924D9" w:rsidTr="000924D9">
        <w:trPr>
          <w:trHeight w:val="603"/>
          <w:jc w:val="center"/>
        </w:trPr>
        <w:tc>
          <w:tcPr>
            <w:tcW w:w="2592" w:type="dxa"/>
            <w:tcBorders>
              <w:top w:val="nil"/>
              <w:left w:val="single" w:sz="8" w:space="0" w:color="000000"/>
              <w:bottom w:val="nil"/>
              <w:right w:val="nil"/>
            </w:tcBorders>
            <w:hideMark/>
          </w:tcPr>
          <w:p w:rsidR="000924D9" w:rsidRPr="004B604B" w:rsidRDefault="000924D9" w:rsidP="000924D9">
            <w:pPr>
              <w:spacing w:before="30" w:after="30"/>
              <w:ind w:left="142" w:firstLine="10"/>
              <w:jc w:val="center"/>
              <w:rPr>
                <w:rFonts w:ascii="Times New Roman" w:hAnsi="Times New Roman" w:cs="Times New Roman"/>
                <w:sz w:val="24"/>
                <w:szCs w:val="24"/>
              </w:rPr>
            </w:pPr>
            <w:r w:rsidRPr="004B604B">
              <w:rPr>
                <w:rFonts w:ascii="Times New Roman" w:hAnsi="Times New Roman" w:cs="Times New Roman"/>
                <w:sz w:val="24"/>
                <w:szCs w:val="24"/>
              </w:rPr>
              <w:t xml:space="preserve"> Программа среднего   общего образования с углубленным изучением отдельных предметов</w:t>
            </w:r>
          </w:p>
        </w:tc>
        <w:tc>
          <w:tcPr>
            <w:tcW w:w="1839" w:type="dxa"/>
            <w:vMerge w:val="restart"/>
            <w:tcBorders>
              <w:top w:val="nil"/>
              <w:left w:val="single" w:sz="8" w:space="0" w:color="000000"/>
              <w:right w:val="nil"/>
            </w:tcBorders>
            <w:hideMark/>
          </w:tcPr>
          <w:p w:rsidR="000924D9" w:rsidRPr="004B604B" w:rsidRDefault="000924D9" w:rsidP="000924D9">
            <w:pPr>
              <w:spacing w:before="30" w:after="30"/>
              <w:ind w:left="142" w:firstLine="425"/>
              <w:rPr>
                <w:rFonts w:ascii="Times New Roman" w:hAnsi="Times New Roman" w:cs="Times New Roman"/>
                <w:sz w:val="24"/>
                <w:szCs w:val="24"/>
              </w:rPr>
            </w:pPr>
            <w:r w:rsidRPr="004B604B">
              <w:rPr>
                <w:rFonts w:ascii="Times New Roman" w:hAnsi="Times New Roman" w:cs="Times New Roman"/>
                <w:sz w:val="24"/>
                <w:szCs w:val="24"/>
              </w:rPr>
              <w:t>2 года</w:t>
            </w:r>
          </w:p>
          <w:p w:rsidR="000924D9" w:rsidRPr="004B604B" w:rsidRDefault="000924D9" w:rsidP="000924D9">
            <w:pPr>
              <w:spacing w:before="30" w:after="280"/>
              <w:jc w:val="center"/>
              <w:rPr>
                <w:rFonts w:ascii="Times New Roman" w:hAnsi="Times New Roman" w:cs="Times New Roman"/>
                <w:sz w:val="24"/>
                <w:szCs w:val="24"/>
              </w:rPr>
            </w:pPr>
            <w:r w:rsidRPr="004B604B">
              <w:rPr>
                <w:rFonts w:ascii="Times New Roman" w:hAnsi="Times New Roman" w:cs="Times New Roman"/>
                <w:sz w:val="24"/>
                <w:szCs w:val="24"/>
              </w:rPr>
              <w:t>(10-11классы)</w:t>
            </w:r>
          </w:p>
        </w:tc>
        <w:tc>
          <w:tcPr>
            <w:tcW w:w="2819" w:type="dxa"/>
            <w:vMerge w:val="restart"/>
            <w:tcBorders>
              <w:top w:val="nil"/>
              <w:left w:val="single" w:sz="8" w:space="0" w:color="000000"/>
              <w:right w:val="nil"/>
            </w:tcBorders>
            <w:hideMark/>
          </w:tcPr>
          <w:p w:rsidR="000924D9" w:rsidRPr="004B604B" w:rsidRDefault="000924D9" w:rsidP="000924D9">
            <w:pPr>
              <w:spacing w:before="30" w:after="30"/>
              <w:ind w:left="142"/>
              <w:jc w:val="center"/>
              <w:rPr>
                <w:rFonts w:ascii="Times New Roman" w:hAnsi="Times New Roman" w:cs="Times New Roman"/>
                <w:sz w:val="24"/>
                <w:szCs w:val="24"/>
              </w:rPr>
            </w:pPr>
            <w:r w:rsidRPr="004B604B">
              <w:rPr>
                <w:rFonts w:ascii="Times New Roman" w:hAnsi="Times New Roman" w:cs="Times New Roman"/>
                <w:sz w:val="24"/>
                <w:szCs w:val="24"/>
              </w:rPr>
              <w:t>Среднее</w:t>
            </w:r>
          </w:p>
          <w:p w:rsidR="00094058" w:rsidRPr="004B604B" w:rsidRDefault="00094058"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о</w:t>
            </w:r>
            <w:r w:rsidR="000924D9" w:rsidRPr="004B604B">
              <w:rPr>
                <w:rFonts w:ascii="Times New Roman" w:hAnsi="Times New Roman" w:cs="Times New Roman"/>
                <w:sz w:val="24"/>
                <w:szCs w:val="24"/>
              </w:rPr>
              <w:t>бщее</w:t>
            </w:r>
          </w:p>
          <w:p w:rsidR="000924D9" w:rsidRPr="004B604B" w:rsidRDefault="000924D9" w:rsidP="000924D9">
            <w:pPr>
              <w:spacing w:before="30" w:after="30"/>
              <w:jc w:val="center"/>
              <w:rPr>
                <w:rFonts w:ascii="Times New Roman" w:hAnsi="Times New Roman" w:cs="Times New Roman"/>
                <w:sz w:val="24"/>
                <w:szCs w:val="24"/>
              </w:rPr>
            </w:pPr>
            <w:r w:rsidRPr="004B604B">
              <w:rPr>
                <w:rFonts w:ascii="Times New Roman" w:hAnsi="Times New Roman" w:cs="Times New Roman"/>
                <w:sz w:val="24"/>
                <w:szCs w:val="24"/>
              </w:rPr>
              <w:t xml:space="preserve"> образование</w:t>
            </w:r>
          </w:p>
        </w:tc>
        <w:tc>
          <w:tcPr>
            <w:tcW w:w="2125" w:type="dxa"/>
            <w:vMerge w:val="restart"/>
            <w:tcBorders>
              <w:top w:val="nil"/>
              <w:left w:val="single" w:sz="8" w:space="0" w:color="000000"/>
              <w:right w:val="single" w:sz="8" w:space="0" w:color="000000"/>
            </w:tcBorders>
            <w:hideMark/>
          </w:tcPr>
          <w:p w:rsidR="000924D9" w:rsidRPr="004B604B" w:rsidRDefault="000924D9" w:rsidP="000924D9">
            <w:pPr>
              <w:spacing w:before="30" w:after="30"/>
              <w:ind w:left="142"/>
              <w:jc w:val="center"/>
              <w:rPr>
                <w:rFonts w:ascii="Times New Roman" w:hAnsi="Times New Roman" w:cs="Times New Roman"/>
                <w:sz w:val="24"/>
                <w:szCs w:val="24"/>
              </w:rPr>
            </w:pPr>
            <w:r w:rsidRPr="004B604B">
              <w:rPr>
                <w:rFonts w:ascii="Times New Roman" w:hAnsi="Times New Roman" w:cs="Times New Roman"/>
                <w:sz w:val="24"/>
                <w:szCs w:val="24"/>
              </w:rPr>
              <w:t>Аттестат о среднем</w:t>
            </w:r>
          </w:p>
          <w:p w:rsidR="000924D9" w:rsidRPr="004B604B" w:rsidRDefault="000924D9" w:rsidP="000924D9">
            <w:pPr>
              <w:spacing w:before="30" w:after="30"/>
              <w:jc w:val="center"/>
              <w:rPr>
                <w:rFonts w:ascii="Times New Roman" w:hAnsi="Times New Roman" w:cs="Times New Roman"/>
                <w:sz w:val="24"/>
                <w:szCs w:val="24"/>
              </w:rPr>
            </w:pPr>
            <w:proofErr w:type="gramStart"/>
            <w:r w:rsidRPr="004B604B">
              <w:rPr>
                <w:rFonts w:ascii="Times New Roman" w:hAnsi="Times New Roman" w:cs="Times New Roman"/>
                <w:sz w:val="24"/>
                <w:szCs w:val="24"/>
              </w:rPr>
              <w:t>общем</w:t>
            </w:r>
            <w:proofErr w:type="gramEnd"/>
          </w:p>
          <w:p w:rsidR="000924D9" w:rsidRPr="004B604B" w:rsidRDefault="000924D9" w:rsidP="000924D9">
            <w:pPr>
              <w:spacing w:before="30" w:after="30"/>
              <w:jc w:val="center"/>
              <w:rPr>
                <w:rFonts w:ascii="Times New Roman" w:hAnsi="Times New Roman" w:cs="Times New Roman"/>
                <w:sz w:val="24"/>
                <w:szCs w:val="24"/>
              </w:rPr>
            </w:pPr>
            <w:proofErr w:type="gramStart"/>
            <w:r w:rsidRPr="004B604B">
              <w:rPr>
                <w:rFonts w:ascii="Times New Roman" w:hAnsi="Times New Roman" w:cs="Times New Roman"/>
                <w:sz w:val="24"/>
                <w:szCs w:val="24"/>
              </w:rPr>
              <w:t>образовании</w:t>
            </w:r>
            <w:proofErr w:type="gramEnd"/>
          </w:p>
        </w:tc>
      </w:tr>
      <w:tr w:rsidR="000924D9" w:rsidRPr="008D2D8F" w:rsidTr="009F434B">
        <w:trPr>
          <w:trHeight w:val="80"/>
          <w:jc w:val="center"/>
        </w:trPr>
        <w:tc>
          <w:tcPr>
            <w:tcW w:w="2592" w:type="dxa"/>
            <w:tcBorders>
              <w:top w:val="nil"/>
              <w:left w:val="single" w:sz="8" w:space="0" w:color="000000"/>
              <w:bottom w:val="single" w:sz="8" w:space="0" w:color="000000"/>
              <w:right w:val="nil"/>
            </w:tcBorders>
          </w:tcPr>
          <w:p w:rsidR="000924D9" w:rsidRPr="00E02394" w:rsidRDefault="000924D9" w:rsidP="009F434B">
            <w:pPr>
              <w:spacing w:before="30" w:after="30"/>
              <w:rPr>
                <w:color w:val="333333"/>
              </w:rPr>
            </w:pPr>
          </w:p>
        </w:tc>
        <w:tc>
          <w:tcPr>
            <w:tcW w:w="1839" w:type="dxa"/>
            <w:vMerge/>
            <w:tcBorders>
              <w:left w:val="single" w:sz="8" w:space="0" w:color="000000"/>
              <w:bottom w:val="single" w:sz="8" w:space="0" w:color="000000"/>
              <w:right w:val="nil"/>
            </w:tcBorders>
          </w:tcPr>
          <w:p w:rsidR="000924D9" w:rsidRPr="008D2D8F" w:rsidRDefault="000924D9" w:rsidP="000924D9">
            <w:pPr>
              <w:spacing w:before="30" w:after="30"/>
              <w:ind w:left="142" w:firstLine="425"/>
              <w:jc w:val="center"/>
              <w:rPr>
                <w:color w:val="333333"/>
              </w:rPr>
            </w:pPr>
          </w:p>
        </w:tc>
        <w:tc>
          <w:tcPr>
            <w:tcW w:w="2819" w:type="dxa"/>
            <w:vMerge/>
            <w:tcBorders>
              <w:left w:val="single" w:sz="8" w:space="0" w:color="000000"/>
              <w:bottom w:val="single" w:sz="8" w:space="0" w:color="000000"/>
              <w:right w:val="nil"/>
            </w:tcBorders>
          </w:tcPr>
          <w:p w:rsidR="000924D9" w:rsidRPr="008D2D8F" w:rsidRDefault="000924D9" w:rsidP="000924D9">
            <w:pPr>
              <w:spacing w:before="30" w:after="30"/>
              <w:ind w:left="142"/>
              <w:jc w:val="center"/>
              <w:rPr>
                <w:color w:val="333333"/>
              </w:rPr>
            </w:pPr>
          </w:p>
        </w:tc>
        <w:tc>
          <w:tcPr>
            <w:tcW w:w="2125" w:type="dxa"/>
            <w:vMerge/>
            <w:tcBorders>
              <w:left w:val="single" w:sz="8" w:space="0" w:color="000000"/>
              <w:bottom w:val="single" w:sz="8" w:space="0" w:color="000000"/>
              <w:right w:val="single" w:sz="8" w:space="0" w:color="000000"/>
            </w:tcBorders>
          </w:tcPr>
          <w:p w:rsidR="000924D9" w:rsidRPr="008D2D8F" w:rsidRDefault="000924D9" w:rsidP="000924D9">
            <w:pPr>
              <w:spacing w:before="30" w:after="30"/>
              <w:ind w:left="142"/>
              <w:jc w:val="center"/>
              <w:rPr>
                <w:color w:val="333333"/>
              </w:rPr>
            </w:pPr>
          </w:p>
        </w:tc>
      </w:tr>
    </w:tbl>
    <w:p w:rsidR="000924D9" w:rsidRPr="008D2D8F" w:rsidRDefault="000924D9" w:rsidP="000924D9">
      <w:pPr>
        <w:shd w:val="clear" w:color="auto" w:fill="FFFFFF"/>
        <w:ind w:left="360"/>
        <w:rPr>
          <w:bdr w:val="none" w:sz="0" w:space="0" w:color="auto" w:frame="1"/>
        </w:rPr>
      </w:pPr>
    </w:p>
    <w:p w:rsidR="00094058" w:rsidRPr="00094058" w:rsidRDefault="00094058" w:rsidP="00094058">
      <w:pPr>
        <w:shd w:val="clear" w:color="auto" w:fill="FFFFFF"/>
        <w:spacing w:after="0" w:line="360" w:lineRule="auto"/>
        <w:ind w:left="360" w:firstLine="348"/>
        <w:jc w:val="both"/>
        <w:rPr>
          <w:rFonts w:ascii="Times New Roman" w:eastAsia="Times New Roman" w:hAnsi="Times New Roman" w:cs="Times New Roman"/>
          <w:sz w:val="28"/>
          <w:szCs w:val="28"/>
          <w:lang w:eastAsia="ru-RU"/>
        </w:rPr>
      </w:pPr>
      <w:r w:rsidRPr="00094058">
        <w:rPr>
          <w:rFonts w:ascii="Times New Roman" w:eastAsia="Times New Roman" w:hAnsi="Times New Roman" w:cs="Times New Roman"/>
          <w:sz w:val="28"/>
          <w:szCs w:val="28"/>
          <w:bdr w:val="none" w:sz="0" w:space="0" w:color="auto" w:frame="1"/>
          <w:lang w:eastAsia="ru-RU"/>
        </w:rPr>
        <w:t>Для реализации образовательных программ школы используются примерные учебные программы Министерства образования Российской Федерации для отдельных предметов базового и профильного уровня подготовки,  программы начального общего образования:  УМК «Школа  России» и УМК «</w:t>
      </w:r>
      <w:r>
        <w:rPr>
          <w:rFonts w:ascii="Times New Roman" w:eastAsia="Times New Roman" w:hAnsi="Times New Roman" w:cs="Times New Roman"/>
          <w:sz w:val="28"/>
          <w:szCs w:val="28"/>
          <w:bdr w:val="none" w:sz="0" w:space="0" w:color="auto" w:frame="1"/>
          <w:lang w:eastAsia="ru-RU"/>
        </w:rPr>
        <w:t>Перспектива</w:t>
      </w:r>
      <w:r w:rsidRPr="00094058">
        <w:rPr>
          <w:rFonts w:ascii="Times New Roman" w:eastAsia="Times New Roman" w:hAnsi="Times New Roman" w:cs="Times New Roman"/>
          <w:sz w:val="28"/>
          <w:szCs w:val="28"/>
          <w:bdr w:val="none" w:sz="0" w:space="0" w:color="auto" w:frame="1"/>
          <w:lang w:eastAsia="ru-RU"/>
        </w:rPr>
        <w:t>».</w:t>
      </w:r>
    </w:p>
    <w:p w:rsidR="00094058" w:rsidRPr="00094058" w:rsidRDefault="00094058" w:rsidP="00094058">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94058">
        <w:rPr>
          <w:rFonts w:ascii="Times New Roman" w:eastAsia="Times New Roman" w:hAnsi="Times New Roman" w:cs="Times New Roman"/>
          <w:sz w:val="28"/>
          <w:szCs w:val="28"/>
          <w:bdr w:val="none" w:sz="0" w:space="0" w:color="auto" w:frame="1"/>
          <w:lang w:eastAsia="ru-RU"/>
        </w:rPr>
        <w:t>Отбор учебных программ обусловлен:</w:t>
      </w:r>
    </w:p>
    <w:p w:rsidR="00094058" w:rsidRPr="00094058" w:rsidRDefault="00D11952" w:rsidP="004F3D80">
      <w:pPr>
        <w:numPr>
          <w:ilvl w:val="1"/>
          <w:numId w:val="19"/>
        </w:numPr>
        <w:shd w:val="clear" w:color="auto" w:fill="FFFFFF"/>
        <w:spacing w:after="0" w:line="360" w:lineRule="auto"/>
        <w:ind w:left="42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т</w:t>
      </w:r>
      <w:r w:rsidR="00094058" w:rsidRPr="00094058">
        <w:rPr>
          <w:rFonts w:ascii="Times New Roman" w:eastAsia="Times New Roman" w:hAnsi="Times New Roman" w:cs="Times New Roman"/>
          <w:sz w:val="28"/>
          <w:szCs w:val="28"/>
          <w:bdr w:val="none" w:sz="0" w:space="0" w:color="auto" w:frame="1"/>
          <w:lang w:eastAsia="ru-RU"/>
        </w:rPr>
        <w:t>ребованиям ФГОС НОО</w:t>
      </w:r>
      <w:r w:rsidR="00232BEE">
        <w:rPr>
          <w:rFonts w:ascii="Times New Roman" w:eastAsia="Times New Roman" w:hAnsi="Times New Roman" w:cs="Times New Roman"/>
          <w:sz w:val="28"/>
          <w:szCs w:val="28"/>
          <w:bdr w:val="none" w:sz="0" w:space="0" w:color="auto" w:frame="1"/>
          <w:lang w:eastAsia="ru-RU"/>
        </w:rPr>
        <w:t>,  ФГОС О</w:t>
      </w:r>
      <w:r w:rsidR="00232BEE" w:rsidRPr="00094058">
        <w:rPr>
          <w:rFonts w:ascii="Times New Roman" w:eastAsia="Times New Roman" w:hAnsi="Times New Roman" w:cs="Times New Roman"/>
          <w:sz w:val="28"/>
          <w:szCs w:val="28"/>
          <w:bdr w:val="none" w:sz="0" w:space="0" w:color="auto" w:frame="1"/>
          <w:lang w:eastAsia="ru-RU"/>
        </w:rPr>
        <w:t>ОО</w:t>
      </w:r>
      <w:r w:rsidRPr="00D11952">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ФГОС С</w:t>
      </w:r>
      <w:r w:rsidRPr="00094058">
        <w:rPr>
          <w:rFonts w:ascii="Times New Roman" w:eastAsia="Times New Roman" w:hAnsi="Times New Roman" w:cs="Times New Roman"/>
          <w:sz w:val="28"/>
          <w:szCs w:val="28"/>
          <w:bdr w:val="none" w:sz="0" w:space="0" w:color="auto" w:frame="1"/>
          <w:lang w:eastAsia="ru-RU"/>
        </w:rPr>
        <w:t>ОО</w:t>
      </w:r>
      <w:r w:rsidR="00094058" w:rsidRPr="00094058">
        <w:rPr>
          <w:rFonts w:ascii="Times New Roman" w:eastAsia="Times New Roman" w:hAnsi="Times New Roman" w:cs="Times New Roman"/>
          <w:sz w:val="28"/>
          <w:szCs w:val="28"/>
          <w:bdr w:val="none" w:sz="0" w:space="0" w:color="auto" w:frame="1"/>
          <w:lang w:eastAsia="ru-RU"/>
        </w:rPr>
        <w:t>;</w:t>
      </w:r>
    </w:p>
    <w:p w:rsidR="00094058" w:rsidRPr="00094058" w:rsidRDefault="00094058" w:rsidP="004F3D80">
      <w:pPr>
        <w:numPr>
          <w:ilvl w:val="1"/>
          <w:numId w:val="19"/>
        </w:numPr>
        <w:shd w:val="clear" w:color="auto" w:fill="FFFFFF"/>
        <w:spacing w:after="0" w:line="360" w:lineRule="auto"/>
        <w:ind w:left="426"/>
        <w:contextualSpacing/>
        <w:jc w:val="both"/>
        <w:rPr>
          <w:rFonts w:ascii="Times New Roman" w:eastAsia="Times New Roman" w:hAnsi="Times New Roman" w:cs="Times New Roman"/>
          <w:sz w:val="28"/>
          <w:szCs w:val="28"/>
          <w:lang w:eastAsia="ru-RU"/>
        </w:rPr>
      </w:pPr>
      <w:r w:rsidRPr="00094058">
        <w:rPr>
          <w:rFonts w:ascii="Times New Roman" w:eastAsia="Times New Roman" w:hAnsi="Times New Roman" w:cs="Times New Roman"/>
          <w:sz w:val="28"/>
          <w:szCs w:val="28"/>
          <w:bdr w:val="none" w:sz="0" w:space="0" w:color="auto" w:frame="1"/>
          <w:lang w:eastAsia="ru-RU"/>
        </w:rPr>
        <w:t xml:space="preserve">документами </w:t>
      </w:r>
      <w:r w:rsidRPr="00D26624">
        <w:rPr>
          <w:rFonts w:ascii="Times New Roman" w:eastAsia="Times New Roman" w:hAnsi="Times New Roman" w:cs="Times New Roman"/>
          <w:sz w:val="28"/>
          <w:szCs w:val="28"/>
          <w:bdr w:val="none" w:sz="0" w:space="0" w:color="auto" w:frame="1"/>
          <w:lang w:eastAsia="ru-RU"/>
        </w:rPr>
        <w:t xml:space="preserve">Министерства </w:t>
      </w:r>
      <w:r w:rsidR="00D26624" w:rsidRPr="00D26624">
        <w:rPr>
          <w:rFonts w:ascii="Times New Roman" w:eastAsia="Times New Roman" w:hAnsi="Times New Roman" w:cs="Times New Roman"/>
          <w:sz w:val="28"/>
          <w:szCs w:val="28"/>
          <w:bdr w:val="none" w:sz="0" w:space="0" w:color="auto" w:frame="1"/>
          <w:lang w:eastAsia="ru-RU"/>
        </w:rPr>
        <w:t xml:space="preserve">просвещения </w:t>
      </w:r>
      <w:r w:rsidRPr="00D26624">
        <w:rPr>
          <w:rFonts w:ascii="Times New Roman" w:eastAsia="Times New Roman" w:hAnsi="Times New Roman" w:cs="Times New Roman"/>
          <w:sz w:val="28"/>
          <w:szCs w:val="28"/>
          <w:bdr w:val="none" w:sz="0" w:space="0" w:color="auto" w:frame="1"/>
          <w:lang w:eastAsia="ru-RU"/>
        </w:rPr>
        <w:t>РФ;</w:t>
      </w:r>
    </w:p>
    <w:p w:rsidR="00094058" w:rsidRPr="00094058" w:rsidRDefault="00094058" w:rsidP="004F3D80">
      <w:pPr>
        <w:numPr>
          <w:ilvl w:val="1"/>
          <w:numId w:val="19"/>
        </w:numPr>
        <w:shd w:val="clear" w:color="auto" w:fill="FFFFFF"/>
        <w:spacing w:after="0" w:line="360" w:lineRule="auto"/>
        <w:ind w:left="426"/>
        <w:contextualSpacing/>
        <w:jc w:val="both"/>
        <w:rPr>
          <w:rFonts w:ascii="Times New Roman" w:eastAsia="Times New Roman" w:hAnsi="Times New Roman" w:cs="Times New Roman"/>
          <w:sz w:val="28"/>
          <w:szCs w:val="28"/>
          <w:lang w:eastAsia="ru-RU"/>
        </w:rPr>
      </w:pPr>
      <w:r w:rsidRPr="00094058">
        <w:rPr>
          <w:rFonts w:ascii="Times New Roman" w:eastAsia="Times New Roman" w:hAnsi="Times New Roman" w:cs="Times New Roman"/>
          <w:sz w:val="28"/>
          <w:szCs w:val="28"/>
          <w:bdr w:val="none" w:sz="0" w:space="0" w:color="auto" w:frame="1"/>
          <w:lang w:eastAsia="ru-RU"/>
        </w:rPr>
        <w:t>документами  комитета образования и науки Курской области;</w:t>
      </w:r>
    </w:p>
    <w:p w:rsidR="00094058" w:rsidRPr="00094058" w:rsidRDefault="00094058" w:rsidP="004F3D80">
      <w:pPr>
        <w:numPr>
          <w:ilvl w:val="1"/>
          <w:numId w:val="19"/>
        </w:numPr>
        <w:shd w:val="clear" w:color="auto" w:fill="FFFFFF"/>
        <w:spacing w:after="0" w:line="360" w:lineRule="auto"/>
        <w:ind w:left="426"/>
        <w:contextualSpacing/>
        <w:jc w:val="both"/>
        <w:rPr>
          <w:rFonts w:ascii="Times New Roman" w:eastAsia="Times New Roman" w:hAnsi="Times New Roman" w:cs="Times New Roman"/>
          <w:sz w:val="28"/>
          <w:szCs w:val="28"/>
          <w:lang w:eastAsia="ru-RU"/>
        </w:rPr>
      </w:pPr>
      <w:r w:rsidRPr="00094058">
        <w:rPr>
          <w:rFonts w:ascii="Times New Roman" w:eastAsia="Times New Roman" w:hAnsi="Times New Roman" w:cs="Times New Roman"/>
          <w:sz w:val="28"/>
          <w:szCs w:val="28"/>
          <w:bdr w:val="none" w:sz="0" w:space="0" w:color="auto" w:frame="1"/>
          <w:lang w:eastAsia="ru-RU"/>
        </w:rPr>
        <w:lastRenderedPageBreak/>
        <w:t>ориентацией педагогического коллектива на вариативные формы реализации образовательных маршрутов обучающихся;</w:t>
      </w:r>
    </w:p>
    <w:p w:rsidR="00094058" w:rsidRPr="00094058" w:rsidRDefault="00094058" w:rsidP="004F3D80">
      <w:pPr>
        <w:numPr>
          <w:ilvl w:val="1"/>
          <w:numId w:val="19"/>
        </w:numPr>
        <w:shd w:val="clear" w:color="auto" w:fill="FFFFFF"/>
        <w:spacing w:after="0" w:line="360" w:lineRule="auto"/>
        <w:ind w:left="426"/>
        <w:contextualSpacing/>
        <w:jc w:val="both"/>
        <w:rPr>
          <w:rFonts w:ascii="Times New Roman" w:eastAsia="Times New Roman" w:hAnsi="Times New Roman" w:cs="Times New Roman"/>
          <w:sz w:val="28"/>
          <w:szCs w:val="28"/>
          <w:lang w:eastAsia="ru-RU"/>
        </w:rPr>
      </w:pPr>
      <w:r w:rsidRPr="00094058">
        <w:rPr>
          <w:rFonts w:ascii="Times New Roman" w:eastAsia="Times New Roman" w:hAnsi="Times New Roman" w:cs="Times New Roman"/>
          <w:sz w:val="28"/>
          <w:szCs w:val="28"/>
          <w:bdr w:val="none" w:sz="0" w:space="0" w:color="auto" w:frame="1"/>
          <w:lang w:eastAsia="ru-RU"/>
        </w:rPr>
        <w:t>познавательными возможностями и потребностями обучающихся школы, социальным заказом родителей (законных представителей).</w:t>
      </w:r>
    </w:p>
    <w:p w:rsidR="00094058" w:rsidRPr="00094058" w:rsidRDefault="00094058" w:rsidP="00094058">
      <w:pPr>
        <w:shd w:val="clear" w:color="auto" w:fill="FFFFFF"/>
        <w:spacing w:after="0" w:line="360" w:lineRule="auto"/>
        <w:ind w:firstLine="567"/>
        <w:jc w:val="both"/>
        <w:rPr>
          <w:rFonts w:ascii="Times New Roman" w:hAnsi="Times New Roman" w:cs="Times New Roman"/>
          <w:bCs/>
          <w:color w:val="000000"/>
          <w:sz w:val="28"/>
          <w:szCs w:val="28"/>
        </w:rPr>
      </w:pPr>
      <w:r w:rsidRPr="00094058">
        <w:rPr>
          <w:rFonts w:ascii="Times New Roman" w:hAnsi="Times New Roman" w:cs="Times New Roman"/>
          <w:bCs/>
          <w:color w:val="000000"/>
          <w:sz w:val="28"/>
          <w:szCs w:val="28"/>
        </w:rPr>
        <w:t xml:space="preserve">С учетом потребностей и возможностей личности </w:t>
      </w:r>
      <w:proofErr w:type="gramStart"/>
      <w:r w:rsidRPr="00094058">
        <w:rPr>
          <w:rFonts w:ascii="Times New Roman" w:hAnsi="Times New Roman" w:cs="Times New Roman"/>
          <w:bCs/>
          <w:color w:val="000000"/>
          <w:sz w:val="28"/>
          <w:szCs w:val="28"/>
        </w:rPr>
        <w:t>обучающегося</w:t>
      </w:r>
      <w:proofErr w:type="gramEnd"/>
      <w:r w:rsidRPr="00094058">
        <w:rPr>
          <w:rFonts w:ascii="Times New Roman" w:hAnsi="Times New Roman" w:cs="Times New Roman"/>
          <w:bCs/>
          <w:color w:val="000000"/>
          <w:sz w:val="28"/>
          <w:szCs w:val="28"/>
        </w:rPr>
        <w:t xml:space="preserve"> основные общеобразовательные программы либо их отдельные разделы могут осваиваться в о</w:t>
      </w:r>
      <w:r w:rsidR="00D11952">
        <w:rPr>
          <w:rFonts w:ascii="Times New Roman" w:hAnsi="Times New Roman" w:cs="Times New Roman"/>
          <w:bCs/>
          <w:color w:val="000000"/>
          <w:sz w:val="28"/>
          <w:szCs w:val="28"/>
        </w:rPr>
        <w:t xml:space="preserve">бразовательной организации в </w:t>
      </w:r>
      <w:r w:rsidRPr="00094058">
        <w:rPr>
          <w:rFonts w:ascii="Times New Roman" w:hAnsi="Times New Roman" w:cs="Times New Roman"/>
          <w:bCs/>
          <w:color w:val="000000"/>
          <w:sz w:val="28"/>
          <w:szCs w:val="28"/>
        </w:rPr>
        <w:t>формах, установленных  Федеральным Законом 273-ФЗ «Об образовании в Российской Федерации»</w:t>
      </w:r>
      <w:r>
        <w:rPr>
          <w:rFonts w:ascii="Times New Roman" w:hAnsi="Times New Roman" w:cs="Times New Roman"/>
          <w:bCs/>
          <w:color w:val="000000"/>
          <w:sz w:val="28"/>
          <w:szCs w:val="28"/>
        </w:rPr>
        <w:t xml:space="preserve">: очной, очно-заочной, заочной. </w:t>
      </w:r>
      <w:r w:rsidRPr="00094058">
        <w:rPr>
          <w:rFonts w:ascii="Times New Roman" w:hAnsi="Times New Roman" w:cs="Times New Roman"/>
          <w:bCs/>
          <w:color w:val="000000"/>
          <w:sz w:val="28"/>
          <w:szCs w:val="28"/>
        </w:rPr>
        <w:t>Допускается сочетание различных форм получения образования.</w:t>
      </w:r>
    </w:p>
    <w:p w:rsidR="00094058" w:rsidRPr="00094058" w:rsidRDefault="00094058" w:rsidP="00094058">
      <w:pPr>
        <w:shd w:val="clear" w:color="auto" w:fill="FFFFFF"/>
        <w:spacing w:after="0" w:line="360" w:lineRule="auto"/>
        <w:ind w:firstLine="567"/>
        <w:jc w:val="both"/>
        <w:rPr>
          <w:rFonts w:ascii="Times New Roman" w:hAnsi="Times New Roman" w:cs="Times New Roman"/>
          <w:bCs/>
          <w:color w:val="000000"/>
          <w:sz w:val="28"/>
          <w:szCs w:val="28"/>
        </w:rPr>
      </w:pPr>
      <w:r w:rsidRPr="00094058">
        <w:rPr>
          <w:rFonts w:ascii="Times New Roman" w:hAnsi="Times New Roman" w:cs="Times New Roman"/>
          <w:bCs/>
          <w:color w:val="000000"/>
          <w:sz w:val="28"/>
          <w:szCs w:val="28"/>
        </w:rPr>
        <w:t xml:space="preserve"> В  МБОУ «</w:t>
      </w:r>
      <w:r w:rsidR="009F434B" w:rsidRPr="00126ACB">
        <w:rPr>
          <w:rFonts w:ascii="Times New Roman" w:hAnsi="Times New Roman" w:cs="Times New Roman"/>
          <w:bCs/>
          <w:sz w:val="28"/>
          <w:szCs w:val="28"/>
        </w:rPr>
        <w:t>СОШ №55 им. А. Невского</w:t>
      </w:r>
      <w:r w:rsidRPr="00094058">
        <w:rPr>
          <w:rFonts w:ascii="Times New Roman" w:hAnsi="Times New Roman" w:cs="Times New Roman"/>
          <w:bCs/>
          <w:color w:val="000000"/>
          <w:sz w:val="28"/>
          <w:szCs w:val="28"/>
        </w:rPr>
        <w:t>» основные общеобраз</w:t>
      </w:r>
      <w:r w:rsidR="00D26624">
        <w:rPr>
          <w:rFonts w:ascii="Times New Roman" w:hAnsi="Times New Roman" w:cs="Times New Roman"/>
          <w:bCs/>
          <w:color w:val="000000"/>
          <w:sz w:val="28"/>
          <w:szCs w:val="28"/>
        </w:rPr>
        <w:t>овательные программы в 2020 году осваивались</w:t>
      </w:r>
      <w:r w:rsidRPr="00094058">
        <w:rPr>
          <w:rFonts w:ascii="Times New Roman" w:hAnsi="Times New Roman" w:cs="Times New Roman"/>
          <w:bCs/>
          <w:color w:val="000000"/>
          <w:sz w:val="28"/>
          <w:szCs w:val="28"/>
        </w:rPr>
        <w:t xml:space="preserve"> в очной форме.</w:t>
      </w:r>
    </w:p>
    <w:p w:rsidR="002E6ACE" w:rsidRPr="00305746" w:rsidRDefault="00094058" w:rsidP="008840CE">
      <w:pPr>
        <w:shd w:val="clear" w:color="auto" w:fill="FFFFFF"/>
        <w:spacing w:after="0" w:line="360" w:lineRule="auto"/>
        <w:ind w:firstLine="567"/>
        <w:jc w:val="both"/>
        <w:rPr>
          <w:rFonts w:ascii="Times New Roman" w:hAnsi="Times New Roman" w:cs="Times New Roman"/>
          <w:bCs/>
          <w:color w:val="000000"/>
          <w:sz w:val="28"/>
          <w:szCs w:val="28"/>
        </w:rPr>
      </w:pPr>
      <w:r w:rsidRPr="00094058">
        <w:rPr>
          <w:rFonts w:ascii="Times New Roman" w:hAnsi="Times New Roman" w:cs="Times New Roman"/>
          <w:bCs/>
          <w:color w:val="000000"/>
          <w:sz w:val="28"/>
          <w:szCs w:val="28"/>
        </w:rPr>
        <w:t>Для детей, нуждающихся в длительном лечении и не имеющих возможности по состоянию здоровья посещать  ОУ, на основании справки из лечебного учреждения  и заявления родителей (законных п</w:t>
      </w:r>
      <w:r w:rsidR="00B02AD7">
        <w:rPr>
          <w:rFonts w:ascii="Times New Roman" w:hAnsi="Times New Roman" w:cs="Times New Roman"/>
          <w:bCs/>
          <w:color w:val="000000"/>
          <w:sz w:val="28"/>
          <w:szCs w:val="28"/>
        </w:rPr>
        <w:t xml:space="preserve">редставителей) </w:t>
      </w:r>
      <w:r w:rsidRPr="00094058">
        <w:rPr>
          <w:rFonts w:ascii="Times New Roman" w:hAnsi="Times New Roman" w:cs="Times New Roman"/>
          <w:bCs/>
          <w:color w:val="000000"/>
          <w:sz w:val="28"/>
          <w:szCs w:val="28"/>
        </w:rPr>
        <w:t xml:space="preserve">  в МБОУ «</w:t>
      </w:r>
      <w:r w:rsidRPr="00126ACB">
        <w:rPr>
          <w:rFonts w:ascii="Times New Roman" w:hAnsi="Times New Roman" w:cs="Times New Roman"/>
          <w:bCs/>
          <w:sz w:val="28"/>
          <w:szCs w:val="28"/>
        </w:rPr>
        <w:t>СОШ №55 им. А. Невского</w:t>
      </w:r>
      <w:r w:rsidRPr="00094058">
        <w:rPr>
          <w:rFonts w:ascii="Times New Roman" w:hAnsi="Times New Roman" w:cs="Times New Roman"/>
          <w:bCs/>
          <w:color w:val="000000"/>
          <w:sz w:val="28"/>
          <w:szCs w:val="28"/>
        </w:rPr>
        <w:t xml:space="preserve">» организуется индивидуальное обучение на дому.   </w:t>
      </w:r>
      <w:r w:rsidR="008840CE" w:rsidRPr="00094058">
        <w:rPr>
          <w:rFonts w:ascii="Times New Roman" w:hAnsi="Times New Roman" w:cs="Times New Roman"/>
          <w:bCs/>
          <w:color w:val="000000"/>
          <w:sz w:val="28"/>
          <w:szCs w:val="28"/>
        </w:rPr>
        <w:t xml:space="preserve">Школа на основании письменного заявления родителей (законных представителей) осуществляет </w:t>
      </w:r>
      <w:proofErr w:type="gramStart"/>
      <w:r w:rsidR="008840CE" w:rsidRPr="00094058">
        <w:rPr>
          <w:rFonts w:ascii="Times New Roman" w:hAnsi="Times New Roman" w:cs="Times New Roman"/>
          <w:bCs/>
          <w:color w:val="000000"/>
          <w:sz w:val="28"/>
          <w:szCs w:val="28"/>
        </w:rPr>
        <w:t>обучение детей-инвалидов по</w:t>
      </w:r>
      <w:proofErr w:type="gramEnd"/>
      <w:r w:rsidR="008840CE" w:rsidRPr="00094058">
        <w:rPr>
          <w:rFonts w:ascii="Times New Roman" w:hAnsi="Times New Roman" w:cs="Times New Roman"/>
          <w:bCs/>
          <w:color w:val="000000"/>
          <w:sz w:val="28"/>
          <w:szCs w:val="28"/>
        </w:rPr>
        <w:t xml:space="preserve"> общеобразовательным программам на дому с применением дистанционных технологий.</w:t>
      </w:r>
    </w:p>
    <w:tbl>
      <w:tblPr>
        <w:tblpPr w:leftFromText="180" w:rightFromText="180" w:vertAnchor="text" w:horzAnchor="margin" w:tblpY="167"/>
        <w:tblW w:w="9612"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997"/>
        <w:gridCol w:w="2201"/>
        <w:gridCol w:w="2201"/>
        <w:gridCol w:w="2213"/>
      </w:tblGrid>
      <w:tr w:rsidR="008840CE" w:rsidRPr="00FA3694" w:rsidTr="008F792D">
        <w:trPr>
          <w:trHeight w:val="478"/>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8840CE" w:rsidP="008F792D">
            <w:pPr>
              <w:spacing w:after="0" w:line="240" w:lineRule="auto"/>
              <w:rPr>
                <w:rFonts w:ascii="Times New Roman" w:eastAsia="Times New Roman" w:hAnsi="Times New Roman" w:cs="Times New Roman"/>
                <w:sz w:val="24"/>
                <w:szCs w:val="24"/>
              </w:rPr>
            </w:pP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8840CE"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Начальное общее образование</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8840CE"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Основное общее образование</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8840CE"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Среднее общее образование</w:t>
            </w:r>
          </w:p>
        </w:tc>
      </w:tr>
      <w:tr w:rsidR="008840CE" w:rsidRPr="00FA3694" w:rsidTr="008F792D">
        <w:trPr>
          <w:trHeight w:val="233"/>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8840CE"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Очная форма</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481109"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712</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481109"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633</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481109"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7</w:t>
            </w:r>
            <w:r w:rsidR="008840CE" w:rsidRPr="00481109">
              <w:rPr>
                <w:rFonts w:ascii="Times New Roman" w:eastAsia="Times New Roman" w:hAnsi="Times New Roman" w:cs="Times New Roman"/>
                <w:sz w:val="24"/>
                <w:szCs w:val="24"/>
              </w:rPr>
              <w:t>8</w:t>
            </w:r>
          </w:p>
        </w:tc>
      </w:tr>
      <w:tr w:rsidR="008840CE" w:rsidRPr="00FA3694" w:rsidTr="008F792D">
        <w:trPr>
          <w:trHeight w:val="245"/>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Очно – заочная форма</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0</w:t>
            </w:r>
          </w:p>
        </w:tc>
      </w:tr>
      <w:tr w:rsidR="008840CE" w:rsidRPr="00FA3694" w:rsidTr="008F792D">
        <w:trPr>
          <w:trHeight w:val="233"/>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Заочная форма</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D26624" w:rsidRDefault="008840CE" w:rsidP="008F792D">
            <w:pPr>
              <w:spacing w:after="0" w:line="240" w:lineRule="auto"/>
              <w:rPr>
                <w:rFonts w:ascii="Times New Roman" w:eastAsia="Times New Roman" w:hAnsi="Times New Roman" w:cs="Times New Roman"/>
                <w:sz w:val="24"/>
                <w:szCs w:val="24"/>
              </w:rPr>
            </w:pPr>
            <w:r w:rsidRPr="00D26624">
              <w:rPr>
                <w:rFonts w:ascii="Times New Roman" w:eastAsia="Times New Roman" w:hAnsi="Times New Roman" w:cs="Times New Roman"/>
                <w:sz w:val="24"/>
                <w:szCs w:val="24"/>
              </w:rPr>
              <w:t>0</w:t>
            </w:r>
          </w:p>
        </w:tc>
      </w:tr>
      <w:tr w:rsidR="008840CE" w:rsidRPr="00FA3694" w:rsidTr="008F792D">
        <w:trPr>
          <w:trHeight w:val="409"/>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8840CE"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Семейное образование или самообразование</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481109"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481109"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481109" w:rsidRDefault="008840CE" w:rsidP="008F792D">
            <w:pPr>
              <w:spacing w:after="0" w:line="240" w:lineRule="auto"/>
              <w:rPr>
                <w:rFonts w:ascii="Times New Roman" w:eastAsia="Times New Roman" w:hAnsi="Times New Roman" w:cs="Times New Roman"/>
                <w:sz w:val="24"/>
                <w:szCs w:val="24"/>
              </w:rPr>
            </w:pPr>
            <w:r w:rsidRPr="00481109">
              <w:rPr>
                <w:rFonts w:ascii="Times New Roman" w:eastAsia="Times New Roman" w:hAnsi="Times New Roman" w:cs="Times New Roman"/>
                <w:sz w:val="24"/>
                <w:szCs w:val="24"/>
              </w:rPr>
              <w:t>0</w:t>
            </w:r>
          </w:p>
        </w:tc>
      </w:tr>
      <w:tr w:rsidR="008840CE" w:rsidRPr="00FA3694" w:rsidTr="008F792D">
        <w:trPr>
          <w:trHeight w:val="478"/>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Обучаются на дому по индивидуальному плану</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EF6932" w:rsidRDefault="008840CE" w:rsidP="008F792D">
            <w:pPr>
              <w:spacing w:after="0" w:line="240" w:lineRule="auto"/>
              <w:rPr>
                <w:rFonts w:ascii="Times New Roman" w:eastAsia="Times New Roman" w:hAnsi="Times New Roman" w:cs="Times New Roman"/>
                <w:color w:val="000000" w:themeColor="text1"/>
                <w:sz w:val="24"/>
                <w:szCs w:val="24"/>
              </w:rPr>
            </w:pPr>
            <w:r w:rsidRPr="00EF6932">
              <w:rPr>
                <w:rFonts w:ascii="Times New Roman" w:eastAsia="Times New Roman" w:hAnsi="Times New Roman" w:cs="Times New Roman"/>
                <w:color w:val="000000" w:themeColor="text1"/>
                <w:sz w:val="24"/>
                <w:szCs w:val="24"/>
              </w:rPr>
              <w:t>4</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EF6932" w:rsidRDefault="00481109" w:rsidP="008F792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EF6932" w:rsidRDefault="008840CE" w:rsidP="008F792D">
            <w:pPr>
              <w:spacing w:after="0" w:line="240" w:lineRule="auto"/>
              <w:rPr>
                <w:rFonts w:ascii="Times New Roman" w:eastAsia="Times New Roman" w:hAnsi="Times New Roman" w:cs="Times New Roman"/>
                <w:color w:val="000000" w:themeColor="text1"/>
                <w:sz w:val="24"/>
                <w:szCs w:val="24"/>
              </w:rPr>
            </w:pPr>
            <w:r w:rsidRPr="00EF6932">
              <w:rPr>
                <w:rFonts w:ascii="Times New Roman" w:eastAsia="Times New Roman" w:hAnsi="Times New Roman" w:cs="Times New Roman"/>
                <w:color w:val="000000" w:themeColor="text1"/>
                <w:sz w:val="24"/>
                <w:szCs w:val="24"/>
              </w:rPr>
              <w:t>2</w:t>
            </w:r>
          </w:p>
        </w:tc>
      </w:tr>
      <w:tr w:rsidR="008840CE" w:rsidRPr="00FA3694" w:rsidTr="008F792D">
        <w:trPr>
          <w:trHeight w:val="233"/>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Дистанционное обучение</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D26624" w:rsidP="008F7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D26624" w:rsidP="008F7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840CE" w:rsidRPr="00FA3694" w:rsidTr="008F792D">
        <w:trPr>
          <w:trHeight w:val="478"/>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 xml:space="preserve">Занимаются по программам дополнительного </w:t>
            </w:r>
            <w:r w:rsidRPr="00FA3694">
              <w:rPr>
                <w:rFonts w:ascii="Times New Roman" w:eastAsia="Times New Roman" w:hAnsi="Times New Roman" w:cs="Times New Roman"/>
                <w:sz w:val="24"/>
                <w:szCs w:val="24"/>
              </w:rPr>
              <w:lastRenderedPageBreak/>
              <w:t>образования</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648</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8840CE" w:rsidRPr="00FA3694" w:rsidTr="008F792D">
        <w:trPr>
          <w:trHeight w:val="1018"/>
          <w:tblCellSpacing w:w="15" w:type="dxa"/>
        </w:trPr>
        <w:tc>
          <w:tcPr>
            <w:tcW w:w="2952"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lastRenderedPageBreak/>
              <w:t>Занимаются по адаптированным образовательным программам</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71"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c>
          <w:tcPr>
            <w:tcW w:w="2168" w:type="dxa"/>
            <w:tcBorders>
              <w:top w:val="outset" w:sz="6" w:space="0" w:color="auto"/>
              <w:left w:val="outset" w:sz="6" w:space="0" w:color="auto"/>
              <w:bottom w:val="outset" w:sz="6" w:space="0" w:color="auto"/>
              <w:right w:val="outset" w:sz="6" w:space="0" w:color="auto"/>
            </w:tcBorders>
            <w:vAlign w:val="center"/>
            <w:hideMark/>
          </w:tcPr>
          <w:p w:rsidR="008840CE" w:rsidRPr="00FA3694" w:rsidRDefault="008840CE" w:rsidP="008F792D">
            <w:pPr>
              <w:spacing w:after="0" w:line="240" w:lineRule="auto"/>
              <w:rPr>
                <w:rFonts w:ascii="Times New Roman" w:eastAsia="Times New Roman" w:hAnsi="Times New Roman" w:cs="Times New Roman"/>
                <w:sz w:val="24"/>
                <w:szCs w:val="24"/>
              </w:rPr>
            </w:pPr>
            <w:r w:rsidRPr="00FA3694">
              <w:rPr>
                <w:rFonts w:ascii="Times New Roman" w:eastAsia="Times New Roman" w:hAnsi="Times New Roman" w:cs="Times New Roman"/>
                <w:sz w:val="24"/>
                <w:szCs w:val="24"/>
              </w:rPr>
              <w:t>0</w:t>
            </w:r>
          </w:p>
        </w:tc>
      </w:tr>
    </w:tbl>
    <w:p w:rsidR="009C117D" w:rsidRDefault="009C117D" w:rsidP="009C117D">
      <w:pPr>
        <w:spacing w:after="0" w:line="240" w:lineRule="auto"/>
        <w:jc w:val="center"/>
        <w:rPr>
          <w:rFonts w:ascii="Times New Roman" w:eastAsia="Times New Roman" w:hAnsi="Times New Roman" w:cs="Times New Roman"/>
          <w:b/>
          <w:bCs/>
          <w:sz w:val="24"/>
          <w:szCs w:val="24"/>
          <w:lang w:eastAsia="ru-RU"/>
        </w:rPr>
      </w:pPr>
    </w:p>
    <w:p w:rsidR="008F792D" w:rsidRDefault="008F792D" w:rsidP="008F792D">
      <w:pPr>
        <w:spacing w:after="0" w:line="240" w:lineRule="auto"/>
        <w:rPr>
          <w:rFonts w:ascii="Times New Roman" w:eastAsia="Times New Roman" w:hAnsi="Times New Roman" w:cs="Times New Roman"/>
          <w:b/>
          <w:bCs/>
          <w:sz w:val="24"/>
          <w:szCs w:val="24"/>
          <w:lang w:eastAsia="ru-RU"/>
        </w:rPr>
      </w:pPr>
    </w:p>
    <w:p w:rsidR="009C117D" w:rsidRDefault="009C117D" w:rsidP="009C117D">
      <w:pPr>
        <w:spacing w:after="0" w:line="240" w:lineRule="auto"/>
        <w:jc w:val="center"/>
        <w:rPr>
          <w:rFonts w:ascii="Times New Roman" w:eastAsia="Times New Roman" w:hAnsi="Times New Roman" w:cs="Times New Roman"/>
          <w:b/>
          <w:bCs/>
          <w:sz w:val="24"/>
          <w:szCs w:val="24"/>
          <w:lang w:eastAsia="ru-RU"/>
        </w:rPr>
      </w:pPr>
      <w:r w:rsidRPr="009C117D">
        <w:rPr>
          <w:rFonts w:ascii="Times New Roman" w:eastAsia="Times New Roman" w:hAnsi="Times New Roman" w:cs="Times New Roman"/>
          <w:b/>
          <w:bCs/>
          <w:sz w:val="24"/>
          <w:szCs w:val="24"/>
          <w:lang w:eastAsia="ru-RU"/>
        </w:rPr>
        <w:t xml:space="preserve">КАЧЕСТВО ПОДГОТОВКИ </w:t>
      </w:r>
      <w:proofErr w:type="gramStart"/>
      <w:r w:rsidRPr="009C117D">
        <w:rPr>
          <w:rFonts w:ascii="Times New Roman" w:eastAsia="Times New Roman" w:hAnsi="Times New Roman" w:cs="Times New Roman"/>
          <w:b/>
          <w:bCs/>
          <w:sz w:val="24"/>
          <w:szCs w:val="24"/>
          <w:lang w:eastAsia="ru-RU"/>
        </w:rPr>
        <w:t>ОБУЧАЮЩИХСЯ</w:t>
      </w:r>
      <w:proofErr w:type="gramEnd"/>
    </w:p>
    <w:p w:rsidR="00BB5176" w:rsidRPr="009C117D" w:rsidRDefault="00BB5176" w:rsidP="00524891">
      <w:pPr>
        <w:spacing w:after="0" w:line="360" w:lineRule="auto"/>
        <w:jc w:val="center"/>
        <w:rPr>
          <w:rFonts w:ascii="Times New Roman" w:eastAsia="Times New Roman" w:hAnsi="Times New Roman" w:cs="Times New Roman"/>
          <w:b/>
          <w:bCs/>
          <w:sz w:val="24"/>
          <w:szCs w:val="24"/>
          <w:lang w:eastAsia="ru-RU"/>
        </w:rPr>
      </w:pPr>
    </w:p>
    <w:p w:rsidR="008F792D" w:rsidRPr="008F792D" w:rsidRDefault="002233DE" w:rsidP="008F792D">
      <w:pPr>
        <w:spacing w:after="0" w:line="360" w:lineRule="auto"/>
        <w:ind w:firstLine="709"/>
        <w:jc w:val="both"/>
        <w:rPr>
          <w:rFonts w:ascii="Times New Roman" w:hAnsi="Times New Roman" w:cs="Times New Roman"/>
          <w:sz w:val="28"/>
          <w:szCs w:val="28"/>
        </w:rPr>
      </w:pPr>
      <w:r w:rsidRPr="008F792D">
        <w:rPr>
          <w:rFonts w:ascii="Times New Roman" w:hAnsi="Times New Roman" w:cs="Times New Roman"/>
          <w:sz w:val="28"/>
          <w:szCs w:val="28"/>
        </w:rPr>
        <w:t>На конец 2019-2020</w:t>
      </w:r>
      <w:r w:rsidR="007C5751" w:rsidRPr="008F792D">
        <w:rPr>
          <w:rFonts w:ascii="Times New Roman" w:hAnsi="Times New Roman" w:cs="Times New Roman"/>
          <w:sz w:val="28"/>
          <w:szCs w:val="28"/>
        </w:rPr>
        <w:t xml:space="preserve"> учебного года в МБОУ «СОШ №55 им. А. Невского» обучалось </w:t>
      </w:r>
      <w:r w:rsidR="008F792D" w:rsidRPr="008F792D">
        <w:rPr>
          <w:rFonts w:ascii="Times New Roman" w:hAnsi="Times New Roman" w:cs="Times New Roman"/>
          <w:sz w:val="28"/>
          <w:szCs w:val="28"/>
        </w:rPr>
        <w:t xml:space="preserve">1423 </w:t>
      </w:r>
      <w:proofErr w:type="gramStart"/>
      <w:r w:rsidR="007C5751" w:rsidRPr="008F792D">
        <w:rPr>
          <w:rFonts w:ascii="Times New Roman" w:hAnsi="Times New Roman" w:cs="Times New Roman"/>
          <w:sz w:val="28"/>
          <w:szCs w:val="28"/>
        </w:rPr>
        <w:t>обучающихся</w:t>
      </w:r>
      <w:proofErr w:type="gramEnd"/>
      <w:r w:rsidR="007C5751" w:rsidRPr="008F792D">
        <w:rPr>
          <w:rFonts w:ascii="Times New Roman" w:hAnsi="Times New Roman" w:cs="Times New Roman"/>
          <w:sz w:val="28"/>
          <w:szCs w:val="28"/>
        </w:rPr>
        <w:t xml:space="preserve"> (1-4 классы – </w:t>
      </w:r>
      <w:r w:rsidR="008F792D" w:rsidRPr="008F792D">
        <w:rPr>
          <w:rFonts w:ascii="Times New Roman" w:hAnsi="Times New Roman" w:cs="Times New Roman"/>
          <w:sz w:val="28"/>
          <w:szCs w:val="28"/>
        </w:rPr>
        <w:t>712</w:t>
      </w:r>
      <w:r w:rsidR="007C5751" w:rsidRPr="008F792D">
        <w:rPr>
          <w:rFonts w:ascii="Times New Roman" w:hAnsi="Times New Roman" w:cs="Times New Roman"/>
          <w:sz w:val="28"/>
          <w:szCs w:val="28"/>
        </w:rPr>
        <w:t xml:space="preserve">, 5-9 классы – </w:t>
      </w:r>
      <w:r w:rsidR="008F792D" w:rsidRPr="008F792D">
        <w:rPr>
          <w:rFonts w:ascii="Times New Roman" w:hAnsi="Times New Roman" w:cs="Times New Roman"/>
          <w:sz w:val="28"/>
          <w:szCs w:val="28"/>
        </w:rPr>
        <w:t>633</w:t>
      </w:r>
      <w:r w:rsidR="007C5751" w:rsidRPr="008F792D">
        <w:rPr>
          <w:rFonts w:ascii="Times New Roman" w:hAnsi="Times New Roman" w:cs="Times New Roman"/>
          <w:sz w:val="28"/>
          <w:szCs w:val="28"/>
        </w:rPr>
        <w:t xml:space="preserve">, 10-11 классы – </w:t>
      </w:r>
      <w:r w:rsidR="008F792D" w:rsidRPr="008F792D">
        <w:rPr>
          <w:rFonts w:ascii="Times New Roman" w:hAnsi="Times New Roman" w:cs="Times New Roman"/>
          <w:sz w:val="28"/>
          <w:szCs w:val="28"/>
        </w:rPr>
        <w:t>78</w:t>
      </w:r>
      <w:r w:rsidR="007C5751" w:rsidRPr="008F792D">
        <w:rPr>
          <w:rFonts w:ascii="Times New Roman" w:hAnsi="Times New Roman" w:cs="Times New Roman"/>
          <w:sz w:val="28"/>
          <w:szCs w:val="28"/>
        </w:rPr>
        <w:t xml:space="preserve">). Из </w:t>
      </w:r>
      <w:r w:rsidR="008F792D" w:rsidRPr="008F792D">
        <w:rPr>
          <w:rFonts w:ascii="Times New Roman" w:hAnsi="Times New Roman" w:cs="Times New Roman"/>
          <w:sz w:val="28"/>
          <w:szCs w:val="28"/>
        </w:rPr>
        <w:t>1031</w:t>
      </w:r>
      <w:r w:rsidR="007C5751" w:rsidRPr="008F792D">
        <w:rPr>
          <w:rFonts w:ascii="Times New Roman" w:hAnsi="Times New Roman" w:cs="Times New Roman"/>
          <w:sz w:val="28"/>
          <w:szCs w:val="28"/>
        </w:rPr>
        <w:t xml:space="preserve"> обучающихся, подлежащих аттестации, аттестованы </w:t>
      </w:r>
      <w:r w:rsidR="008F792D" w:rsidRPr="008F792D">
        <w:rPr>
          <w:rFonts w:ascii="Times New Roman" w:hAnsi="Times New Roman" w:cs="Times New Roman"/>
          <w:sz w:val="28"/>
          <w:szCs w:val="28"/>
        </w:rPr>
        <w:t>1031</w:t>
      </w:r>
      <w:r w:rsidR="007C5751" w:rsidRPr="008F792D">
        <w:rPr>
          <w:rFonts w:ascii="Times New Roman" w:hAnsi="Times New Roman" w:cs="Times New Roman"/>
          <w:sz w:val="28"/>
          <w:szCs w:val="28"/>
        </w:rPr>
        <w:t xml:space="preserve">. Неаттестованных и неуспевающих нет. Успевают на «5» – </w:t>
      </w:r>
      <w:r w:rsidR="008F792D" w:rsidRPr="008F792D">
        <w:rPr>
          <w:rFonts w:ascii="Times New Roman" w:hAnsi="Times New Roman" w:cs="Times New Roman"/>
          <w:sz w:val="28"/>
          <w:szCs w:val="28"/>
        </w:rPr>
        <w:t>167</w:t>
      </w:r>
      <w:r w:rsidR="007C5751" w:rsidRPr="008F792D">
        <w:rPr>
          <w:rFonts w:ascii="Times New Roman" w:hAnsi="Times New Roman" w:cs="Times New Roman"/>
          <w:sz w:val="28"/>
          <w:szCs w:val="28"/>
        </w:rPr>
        <w:t xml:space="preserve"> обучающихся, на «4» - </w:t>
      </w:r>
      <w:r w:rsidR="008F792D" w:rsidRPr="008F792D">
        <w:rPr>
          <w:rFonts w:ascii="Times New Roman" w:hAnsi="Times New Roman" w:cs="Times New Roman"/>
          <w:sz w:val="28"/>
          <w:szCs w:val="28"/>
        </w:rPr>
        <w:t>534</w:t>
      </w:r>
      <w:r w:rsidR="007C5751" w:rsidRPr="008F792D">
        <w:rPr>
          <w:rFonts w:ascii="Times New Roman" w:hAnsi="Times New Roman" w:cs="Times New Roman"/>
          <w:sz w:val="28"/>
          <w:szCs w:val="28"/>
        </w:rPr>
        <w:t xml:space="preserve"> обучающихся, на «3» - </w:t>
      </w:r>
      <w:r w:rsidR="008F792D" w:rsidRPr="008F792D">
        <w:rPr>
          <w:rFonts w:ascii="Times New Roman" w:hAnsi="Times New Roman" w:cs="Times New Roman"/>
          <w:sz w:val="28"/>
          <w:szCs w:val="28"/>
        </w:rPr>
        <w:t>330</w:t>
      </w:r>
      <w:r w:rsidR="007C5751" w:rsidRPr="008F792D">
        <w:rPr>
          <w:rFonts w:ascii="Times New Roman" w:hAnsi="Times New Roman" w:cs="Times New Roman"/>
          <w:sz w:val="28"/>
          <w:szCs w:val="28"/>
        </w:rPr>
        <w:t xml:space="preserve"> обучающихся</w:t>
      </w:r>
      <w:r w:rsidRPr="008F792D">
        <w:rPr>
          <w:rFonts w:ascii="Times New Roman" w:hAnsi="Times New Roman" w:cs="Times New Roman"/>
          <w:sz w:val="28"/>
          <w:szCs w:val="28"/>
        </w:rPr>
        <w:t>. Качество знаний по итогам 2019-2020</w:t>
      </w:r>
      <w:r w:rsidR="007C5751" w:rsidRPr="008F792D">
        <w:rPr>
          <w:rFonts w:ascii="Times New Roman" w:hAnsi="Times New Roman" w:cs="Times New Roman"/>
          <w:sz w:val="28"/>
          <w:szCs w:val="28"/>
        </w:rPr>
        <w:t xml:space="preserve"> учебного года составляет  </w:t>
      </w:r>
      <w:r w:rsidR="008F792D" w:rsidRPr="008F792D">
        <w:rPr>
          <w:rFonts w:ascii="Times New Roman" w:hAnsi="Times New Roman" w:cs="Times New Roman"/>
          <w:sz w:val="28"/>
          <w:szCs w:val="28"/>
        </w:rPr>
        <w:t>68</w:t>
      </w:r>
      <w:r w:rsidR="007C5751" w:rsidRPr="008F792D">
        <w:rPr>
          <w:rFonts w:ascii="Times New Roman" w:hAnsi="Times New Roman" w:cs="Times New Roman"/>
          <w:sz w:val="28"/>
          <w:szCs w:val="28"/>
        </w:rPr>
        <w:t xml:space="preserve">% </w:t>
      </w:r>
      <w:r w:rsidR="007C5751" w:rsidRPr="008F792D">
        <w:rPr>
          <w:rFonts w:ascii="Times New Roman" w:hAnsi="Times New Roman"/>
          <w:sz w:val="28"/>
          <w:szCs w:val="28"/>
        </w:rPr>
        <w:t xml:space="preserve">(положительная динамика </w:t>
      </w:r>
      <w:r w:rsidR="008F792D" w:rsidRPr="008F792D">
        <w:rPr>
          <w:rFonts w:ascii="Times New Roman" w:hAnsi="Times New Roman"/>
          <w:sz w:val="28"/>
          <w:szCs w:val="28"/>
        </w:rPr>
        <w:t>7</w:t>
      </w:r>
      <w:r w:rsidR="007C5751" w:rsidRPr="008F792D">
        <w:rPr>
          <w:rFonts w:ascii="Times New Roman" w:hAnsi="Times New Roman"/>
          <w:sz w:val="28"/>
          <w:szCs w:val="28"/>
        </w:rPr>
        <w:t>%)</w:t>
      </w:r>
      <w:r w:rsidR="007C5751" w:rsidRPr="008F792D">
        <w:rPr>
          <w:rFonts w:ascii="Times New Roman" w:hAnsi="Times New Roman" w:cs="Times New Roman"/>
          <w:sz w:val="28"/>
          <w:szCs w:val="28"/>
        </w:rPr>
        <w:t>, успеваемость – 100%.</w:t>
      </w:r>
    </w:p>
    <w:p w:rsidR="008F792D" w:rsidRDefault="00B30227" w:rsidP="008F792D">
      <w:pPr>
        <w:spacing w:after="0" w:line="360" w:lineRule="auto"/>
        <w:ind w:firstLine="708"/>
        <w:jc w:val="both"/>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В сентябре 2020</w:t>
      </w:r>
      <w:r w:rsidR="007C5751" w:rsidRPr="00114271">
        <w:rPr>
          <w:rFonts w:ascii="Times New Roman" w:eastAsia="Calibri" w:hAnsi="Times New Roman" w:cs="Times New Roman"/>
          <w:bCs/>
          <w:color w:val="000000" w:themeColor="text1"/>
          <w:sz w:val="28"/>
          <w:szCs w:val="28"/>
        </w:rPr>
        <w:t xml:space="preserve"> года</w:t>
      </w:r>
      <w:r w:rsidR="007C51E8" w:rsidRPr="007C51E8">
        <w:rPr>
          <w:rFonts w:ascii="Times New Roman" w:eastAsia="Calibri" w:hAnsi="Times New Roman" w:cs="Times New Roman"/>
          <w:bCs/>
          <w:color w:val="000000" w:themeColor="text1"/>
          <w:sz w:val="28"/>
          <w:szCs w:val="28"/>
        </w:rPr>
        <w:t xml:space="preserve"> </w:t>
      </w:r>
      <w:r w:rsidR="007C5751" w:rsidRPr="00FA3694">
        <w:rPr>
          <w:rFonts w:ascii="Times New Roman" w:eastAsia="Times New Roman" w:hAnsi="Times New Roman" w:cs="Times New Roman"/>
          <w:sz w:val="28"/>
          <w:szCs w:val="28"/>
        </w:rPr>
        <w:t xml:space="preserve">в целях обеспечения соблюдения процедур организации и проведения мониторинга образовательных достижений обучающихся </w:t>
      </w:r>
      <w:r>
        <w:rPr>
          <w:rFonts w:ascii="Times New Roman" w:eastAsia="Calibri" w:hAnsi="Times New Roman" w:cs="Times New Roman"/>
          <w:bCs/>
          <w:color w:val="000000" w:themeColor="text1"/>
          <w:sz w:val="28"/>
          <w:szCs w:val="28"/>
        </w:rPr>
        <w:t>5-9</w:t>
      </w:r>
      <w:r w:rsidR="007C5751" w:rsidRPr="00E128CB">
        <w:rPr>
          <w:rFonts w:ascii="Times New Roman" w:eastAsia="Calibri" w:hAnsi="Times New Roman" w:cs="Times New Roman"/>
          <w:bCs/>
          <w:color w:val="000000" w:themeColor="text1"/>
          <w:sz w:val="28"/>
          <w:szCs w:val="28"/>
        </w:rPr>
        <w:t>, 11</w:t>
      </w:r>
      <w:r w:rsidR="007C5751">
        <w:rPr>
          <w:rFonts w:ascii="Times New Roman" w:eastAsia="Calibri" w:hAnsi="Times New Roman" w:cs="Times New Roman"/>
          <w:bCs/>
          <w:color w:val="000000" w:themeColor="text1"/>
          <w:sz w:val="28"/>
          <w:szCs w:val="28"/>
        </w:rPr>
        <w:t xml:space="preserve"> классов</w:t>
      </w:r>
      <w:r w:rsidR="007C51E8" w:rsidRPr="007C51E8">
        <w:rPr>
          <w:rFonts w:ascii="Times New Roman" w:eastAsia="Calibri" w:hAnsi="Times New Roman" w:cs="Times New Roman"/>
          <w:bCs/>
          <w:color w:val="000000" w:themeColor="text1"/>
          <w:sz w:val="28"/>
          <w:szCs w:val="28"/>
        </w:rPr>
        <w:t xml:space="preserve"> </w:t>
      </w:r>
      <w:r w:rsidR="007C5751">
        <w:rPr>
          <w:rFonts w:ascii="Times New Roman" w:eastAsia="Calibri" w:hAnsi="Times New Roman" w:cs="Times New Roman"/>
          <w:bCs/>
          <w:color w:val="000000" w:themeColor="text1"/>
          <w:sz w:val="28"/>
          <w:szCs w:val="28"/>
        </w:rPr>
        <w:t>в МБОУ «СОШ №55 им</w:t>
      </w:r>
      <w:r w:rsidR="007C5751" w:rsidRPr="00114271">
        <w:rPr>
          <w:rFonts w:ascii="Times New Roman" w:eastAsia="Calibri" w:hAnsi="Times New Roman" w:cs="Times New Roman"/>
          <w:bCs/>
          <w:color w:val="000000" w:themeColor="text1"/>
          <w:sz w:val="28"/>
          <w:szCs w:val="28"/>
        </w:rPr>
        <w:t xml:space="preserve">. </w:t>
      </w:r>
      <w:proofErr w:type="spellStart"/>
      <w:r w:rsidR="007C5751">
        <w:rPr>
          <w:rFonts w:ascii="Times New Roman" w:eastAsia="Calibri" w:hAnsi="Times New Roman" w:cs="Times New Roman"/>
          <w:bCs/>
          <w:color w:val="000000" w:themeColor="text1"/>
          <w:sz w:val="28"/>
          <w:szCs w:val="28"/>
        </w:rPr>
        <w:t>А</w:t>
      </w:r>
      <w:r w:rsidR="007C5751" w:rsidRPr="00705B17">
        <w:rPr>
          <w:rFonts w:ascii="Times New Roman" w:eastAsia="Calibri" w:hAnsi="Times New Roman" w:cs="Times New Roman"/>
          <w:bCs/>
          <w:color w:val="000000" w:themeColor="text1"/>
          <w:sz w:val="28"/>
          <w:szCs w:val="28"/>
        </w:rPr>
        <w:t>.</w:t>
      </w:r>
      <w:r w:rsidR="007C5751">
        <w:rPr>
          <w:rFonts w:ascii="Times New Roman" w:eastAsia="Calibri" w:hAnsi="Times New Roman" w:cs="Times New Roman"/>
          <w:bCs/>
          <w:color w:val="000000" w:themeColor="text1"/>
          <w:sz w:val="28"/>
          <w:szCs w:val="28"/>
        </w:rPr>
        <w:t>Невского</w:t>
      </w:r>
      <w:proofErr w:type="spellEnd"/>
      <w:r w:rsidR="007C5751">
        <w:rPr>
          <w:rFonts w:ascii="Times New Roman" w:eastAsia="Calibri" w:hAnsi="Times New Roman" w:cs="Times New Roman"/>
          <w:bCs/>
          <w:color w:val="000000" w:themeColor="text1"/>
          <w:sz w:val="28"/>
          <w:szCs w:val="28"/>
        </w:rPr>
        <w:t>» проведены всероссийские проверочные работы</w:t>
      </w:r>
      <w:r w:rsidR="008F792D">
        <w:rPr>
          <w:rFonts w:ascii="Times New Roman" w:eastAsia="Calibri" w:hAnsi="Times New Roman" w:cs="Times New Roman"/>
          <w:bCs/>
          <w:color w:val="000000" w:themeColor="text1"/>
          <w:sz w:val="28"/>
          <w:szCs w:val="28"/>
        </w:rPr>
        <w:t>.</w:t>
      </w:r>
    </w:p>
    <w:p w:rsidR="008F792D" w:rsidRPr="008F792D" w:rsidRDefault="008F792D" w:rsidP="008F792D">
      <w:pPr>
        <w:spacing w:after="0" w:line="360" w:lineRule="auto"/>
        <w:ind w:firstLine="708"/>
        <w:jc w:val="both"/>
        <w:rPr>
          <w:rFonts w:ascii="Times New Roman" w:eastAsia="Calibri" w:hAnsi="Times New Roman" w:cs="Times New Roman"/>
          <w:bCs/>
          <w:color w:val="000000" w:themeColor="text1"/>
          <w:sz w:val="28"/>
          <w:szCs w:val="28"/>
        </w:rPr>
      </w:pPr>
    </w:p>
    <w:p w:rsidR="008F792D" w:rsidRDefault="008F792D" w:rsidP="00FF18C2">
      <w:pPr>
        <w:spacing w:after="0" w:line="240" w:lineRule="auto"/>
        <w:jc w:val="center"/>
        <w:rPr>
          <w:rFonts w:ascii="Times New Roman" w:eastAsia="Calibri" w:hAnsi="Times New Roman" w:cs="Times New Roman"/>
          <w:b/>
          <w:bCs/>
          <w:sz w:val="28"/>
          <w:szCs w:val="28"/>
        </w:rPr>
      </w:pPr>
    </w:p>
    <w:p w:rsidR="00FF18C2" w:rsidRPr="00305746" w:rsidRDefault="00FF18C2" w:rsidP="00FF18C2">
      <w:pPr>
        <w:spacing w:after="0" w:line="240" w:lineRule="auto"/>
        <w:jc w:val="center"/>
        <w:rPr>
          <w:rFonts w:ascii="Times New Roman" w:eastAsia="Times New Roman" w:hAnsi="Times New Roman" w:cs="Times New Roman"/>
          <w:b/>
          <w:sz w:val="28"/>
          <w:szCs w:val="28"/>
        </w:rPr>
      </w:pPr>
      <w:r w:rsidRPr="00FA3694">
        <w:rPr>
          <w:rFonts w:ascii="Times New Roman" w:eastAsia="Calibri" w:hAnsi="Times New Roman" w:cs="Times New Roman"/>
          <w:b/>
          <w:bCs/>
          <w:sz w:val="28"/>
          <w:szCs w:val="28"/>
        </w:rPr>
        <w:t xml:space="preserve">Результаты </w:t>
      </w:r>
      <w:proofErr w:type="gramStart"/>
      <w:r w:rsidRPr="00FA3694">
        <w:rPr>
          <w:rFonts w:ascii="Times New Roman" w:eastAsia="Calibri" w:hAnsi="Times New Roman" w:cs="Times New Roman"/>
          <w:b/>
          <w:bCs/>
          <w:sz w:val="28"/>
          <w:szCs w:val="28"/>
        </w:rPr>
        <w:t>обучающихся</w:t>
      </w:r>
      <w:proofErr w:type="gramEnd"/>
      <w:r w:rsidRPr="00FA3694">
        <w:rPr>
          <w:rFonts w:ascii="Times New Roman" w:eastAsia="Calibri" w:hAnsi="Times New Roman" w:cs="Times New Roman"/>
          <w:b/>
          <w:bCs/>
          <w:sz w:val="28"/>
          <w:szCs w:val="28"/>
        </w:rPr>
        <w:t xml:space="preserve"> на уровне </w:t>
      </w:r>
      <w:r>
        <w:rPr>
          <w:rFonts w:ascii="Times New Roman" w:eastAsia="Calibri" w:hAnsi="Times New Roman" w:cs="Times New Roman"/>
          <w:b/>
          <w:bCs/>
          <w:sz w:val="28"/>
          <w:szCs w:val="28"/>
        </w:rPr>
        <w:t>началь</w:t>
      </w:r>
      <w:r w:rsidRPr="00FA3694">
        <w:rPr>
          <w:rFonts w:ascii="Times New Roman" w:eastAsia="Calibri" w:hAnsi="Times New Roman" w:cs="Times New Roman"/>
          <w:b/>
          <w:bCs/>
          <w:sz w:val="28"/>
          <w:szCs w:val="28"/>
        </w:rPr>
        <w:t>ного общего образования</w:t>
      </w:r>
    </w:p>
    <w:p w:rsidR="008840CE" w:rsidRPr="00305746" w:rsidRDefault="008840CE" w:rsidP="008840CE">
      <w:pPr>
        <w:spacing w:after="0" w:line="240" w:lineRule="auto"/>
        <w:jc w:val="center"/>
        <w:rPr>
          <w:rFonts w:ascii="Times New Roman" w:eastAsia="Calibri" w:hAnsi="Times New Roman" w:cs="Times New Roman"/>
          <w:b/>
          <w:bCs/>
          <w:color w:val="000000" w:themeColor="text1"/>
          <w:sz w:val="28"/>
          <w:szCs w:val="28"/>
        </w:rPr>
      </w:pPr>
    </w:p>
    <w:p w:rsidR="00B30227" w:rsidRDefault="00B30227" w:rsidP="00B30227">
      <w:pPr>
        <w:jc w:val="center"/>
        <w:rPr>
          <w:b/>
        </w:rPr>
      </w:pPr>
      <w:r w:rsidRPr="00B30227">
        <w:rPr>
          <w:b/>
        </w:rPr>
        <w:t>5 класс</w:t>
      </w:r>
    </w:p>
    <w:p w:rsidR="008F792D" w:rsidRPr="00B30227" w:rsidRDefault="008F792D" w:rsidP="00B30227">
      <w:pPr>
        <w:jc w:val="center"/>
        <w:rPr>
          <w:b/>
        </w:rPr>
      </w:pPr>
    </w:p>
    <w:tbl>
      <w:tblPr>
        <w:tblStyle w:val="230"/>
        <w:tblW w:w="0" w:type="auto"/>
        <w:tblInd w:w="-459" w:type="dxa"/>
        <w:tblLook w:val="04A0" w:firstRow="1" w:lastRow="0" w:firstColumn="1" w:lastColumn="0" w:noHBand="0" w:noVBand="1"/>
      </w:tblPr>
      <w:tblGrid>
        <w:gridCol w:w="3800"/>
        <w:gridCol w:w="1361"/>
        <w:gridCol w:w="1341"/>
        <w:gridCol w:w="862"/>
        <w:gridCol w:w="717"/>
        <w:gridCol w:w="850"/>
        <w:gridCol w:w="717"/>
      </w:tblGrid>
      <w:tr w:rsidR="00B30227" w:rsidRPr="00B30227" w:rsidTr="00B30227">
        <w:trPr>
          <w:trHeight w:val="290"/>
        </w:trPr>
        <w:tc>
          <w:tcPr>
            <w:tcW w:w="3800" w:type="dxa"/>
            <w:noWrap/>
            <w:hideMark/>
          </w:tcPr>
          <w:p w:rsidR="00B30227" w:rsidRPr="00B30227" w:rsidRDefault="00B30227" w:rsidP="00B30227">
            <w:pPr>
              <w:rPr>
                <w:b/>
                <w:bCs/>
              </w:rPr>
            </w:pPr>
            <w:r w:rsidRPr="00B30227">
              <w:rPr>
                <w:b/>
                <w:bCs/>
              </w:rPr>
              <w:t>Статистика по отметкам</w:t>
            </w:r>
          </w:p>
        </w:tc>
        <w:tc>
          <w:tcPr>
            <w:tcW w:w="1361" w:type="dxa"/>
            <w:noWrap/>
            <w:hideMark/>
          </w:tcPr>
          <w:p w:rsidR="00B30227" w:rsidRPr="00B30227" w:rsidRDefault="00B30227" w:rsidP="00B30227">
            <w:r w:rsidRPr="00B30227">
              <w:t> </w:t>
            </w:r>
          </w:p>
        </w:tc>
        <w:tc>
          <w:tcPr>
            <w:tcW w:w="1341" w:type="dxa"/>
            <w:noWrap/>
            <w:hideMark/>
          </w:tcPr>
          <w:p w:rsidR="00B30227" w:rsidRPr="00B30227" w:rsidRDefault="00B30227" w:rsidP="00B30227">
            <w:r w:rsidRPr="00B30227">
              <w:t> </w:t>
            </w:r>
          </w:p>
        </w:tc>
        <w:tc>
          <w:tcPr>
            <w:tcW w:w="86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800" w:type="dxa"/>
            <w:noWrap/>
            <w:hideMark/>
          </w:tcPr>
          <w:p w:rsidR="00B30227" w:rsidRPr="00B30227" w:rsidRDefault="00B30227" w:rsidP="00B30227">
            <w:pPr>
              <w:rPr>
                <w:b/>
                <w:bCs/>
              </w:rPr>
            </w:pPr>
            <w:r w:rsidRPr="00B30227">
              <w:rPr>
                <w:b/>
                <w:bCs/>
              </w:rPr>
              <w:t>Предмет:</w:t>
            </w:r>
          </w:p>
        </w:tc>
        <w:tc>
          <w:tcPr>
            <w:tcW w:w="1361" w:type="dxa"/>
            <w:noWrap/>
            <w:hideMark/>
          </w:tcPr>
          <w:p w:rsidR="00B30227" w:rsidRPr="00B30227" w:rsidRDefault="00B30227" w:rsidP="00B30227">
            <w:pPr>
              <w:rPr>
                <w:b/>
              </w:rPr>
            </w:pPr>
            <w:r w:rsidRPr="00B30227">
              <w:rPr>
                <w:b/>
              </w:rPr>
              <w:t>Русский язык</w:t>
            </w:r>
          </w:p>
        </w:tc>
        <w:tc>
          <w:tcPr>
            <w:tcW w:w="1341" w:type="dxa"/>
            <w:noWrap/>
            <w:hideMark/>
          </w:tcPr>
          <w:p w:rsidR="00B30227" w:rsidRPr="00B30227" w:rsidRDefault="00B30227" w:rsidP="00B30227">
            <w:r w:rsidRPr="00B30227">
              <w:t> </w:t>
            </w:r>
          </w:p>
        </w:tc>
        <w:tc>
          <w:tcPr>
            <w:tcW w:w="86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800" w:type="dxa"/>
            <w:noWrap/>
            <w:hideMark/>
          </w:tcPr>
          <w:p w:rsidR="00B30227" w:rsidRPr="00B30227" w:rsidRDefault="00B30227" w:rsidP="00B30227">
            <w:pPr>
              <w:rPr>
                <w:b/>
                <w:bCs/>
              </w:rPr>
            </w:pPr>
            <w:r w:rsidRPr="00B30227">
              <w:rPr>
                <w:b/>
                <w:bCs/>
              </w:rPr>
              <w:t>Дата:</w:t>
            </w:r>
          </w:p>
        </w:tc>
        <w:tc>
          <w:tcPr>
            <w:tcW w:w="1361" w:type="dxa"/>
            <w:noWrap/>
            <w:hideMark/>
          </w:tcPr>
          <w:p w:rsidR="00B30227" w:rsidRPr="00B30227" w:rsidRDefault="00B30227" w:rsidP="00B30227">
            <w:r w:rsidRPr="00B30227">
              <w:t>14.09.2020</w:t>
            </w:r>
          </w:p>
        </w:tc>
        <w:tc>
          <w:tcPr>
            <w:tcW w:w="1341" w:type="dxa"/>
            <w:noWrap/>
            <w:hideMark/>
          </w:tcPr>
          <w:p w:rsidR="00B30227" w:rsidRPr="00B30227" w:rsidRDefault="00B30227" w:rsidP="00B30227">
            <w:r w:rsidRPr="00B30227">
              <w:t> </w:t>
            </w:r>
          </w:p>
        </w:tc>
        <w:tc>
          <w:tcPr>
            <w:tcW w:w="86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800" w:type="dxa"/>
            <w:noWrap/>
            <w:hideMark/>
          </w:tcPr>
          <w:p w:rsidR="00B30227" w:rsidRPr="00B30227" w:rsidRDefault="00B30227" w:rsidP="00B30227">
            <w:r w:rsidRPr="00B30227">
              <w:t> </w:t>
            </w:r>
          </w:p>
        </w:tc>
        <w:tc>
          <w:tcPr>
            <w:tcW w:w="1361" w:type="dxa"/>
            <w:noWrap/>
            <w:hideMark/>
          </w:tcPr>
          <w:p w:rsidR="00B30227" w:rsidRPr="00B30227" w:rsidRDefault="00B30227" w:rsidP="00B30227">
            <w:r w:rsidRPr="00B30227">
              <w:t> </w:t>
            </w:r>
          </w:p>
        </w:tc>
        <w:tc>
          <w:tcPr>
            <w:tcW w:w="1341" w:type="dxa"/>
            <w:noWrap/>
            <w:hideMark/>
          </w:tcPr>
          <w:p w:rsidR="00B30227" w:rsidRPr="00B30227" w:rsidRDefault="00B30227" w:rsidP="00B30227">
            <w:r w:rsidRPr="00B30227">
              <w:t> </w:t>
            </w:r>
          </w:p>
        </w:tc>
        <w:tc>
          <w:tcPr>
            <w:tcW w:w="86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800" w:type="dxa"/>
            <w:noWrap/>
            <w:hideMark/>
          </w:tcPr>
          <w:p w:rsidR="00B30227" w:rsidRPr="00B30227" w:rsidRDefault="00B30227" w:rsidP="00B30227">
            <w:pPr>
              <w:rPr>
                <w:b/>
                <w:bCs/>
              </w:rPr>
            </w:pPr>
            <w:r w:rsidRPr="00B30227">
              <w:rPr>
                <w:b/>
                <w:bCs/>
              </w:rPr>
              <w:t>Группы участников</w:t>
            </w:r>
          </w:p>
        </w:tc>
        <w:tc>
          <w:tcPr>
            <w:tcW w:w="1361" w:type="dxa"/>
            <w:noWrap/>
            <w:hideMark/>
          </w:tcPr>
          <w:p w:rsidR="00B30227" w:rsidRPr="00B30227" w:rsidRDefault="00B30227" w:rsidP="00B30227">
            <w:pPr>
              <w:rPr>
                <w:b/>
                <w:bCs/>
              </w:rPr>
            </w:pPr>
            <w:r w:rsidRPr="00B30227">
              <w:rPr>
                <w:b/>
                <w:bCs/>
              </w:rPr>
              <w:t>Кол-во ОО</w:t>
            </w:r>
          </w:p>
        </w:tc>
        <w:tc>
          <w:tcPr>
            <w:tcW w:w="1341" w:type="dxa"/>
            <w:noWrap/>
            <w:hideMark/>
          </w:tcPr>
          <w:p w:rsidR="00B30227" w:rsidRPr="00B30227" w:rsidRDefault="00B30227" w:rsidP="00B30227">
            <w:pPr>
              <w:rPr>
                <w:b/>
                <w:bCs/>
              </w:rPr>
            </w:pPr>
            <w:r w:rsidRPr="00B30227">
              <w:rPr>
                <w:b/>
                <w:bCs/>
              </w:rPr>
              <w:t>Кол-во участников</w:t>
            </w:r>
          </w:p>
        </w:tc>
        <w:tc>
          <w:tcPr>
            <w:tcW w:w="862"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717"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800" w:type="dxa"/>
            <w:noWrap/>
            <w:hideMark/>
          </w:tcPr>
          <w:p w:rsidR="00B30227" w:rsidRPr="00B30227" w:rsidRDefault="00B30227" w:rsidP="00B30227">
            <w:pPr>
              <w:rPr>
                <w:b/>
              </w:rPr>
            </w:pPr>
            <w:r w:rsidRPr="00B30227">
              <w:rPr>
                <w:b/>
              </w:rPr>
              <w:t>Вся выборка</w:t>
            </w:r>
          </w:p>
        </w:tc>
        <w:tc>
          <w:tcPr>
            <w:tcW w:w="1361" w:type="dxa"/>
            <w:noWrap/>
            <w:hideMark/>
          </w:tcPr>
          <w:p w:rsidR="00B30227" w:rsidRPr="00B30227" w:rsidRDefault="00B30227" w:rsidP="00B30227">
            <w:r w:rsidRPr="00B30227">
              <w:t>35336</w:t>
            </w:r>
          </w:p>
        </w:tc>
        <w:tc>
          <w:tcPr>
            <w:tcW w:w="1341" w:type="dxa"/>
            <w:noWrap/>
            <w:hideMark/>
          </w:tcPr>
          <w:p w:rsidR="00B30227" w:rsidRPr="00B30227" w:rsidRDefault="00B30227" w:rsidP="00B30227">
            <w:r w:rsidRPr="00B30227">
              <w:t>1329469</w:t>
            </w:r>
          </w:p>
        </w:tc>
        <w:tc>
          <w:tcPr>
            <w:tcW w:w="862" w:type="dxa"/>
            <w:noWrap/>
            <w:hideMark/>
          </w:tcPr>
          <w:p w:rsidR="00B30227" w:rsidRPr="00B30227" w:rsidRDefault="00B30227" w:rsidP="00B30227">
            <w:r w:rsidRPr="00B30227">
              <w:t>13,33</w:t>
            </w:r>
          </w:p>
        </w:tc>
        <w:tc>
          <w:tcPr>
            <w:tcW w:w="717" w:type="dxa"/>
            <w:noWrap/>
            <w:hideMark/>
          </w:tcPr>
          <w:p w:rsidR="00B30227" w:rsidRPr="00B30227" w:rsidRDefault="00B30227" w:rsidP="00B30227">
            <w:r w:rsidRPr="00B30227">
              <w:t>36,1</w:t>
            </w:r>
          </w:p>
        </w:tc>
        <w:tc>
          <w:tcPr>
            <w:tcW w:w="850" w:type="dxa"/>
            <w:noWrap/>
            <w:hideMark/>
          </w:tcPr>
          <w:p w:rsidR="00B30227" w:rsidRPr="00B30227" w:rsidRDefault="00B30227" w:rsidP="00B30227">
            <w:r w:rsidRPr="00B30227">
              <w:t>40,21</w:t>
            </w:r>
          </w:p>
        </w:tc>
        <w:tc>
          <w:tcPr>
            <w:tcW w:w="717" w:type="dxa"/>
            <w:noWrap/>
            <w:hideMark/>
          </w:tcPr>
          <w:p w:rsidR="00B30227" w:rsidRPr="00B30227" w:rsidRDefault="00B30227" w:rsidP="00B30227">
            <w:r w:rsidRPr="00B30227">
              <w:t>10,36</w:t>
            </w:r>
          </w:p>
        </w:tc>
      </w:tr>
      <w:tr w:rsidR="00B30227" w:rsidRPr="00B30227" w:rsidTr="00B30227">
        <w:trPr>
          <w:trHeight w:val="290"/>
        </w:trPr>
        <w:tc>
          <w:tcPr>
            <w:tcW w:w="3800" w:type="dxa"/>
            <w:noWrap/>
            <w:hideMark/>
          </w:tcPr>
          <w:p w:rsidR="00B30227" w:rsidRPr="00B30227" w:rsidRDefault="00B30227" w:rsidP="00B30227">
            <w:pPr>
              <w:rPr>
                <w:b/>
              </w:rPr>
            </w:pPr>
            <w:r w:rsidRPr="00B30227">
              <w:rPr>
                <w:b/>
              </w:rPr>
              <w:t>Курская обл.</w:t>
            </w:r>
          </w:p>
        </w:tc>
        <w:tc>
          <w:tcPr>
            <w:tcW w:w="1361" w:type="dxa"/>
            <w:noWrap/>
            <w:hideMark/>
          </w:tcPr>
          <w:p w:rsidR="00B30227" w:rsidRPr="00B30227" w:rsidRDefault="00B30227" w:rsidP="00B30227">
            <w:r w:rsidRPr="00B30227">
              <w:t>520</w:t>
            </w:r>
          </w:p>
        </w:tc>
        <w:tc>
          <w:tcPr>
            <w:tcW w:w="1341" w:type="dxa"/>
            <w:noWrap/>
            <w:hideMark/>
          </w:tcPr>
          <w:p w:rsidR="00B30227" w:rsidRPr="00B30227" w:rsidRDefault="00B30227" w:rsidP="00B30227">
            <w:r w:rsidRPr="00B30227">
              <w:t>10151</w:t>
            </w:r>
          </w:p>
        </w:tc>
        <w:tc>
          <w:tcPr>
            <w:tcW w:w="862" w:type="dxa"/>
            <w:noWrap/>
            <w:hideMark/>
          </w:tcPr>
          <w:p w:rsidR="00B30227" w:rsidRPr="00B30227" w:rsidRDefault="00B30227" w:rsidP="00B30227">
            <w:r w:rsidRPr="00B30227">
              <w:t>8,35</w:t>
            </w:r>
          </w:p>
        </w:tc>
        <w:tc>
          <w:tcPr>
            <w:tcW w:w="717" w:type="dxa"/>
            <w:noWrap/>
            <w:hideMark/>
          </w:tcPr>
          <w:p w:rsidR="00B30227" w:rsidRPr="00B30227" w:rsidRDefault="00B30227" w:rsidP="00B30227">
            <w:r w:rsidRPr="00B30227">
              <w:t>33,18</w:t>
            </w:r>
          </w:p>
        </w:tc>
        <w:tc>
          <w:tcPr>
            <w:tcW w:w="850" w:type="dxa"/>
            <w:noWrap/>
            <w:hideMark/>
          </w:tcPr>
          <w:p w:rsidR="00B30227" w:rsidRPr="00B30227" w:rsidRDefault="00B30227" w:rsidP="00B30227">
            <w:r w:rsidRPr="00B30227">
              <w:t>43,86</w:t>
            </w:r>
          </w:p>
        </w:tc>
        <w:tc>
          <w:tcPr>
            <w:tcW w:w="717" w:type="dxa"/>
            <w:noWrap/>
            <w:hideMark/>
          </w:tcPr>
          <w:p w:rsidR="00B30227" w:rsidRPr="00B30227" w:rsidRDefault="00B30227" w:rsidP="00B30227">
            <w:r w:rsidRPr="00B30227">
              <w:t>14,61</w:t>
            </w:r>
          </w:p>
        </w:tc>
      </w:tr>
      <w:tr w:rsidR="00B30227" w:rsidRPr="00B30227" w:rsidTr="00B30227">
        <w:trPr>
          <w:trHeight w:val="290"/>
        </w:trPr>
        <w:tc>
          <w:tcPr>
            <w:tcW w:w="3800" w:type="dxa"/>
            <w:noWrap/>
            <w:hideMark/>
          </w:tcPr>
          <w:p w:rsidR="00B30227" w:rsidRPr="00B30227" w:rsidRDefault="00B30227" w:rsidP="00B30227">
            <w:pPr>
              <w:rPr>
                <w:b/>
              </w:rPr>
            </w:pPr>
            <w:r w:rsidRPr="00B30227">
              <w:rPr>
                <w:b/>
              </w:rPr>
              <w:t>город Курск</w:t>
            </w:r>
          </w:p>
        </w:tc>
        <w:tc>
          <w:tcPr>
            <w:tcW w:w="1361" w:type="dxa"/>
            <w:noWrap/>
            <w:hideMark/>
          </w:tcPr>
          <w:p w:rsidR="00B30227" w:rsidRPr="00B30227" w:rsidRDefault="00B30227" w:rsidP="00B30227">
            <w:r w:rsidRPr="00B30227">
              <w:t>59</w:t>
            </w:r>
          </w:p>
        </w:tc>
        <w:tc>
          <w:tcPr>
            <w:tcW w:w="1341" w:type="dxa"/>
            <w:noWrap/>
            <w:hideMark/>
          </w:tcPr>
          <w:p w:rsidR="00B30227" w:rsidRPr="00B30227" w:rsidRDefault="00B30227" w:rsidP="00B30227">
            <w:r w:rsidRPr="00B30227">
              <w:t>4297</w:t>
            </w:r>
          </w:p>
        </w:tc>
        <w:tc>
          <w:tcPr>
            <w:tcW w:w="862" w:type="dxa"/>
            <w:noWrap/>
            <w:hideMark/>
          </w:tcPr>
          <w:p w:rsidR="00B30227" w:rsidRPr="00B30227" w:rsidRDefault="00B30227" w:rsidP="00B30227">
            <w:r w:rsidRPr="00B30227">
              <w:t>7,98</w:t>
            </w:r>
          </w:p>
        </w:tc>
        <w:tc>
          <w:tcPr>
            <w:tcW w:w="717" w:type="dxa"/>
            <w:noWrap/>
            <w:hideMark/>
          </w:tcPr>
          <w:p w:rsidR="00B30227" w:rsidRPr="00B30227" w:rsidRDefault="00B30227" w:rsidP="00B30227">
            <w:r w:rsidRPr="00B30227">
              <w:t>31,3</w:t>
            </w:r>
          </w:p>
        </w:tc>
        <w:tc>
          <w:tcPr>
            <w:tcW w:w="850" w:type="dxa"/>
            <w:noWrap/>
            <w:hideMark/>
          </w:tcPr>
          <w:p w:rsidR="00B30227" w:rsidRPr="00B30227" w:rsidRDefault="00B30227" w:rsidP="00B30227">
            <w:r w:rsidRPr="00B30227">
              <w:t>44,89</w:t>
            </w:r>
          </w:p>
        </w:tc>
        <w:tc>
          <w:tcPr>
            <w:tcW w:w="717" w:type="dxa"/>
            <w:noWrap/>
            <w:hideMark/>
          </w:tcPr>
          <w:p w:rsidR="00B30227" w:rsidRPr="00B30227" w:rsidRDefault="00B30227" w:rsidP="00B30227">
            <w:r w:rsidRPr="00B30227">
              <w:t>15,82</w:t>
            </w:r>
          </w:p>
        </w:tc>
      </w:tr>
      <w:tr w:rsidR="00B30227" w:rsidRPr="00B30227" w:rsidTr="00B30227">
        <w:trPr>
          <w:trHeight w:val="290"/>
        </w:trPr>
        <w:tc>
          <w:tcPr>
            <w:tcW w:w="3800"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 xml:space="preserve">» </w:t>
            </w:r>
          </w:p>
        </w:tc>
        <w:tc>
          <w:tcPr>
            <w:tcW w:w="1361" w:type="dxa"/>
            <w:noWrap/>
            <w:hideMark/>
          </w:tcPr>
          <w:p w:rsidR="00B30227" w:rsidRPr="00B30227" w:rsidRDefault="00B30227" w:rsidP="00B30227">
            <w:r w:rsidRPr="00B30227">
              <w:t> </w:t>
            </w:r>
          </w:p>
        </w:tc>
        <w:tc>
          <w:tcPr>
            <w:tcW w:w="1341" w:type="dxa"/>
            <w:noWrap/>
            <w:hideMark/>
          </w:tcPr>
          <w:p w:rsidR="00B30227" w:rsidRPr="00B30227" w:rsidRDefault="00B30227" w:rsidP="00B30227">
            <w:r w:rsidRPr="00B30227">
              <w:t>115</w:t>
            </w:r>
          </w:p>
        </w:tc>
        <w:tc>
          <w:tcPr>
            <w:tcW w:w="862" w:type="dxa"/>
            <w:noWrap/>
            <w:hideMark/>
          </w:tcPr>
          <w:p w:rsidR="00B30227" w:rsidRPr="00B30227" w:rsidRDefault="00B30227" w:rsidP="00B30227">
            <w:r w:rsidRPr="00B30227">
              <w:t>5,22</w:t>
            </w:r>
          </w:p>
        </w:tc>
        <w:tc>
          <w:tcPr>
            <w:tcW w:w="717" w:type="dxa"/>
            <w:noWrap/>
            <w:hideMark/>
          </w:tcPr>
          <w:p w:rsidR="00B30227" w:rsidRPr="00B30227" w:rsidRDefault="00B30227" w:rsidP="00B30227">
            <w:r w:rsidRPr="00B30227">
              <w:t>27,83</w:t>
            </w:r>
          </w:p>
        </w:tc>
        <w:tc>
          <w:tcPr>
            <w:tcW w:w="850" w:type="dxa"/>
            <w:noWrap/>
            <w:hideMark/>
          </w:tcPr>
          <w:p w:rsidR="00B30227" w:rsidRPr="00B30227" w:rsidRDefault="00B30227" w:rsidP="00B30227">
            <w:r w:rsidRPr="00B30227">
              <w:t>53,04</w:t>
            </w:r>
          </w:p>
        </w:tc>
        <w:tc>
          <w:tcPr>
            <w:tcW w:w="717" w:type="dxa"/>
            <w:noWrap/>
            <w:hideMark/>
          </w:tcPr>
          <w:p w:rsidR="00B30227" w:rsidRPr="00B30227" w:rsidRDefault="00B30227" w:rsidP="00B30227">
            <w:r w:rsidRPr="00B30227">
              <w:t>13,91</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729"/>
        <w:gridCol w:w="1494"/>
        <w:gridCol w:w="1430"/>
        <w:gridCol w:w="711"/>
        <w:gridCol w:w="717"/>
        <w:gridCol w:w="850"/>
        <w:gridCol w:w="717"/>
      </w:tblGrid>
      <w:tr w:rsidR="00B30227" w:rsidRPr="00B30227" w:rsidTr="00B30227">
        <w:trPr>
          <w:trHeight w:val="290"/>
        </w:trPr>
        <w:tc>
          <w:tcPr>
            <w:tcW w:w="3729" w:type="dxa"/>
            <w:noWrap/>
            <w:hideMark/>
          </w:tcPr>
          <w:p w:rsidR="00B30227" w:rsidRPr="00B30227" w:rsidRDefault="00B30227" w:rsidP="00B30227">
            <w:pPr>
              <w:rPr>
                <w:b/>
                <w:bCs/>
              </w:rPr>
            </w:pPr>
            <w:r w:rsidRPr="00B30227">
              <w:rPr>
                <w:b/>
                <w:bCs/>
              </w:rPr>
              <w:lastRenderedPageBreak/>
              <w:t>Статистика по отметкам</w:t>
            </w:r>
          </w:p>
        </w:tc>
        <w:tc>
          <w:tcPr>
            <w:tcW w:w="1494" w:type="dxa"/>
            <w:noWrap/>
            <w:hideMark/>
          </w:tcPr>
          <w:p w:rsidR="00B30227" w:rsidRPr="00B30227" w:rsidRDefault="00B30227" w:rsidP="00B30227">
            <w:r w:rsidRPr="00B30227">
              <w:t> </w:t>
            </w:r>
          </w:p>
        </w:tc>
        <w:tc>
          <w:tcPr>
            <w:tcW w:w="1430" w:type="dxa"/>
            <w:noWrap/>
            <w:hideMark/>
          </w:tcPr>
          <w:p w:rsidR="00B30227" w:rsidRPr="00B30227" w:rsidRDefault="00B30227" w:rsidP="00B30227">
            <w:r w:rsidRPr="00B30227">
              <w:t> </w:t>
            </w:r>
          </w:p>
        </w:tc>
        <w:tc>
          <w:tcPr>
            <w:tcW w:w="71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729" w:type="dxa"/>
            <w:noWrap/>
            <w:hideMark/>
          </w:tcPr>
          <w:p w:rsidR="00B30227" w:rsidRPr="00B30227" w:rsidRDefault="00B30227" w:rsidP="00B30227">
            <w:pPr>
              <w:rPr>
                <w:b/>
                <w:bCs/>
              </w:rPr>
            </w:pPr>
            <w:r w:rsidRPr="00B30227">
              <w:rPr>
                <w:b/>
                <w:bCs/>
              </w:rPr>
              <w:t>Предмет:</w:t>
            </w:r>
          </w:p>
        </w:tc>
        <w:tc>
          <w:tcPr>
            <w:tcW w:w="1494" w:type="dxa"/>
            <w:noWrap/>
            <w:hideMark/>
          </w:tcPr>
          <w:p w:rsidR="00B30227" w:rsidRPr="00B30227" w:rsidRDefault="00B30227" w:rsidP="00B30227">
            <w:pPr>
              <w:rPr>
                <w:b/>
              </w:rPr>
            </w:pPr>
            <w:r w:rsidRPr="00B30227">
              <w:rPr>
                <w:b/>
              </w:rPr>
              <w:t>Математика</w:t>
            </w:r>
          </w:p>
        </w:tc>
        <w:tc>
          <w:tcPr>
            <w:tcW w:w="1430" w:type="dxa"/>
            <w:noWrap/>
            <w:hideMark/>
          </w:tcPr>
          <w:p w:rsidR="00B30227" w:rsidRPr="00B30227" w:rsidRDefault="00B30227" w:rsidP="00B30227">
            <w:r w:rsidRPr="00B30227">
              <w:t> </w:t>
            </w:r>
          </w:p>
        </w:tc>
        <w:tc>
          <w:tcPr>
            <w:tcW w:w="71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729" w:type="dxa"/>
            <w:noWrap/>
            <w:hideMark/>
          </w:tcPr>
          <w:p w:rsidR="00B30227" w:rsidRPr="00B30227" w:rsidRDefault="00B30227" w:rsidP="00B30227">
            <w:pPr>
              <w:rPr>
                <w:b/>
                <w:bCs/>
              </w:rPr>
            </w:pPr>
            <w:r w:rsidRPr="00B30227">
              <w:rPr>
                <w:b/>
                <w:bCs/>
              </w:rPr>
              <w:t>Дата:</w:t>
            </w:r>
          </w:p>
        </w:tc>
        <w:tc>
          <w:tcPr>
            <w:tcW w:w="1494" w:type="dxa"/>
            <w:noWrap/>
            <w:hideMark/>
          </w:tcPr>
          <w:p w:rsidR="00B30227" w:rsidRPr="00B30227" w:rsidRDefault="00B30227" w:rsidP="00B30227">
            <w:r w:rsidRPr="00B30227">
              <w:t>14.09.2020</w:t>
            </w:r>
          </w:p>
        </w:tc>
        <w:tc>
          <w:tcPr>
            <w:tcW w:w="1430" w:type="dxa"/>
            <w:noWrap/>
            <w:hideMark/>
          </w:tcPr>
          <w:p w:rsidR="00B30227" w:rsidRPr="00B30227" w:rsidRDefault="00B30227" w:rsidP="00B30227">
            <w:r w:rsidRPr="00B30227">
              <w:t> </w:t>
            </w:r>
          </w:p>
        </w:tc>
        <w:tc>
          <w:tcPr>
            <w:tcW w:w="71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729" w:type="dxa"/>
            <w:noWrap/>
            <w:hideMark/>
          </w:tcPr>
          <w:p w:rsidR="00B30227" w:rsidRPr="00B30227" w:rsidRDefault="00B30227" w:rsidP="00B30227">
            <w:r w:rsidRPr="00B30227">
              <w:t> </w:t>
            </w:r>
          </w:p>
        </w:tc>
        <w:tc>
          <w:tcPr>
            <w:tcW w:w="1494" w:type="dxa"/>
            <w:noWrap/>
            <w:hideMark/>
          </w:tcPr>
          <w:p w:rsidR="00B30227" w:rsidRPr="00B30227" w:rsidRDefault="00B30227" w:rsidP="00B30227">
            <w:r w:rsidRPr="00B30227">
              <w:t> </w:t>
            </w:r>
          </w:p>
        </w:tc>
        <w:tc>
          <w:tcPr>
            <w:tcW w:w="1430" w:type="dxa"/>
            <w:noWrap/>
            <w:hideMark/>
          </w:tcPr>
          <w:p w:rsidR="00B30227" w:rsidRPr="00B30227" w:rsidRDefault="00B30227" w:rsidP="00B30227">
            <w:r w:rsidRPr="00B30227">
              <w:t> </w:t>
            </w:r>
          </w:p>
        </w:tc>
        <w:tc>
          <w:tcPr>
            <w:tcW w:w="71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729" w:type="dxa"/>
            <w:noWrap/>
            <w:hideMark/>
          </w:tcPr>
          <w:p w:rsidR="00B30227" w:rsidRPr="00B30227" w:rsidRDefault="00B30227" w:rsidP="00B30227">
            <w:pPr>
              <w:rPr>
                <w:b/>
                <w:bCs/>
              </w:rPr>
            </w:pPr>
            <w:r w:rsidRPr="00B30227">
              <w:rPr>
                <w:b/>
                <w:bCs/>
              </w:rPr>
              <w:t>Группы участников</w:t>
            </w:r>
          </w:p>
        </w:tc>
        <w:tc>
          <w:tcPr>
            <w:tcW w:w="1494" w:type="dxa"/>
            <w:noWrap/>
            <w:hideMark/>
          </w:tcPr>
          <w:p w:rsidR="00B30227" w:rsidRPr="00B30227" w:rsidRDefault="00B30227" w:rsidP="00B30227">
            <w:pPr>
              <w:rPr>
                <w:b/>
                <w:bCs/>
              </w:rPr>
            </w:pPr>
            <w:r w:rsidRPr="00B30227">
              <w:rPr>
                <w:b/>
                <w:bCs/>
              </w:rPr>
              <w:t>Кол-во ОО</w:t>
            </w:r>
          </w:p>
        </w:tc>
        <w:tc>
          <w:tcPr>
            <w:tcW w:w="1430" w:type="dxa"/>
            <w:noWrap/>
            <w:hideMark/>
          </w:tcPr>
          <w:p w:rsidR="00B30227" w:rsidRPr="00B30227" w:rsidRDefault="00B30227" w:rsidP="00B30227">
            <w:pPr>
              <w:rPr>
                <w:b/>
                <w:bCs/>
              </w:rPr>
            </w:pPr>
            <w:r w:rsidRPr="00B30227">
              <w:rPr>
                <w:b/>
                <w:bCs/>
              </w:rPr>
              <w:t>Кол-во участников</w:t>
            </w:r>
          </w:p>
        </w:tc>
        <w:tc>
          <w:tcPr>
            <w:tcW w:w="711"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717"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729" w:type="dxa"/>
            <w:noWrap/>
            <w:hideMark/>
          </w:tcPr>
          <w:p w:rsidR="00B30227" w:rsidRPr="00B30227" w:rsidRDefault="00B30227" w:rsidP="00B30227">
            <w:pPr>
              <w:rPr>
                <w:b/>
              </w:rPr>
            </w:pPr>
            <w:r w:rsidRPr="00B30227">
              <w:rPr>
                <w:b/>
              </w:rPr>
              <w:t>Вся выборка</w:t>
            </w:r>
          </w:p>
        </w:tc>
        <w:tc>
          <w:tcPr>
            <w:tcW w:w="1494" w:type="dxa"/>
            <w:noWrap/>
            <w:hideMark/>
          </w:tcPr>
          <w:p w:rsidR="00B30227" w:rsidRPr="00B30227" w:rsidRDefault="00B30227" w:rsidP="00B30227">
            <w:r w:rsidRPr="00B30227">
              <w:t>35349</w:t>
            </w:r>
          </w:p>
        </w:tc>
        <w:tc>
          <w:tcPr>
            <w:tcW w:w="1430" w:type="dxa"/>
            <w:noWrap/>
            <w:hideMark/>
          </w:tcPr>
          <w:p w:rsidR="00B30227" w:rsidRPr="00B30227" w:rsidRDefault="00B30227" w:rsidP="00B30227">
            <w:r w:rsidRPr="00B30227">
              <w:t>1369699</w:t>
            </w:r>
          </w:p>
        </w:tc>
        <w:tc>
          <w:tcPr>
            <w:tcW w:w="711" w:type="dxa"/>
            <w:noWrap/>
            <w:hideMark/>
          </w:tcPr>
          <w:p w:rsidR="00B30227" w:rsidRPr="00B30227" w:rsidRDefault="00B30227" w:rsidP="00B30227">
            <w:r w:rsidRPr="00B30227">
              <w:t>6,98</w:t>
            </w:r>
          </w:p>
        </w:tc>
        <w:tc>
          <w:tcPr>
            <w:tcW w:w="717" w:type="dxa"/>
            <w:noWrap/>
            <w:hideMark/>
          </w:tcPr>
          <w:p w:rsidR="00B30227" w:rsidRPr="00B30227" w:rsidRDefault="00B30227" w:rsidP="00B30227">
            <w:r w:rsidRPr="00B30227">
              <w:t>27,09</w:t>
            </w:r>
          </w:p>
        </w:tc>
        <w:tc>
          <w:tcPr>
            <w:tcW w:w="850" w:type="dxa"/>
            <w:noWrap/>
            <w:hideMark/>
          </w:tcPr>
          <w:p w:rsidR="00B30227" w:rsidRPr="00B30227" w:rsidRDefault="00B30227" w:rsidP="00B30227">
            <w:r w:rsidRPr="00B30227">
              <w:t>43,97</w:t>
            </w:r>
          </w:p>
        </w:tc>
        <w:tc>
          <w:tcPr>
            <w:tcW w:w="717" w:type="dxa"/>
            <w:noWrap/>
            <w:hideMark/>
          </w:tcPr>
          <w:p w:rsidR="00B30227" w:rsidRPr="00B30227" w:rsidRDefault="00B30227" w:rsidP="00B30227">
            <w:r w:rsidRPr="00B30227">
              <w:t>21,96</w:t>
            </w:r>
          </w:p>
        </w:tc>
      </w:tr>
      <w:tr w:rsidR="00B30227" w:rsidRPr="00B30227" w:rsidTr="00B30227">
        <w:trPr>
          <w:trHeight w:val="290"/>
        </w:trPr>
        <w:tc>
          <w:tcPr>
            <w:tcW w:w="3729" w:type="dxa"/>
            <w:noWrap/>
            <w:hideMark/>
          </w:tcPr>
          <w:p w:rsidR="00B30227" w:rsidRPr="00B30227" w:rsidRDefault="00B30227" w:rsidP="00B30227">
            <w:pPr>
              <w:rPr>
                <w:b/>
              </w:rPr>
            </w:pPr>
            <w:r w:rsidRPr="00B30227">
              <w:rPr>
                <w:b/>
              </w:rPr>
              <w:t>Курская обл.</w:t>
            </w:r>
          </w:p>
        </w:tc>
        <w:tc>
          <w:tcPr>
            <w:tcW w:w="1494" w:type="dxa"/>
            <w:noWrap/>
            <w:hideMark/>
          </w:tcPr>
          <w:p w:rsidR="00B30227" w:rsidRPr="00B30227" w:rsidRDefault="00B30227" w:rsidP="00B30227">
            <w:r w:rsidRPr="00B30227">
              <w:t>521</w:t>
            </w:r>
          </w:p>
        </w:tc>
        <w:tc>
          <w:tcPr>
            <w:tcW w:w="1430" w:type="dxa"/>
            <w:noWrap/>
            <w:hideMark/>
          </w:tcPr>
          <w:p w:rsidR="00B30227" w:rsidRPr="00B30227" w:rsidRDefault="00B30227" w:rsidP="00B30227">
            <w:r w:rsidRPr="00B30227">
              <w:t>10181</w:t>
            </w:r>
          </w:p>
        </w:tc>
        <w:tc>
          <w:tcPr>
            <w:tcW w:w="711" w:type="dxa"/>
            <w:noWrap/>
            <w:hideMark/>
          </w:tcPr>
          <w:p w:rsidR="00B30227" w:rsidRPr="00B30227" w:rsidRDefault="00B30227" w:rsidP="00B30227">
            <w:r w:rsidRPr="00B30227">
              <w:t>4,77</w:t>
            </w:r>
          </w:p>
        </w:tc>
        <w:tc>
          <w:tcPr>
            <w:tcW w:w="717" w:type="dxa"/>
            <w:noWrap/>
            <w:hideMark/>
          </w:tcPr>
          <w:p w:rsidR="00B30227" w:rsidRPr="00B30227" w:rsidRDefault="00B30227" w:rsidP="00B30227">
            <w:r w:rsidRPr="00B30227">
              <w:t>24,84</w:t>
            </w:r>
          </w:p>
        </w:tc>
        <w:tc>
          <w:tcPr>
            <w:tcW w:w="850" w:type="dxa"/>
            <w:noWrap/>
            <w:hideMark/>
          </w:tcPr>
          <w:p w:rsidR="00B30227" w:rsidRPr="00B30227" w:rsidRDefault="00B30227" w:rsidP="00B30227">
            <w:r w:rsidRPr="00B30227">
              <w:t>44,48</w:t>
            </w:r>
          </w:p>
        </w:tc>
        <w:tc>
          <w:tcPr>
            <w:tcW w:w="717" w:type="dxa"/>
            <w:noWrap/>
            <w:hideMark/>
          </w:tcPr>
          <w:p w:rsidR="00B30227" w:rsidRPr="00B30227" w:rsidRDefault="00B30227" w:rsidP="00B30227">
            <w:r w:rsidRPr="00B30227">
              <w:t>25,91</w:t>
            </w:r>
          </w:p>
        </w:tc>
      </w:tr>
      <w:tr w:rsidR="00B30227" w:rsidRPr="00B30227" w:rsidTr="00B30227">
        <w:trPr>
          <w:trHeight w:val="290"/>
        </w:trPr>
        <w:tc>
          <w:tcPr>
            <w:tcW w:w="3729" w:type="dxa"/>
            <w:noWrap/>
            <w:hideMark/>
          </w:tcPr>
          <w:p w:rsidR="00B30227" w:rsidRPr="00B30227" w:rsidRDefault="00B30227" w:rsidP="00B30227">
            <w:pPr>
              <w:rPr>
                <w:b/>
              </w:rPr>
            </w:pPr>
            <w:r w:rsidRPr="00B30227">
              <w:rPr>
                <w:b/>
              </w:rPr>
              <w:t>город Курск</w:t>
            </w:r>
          </w:p>
        </w:tc>
        <w:tc>
          <w:tcPr>
            <w:tcW w:w="1494" w:type="dxa"/>
            <w:noWrap/>
            <w:hideMark/>
          </w:tcPr>
          <w:p w:rsidR="00B30227" w:rsidRPr="00B30227" w:rsidRDefault="00B30227" w:rsidP="00B30227">
            <w:r w:rsidRPr="00B30227">
              <w:t>59</w:t>
            </w:r>
          </w:p>
        </w:tc>
        <w:tc>
          <w:tcPr>
            <w:tcW w:w="1430" w:type="dxa"/>
            <w:noWrap/>
            <w:hideMark/>
          </w:tcPr>
          <w:p w:rsidR="00B30227" w:rsidRPr="00B30227" w:rsidRDefault="00B30227" w:rsidP="00B30227">
            <w:r w:rsidRPr="00B30227">
              <w:t>4322</w:t>
            </w:r>
          </w:p>
        </w:tc>
        <w:tc>
          <w:tcPr>
            <w:tcW w:w="711" w:type="dxa"/>
            <w:noWrap/>
            <w:hideMark/>
          </w:tcPr>
          <w:p w:rsidR="00B30227" w:rsidRPr="00B30227" w:rsidRDefault="00B30227" w:rsidP="00B30227">
            <w:r w:rsidRPr="00B30227">
              <w:t>3,82</w:t>
            </w:r>
          </w:p>
        </w:tc>
        <w:tc>
          <w:tcPr>
            <w:tcW w:w="717" w:type="dxa"/>
            <w:noWrap/>
            <w:hideMark/>
          </w:tcPr>
          <w:p w:rsidR="00B30227" w:rsidRPr="00B30227" w:rsidRDefault="00B30227" w:rsidP="00B30227">
            <w:r w:rsidRPr="00B30227">
              <w:t>20,11</w:t>
            </w:r>
          </w:p>
        </w:tc>
        <w:tc>
          <w:tcPr>
            <w:tcW w:w="850" w:type="dxa"/>
            <w:noWrap/>
            <w:hideMark/>
          </w:tcPr>
          <w:p w:rsidR="00B30227" w:rsidRPr="00B30227" w:rsidRDefault="00B30227" w:rsidP="00B30227">
            <w:r w:rsidRPr="00B30227">
              <w:t>46,14</w:t>
            </w:r>
          </w:p>
        </w:tc>
        <w:tc>
          <w:tcPr>
            <w:tcW w:w="717" w:type="dxa"/>
            <w:noWrap/>
            <w:hideMark/>
          </w:tcPr>
          <w:p w:rsidR="00B30227" w:rsidRPr="00B30227" w:rsidRDefault="00B30227" w:rsidP="00B30227">
            <w:r w:rsidRPr="00B30227">
              <w:t>29,94</w:t>
            </w:r>
          </w:p>
        </w:tc>
      </w:tr>
      <w:tr w:rsidR="00B30227" w:rsidRPr="00B30227" w:rsidTr="00B30227">
        <w:trPr>
          <w:trHeight w:val="290"/>
        </w:trPr>
        <w:tc>
          <w:tcPr>
            <w:tcW w:w="3729"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494" w:type="dxa"/>
            <w:noWrap/>
            <w:hideMark/>
          </w:tcPr>
          <w:p w:rsidR="00B30227" w:rsidRPr="00B30227" w:rsidRDefault="00B30227" w:rsidP="00B30227">
            <w:r w:rsidRPr="00B30227">
              <w:t> </w:t>
            </w:r>
          </w:p>
        </w:tc>
        <w:tc>
          <w:tcPr>
            <w:tcW w:w="1430" w:type="dxa"/>
            <w:noWrap/>
            <w:hideMark/>
          </w:tcPr>
          <w:p w:rsidR="00B30227" w:rsidRPr="00B30227" w:rsidRDefault="00B30227" w:rsidP="00B30227">
            <w:r w:rsidRPr="00B30227">
              <w:t>113</w:t>
            </w:r>
          </w:p>
        </w:tc>
        <w:tc>
          <w:tcPr>
            <w:tcW w:w="711" w:type="dxa"/>
            <w:noWrap/>
            <w:hideMark/>
          </w:tcPr>
          <w:p w:rsidR="00B30227" w:rsidRPr="00B30227" w:rsidRDefault="00B30227" w:rsidP="00B30227">
            <w:r w:rsidRPr="00B30227">
              <w:t>1,77</w:t>
            </w:r>
          </w:p>
        </w:tc>
        <w:tc>
          <w:tcPr>
            <w:tcW w:w="717" w:type="dxa"/>
            <w:noWrap/>
            <w:hideMark/>
          </w:tcPr>
          <w:p w:rsidR="00B30227" w:rsidRPr="00B30227" w:rsidRDefault="00B30227" w:rsidP="00B30227">
            <w:r w:rsidRPr="00B30227">
              <w:t>18,58</w:t>
            </w:r>
          </w:p>
        </w:tc>
        <w:tc>
          <w:tcPr>
            <w:tcW w:w="850" w:type="dxa"/>
            <w:noWrap/>
            <w:hideMark/>
          </w:tcPr>
          <w:p w:rsidR="00B30227" w:rsidRPr="00B30227" w:rsidRDefault="00B30227" w:rsidP="00B30227">
            <w:r w:rsidRPr="00B30227">
              <w:t>35,4</w:t>
            </w:r>
          </w:p>
        </w:tc>
        <w:tc>
          <w:tcPr>
            <w:tcW w:w="717" w:type="dxa"/>
            <w:noWrap/>
            <w:hideMark/>
          </w:tcPr>
          <w:p w:rsidR="00B30227" w:rsidRPr="00B30227" w:rsidRDefault="00B30227" w:rsidP="00B30227">
            <w:r w:rsidRPr="00B30227">
              <w:t>44,25</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86"/>
        <w:gridCol w:w="1551"/>
        <w:gridCol w:w="1466"/>
        <w:gridCol w:w="718"/>
        <w:gridCol w:w="717"/>
        <w:gridCol w:w="850"/>
        <w:gridCol w:w="717"/>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551" w:type="dxa"/>
            <w:noWrap/>
            <w:hideMark/>
          </w:tcPr>
          <w:p w:rsidR="00B30227" w:rsidRPr="00B30227" w:rsidRDefault="00B30227" w:rsidP="00B30227">
            <w:r w:rsidRPr="00B30227">
              <w:t> </w:t>
            </w:r>
          </w:p>
        </w:tc>
        <w:tc>
          <w:tcPr>
            <w:tcW w:w="1466"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551" w:type="dxa"/>
            <w:noWrap/>
            <w:hideMark/>
          </w:tcPr>
          <w:p w:rsidR="00B30227" w:rsidRPr="00B30227" w:rsidRDefault="00B30227" w:rsidP="00B30227">
            <w:pPr>
              <w:rPr>
                <w:b/>
              </w:rPr>
            </w:pPr>
            <w:r w:rsidRPr="00B30227">
              <w:rPr>
                <w:b/>
              </w:rPr>
              <w:t>Окружающий мир</w:t>
            </w:r>
          </w:p>
        </w:tc>
        <w:tc>
          <w:tcPr>
            <w:tcW w:w="1466"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551" w:type="dxa"/>
            <w:noWrap/>
            <w:hideMark/>
          </w:tcPr>
          <w:p w:rsidR="00B30227" w:rsidRPr="00B30227" w:rsidRDefault="00B30227" w:rsidP="00B30227">
            <w:r w:rsidRPr="00B30227">
              <w:t>14.09.2020</w:t>
            </w:r>
          </w:p>
        </w:tc>
        <w:tc>
          <w:tcPr>
            <w:tcW w:w="1466"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r w:rsidRPr="00B30227">
              <w:t> </w:t>
            </w:r>
          </w:p>
        </w:tc>
        <w:tc>
          <w:tcPr>
            <w:tcW w:w="1551" w:type="dxa"/>
            <w:noWrap/>
            <w:hideMark/>
          </w:tcPr>
          <w:p w:rsidR="00B30227" w:rsidRPr="00B30227" w:rsidRDefault="00B30227" w:rsidP="00B30227">
            <w:r w:rsidRPr="00B30227">
              <w:t> </w:t>
            </w:r>
          </w:p>
        </w:tc>
        <w:tc>
          <w:tcPr>
            <w:tcW w:w="1466"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551" w:type="dxa"/>
            <w:noWrap/>
            <w:hideMark/>
          </w:tcPr>
          <w:p w:rsidR="00B30227" w:rsidRPr="00B30227" w:rsidRDefault="00B30227" w:rsidP="00B30227">
            <w:pPr>
              <w:rPr>
                <w:b/>
                <w:bCs/>
              </w:rPr>
            </w:pPr>
            <w:r w:rsidRPr="00B30227">
              <w:rPr>
                <w:b/>
                <w:bCs/>
              </w:rPr>
              <w:t>Кол-во ОО</w:t>
            </w:r>
          </w:p>
        </w:tc>
        <w:tc>
          <w:tcPr>
            <w:tcW w:w="1466" w:type="dxa"/>
            <w:noWrap/>
            <w:hideMark/>
          </w:tcPr>
          <w:p w:rsidR="00B30227" w:rsidRPr="00B30227" w:rsidRDefault="00B30227" w:rsidP="00B30227">
            <w:pPr>
              <w:rPr>
                <w:b/>
                <w:bCs/>
              </w:rPr>
            </w:pPr>
            <w:r w:rsidRPr="00B30227">
              <w:rPr>
                <w:b/>
                <w:bCs/>
              </w:rPr>
              <w:t>Кол-во участников</w:t>
            </w:r>
          </w:p>
        </w:tc>
        <w:tc>
          <w:tcPr>
            <w:tcW w:w="718"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717"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551" w:type="dxa"/>
            <w:noWrap/>
            <w:hideMark/>
          </w:tcPr>
          <w:p w:rsidR="00B30227" w:rsidRPr="00B30227" w:rsidRDefault="00B30227" w:rsidP="00B30227">
            <w:r w:rsidRPr="00B30227">
              <w:t>35267</w:t>
            </w:r>
          </w:p>
        </w:tc>
        <w:tc>
          <w:tcPr>
            <w:tcW w:w="1466" w:type="dxa"/>
            <w:noWrap/>
            <w:hideMark/>
          </w:tcPr>
          <w:p w:rsidR="00B30227" w:rsidRPr="00B30227" w:rsidRDefault="00B30227" w:rsidP="00B30227">
            <w:r w:rsidRPr="00B30227">
              <w:t>1359182</w:t>
            </w:r>
          </w:p>
        </w:tc>
        <w:tc>
          <w:tcPr>
            <w:tcW w:w="718" w:type="dxa"/>
            <w:noWrap/>
            <w:hideMark/>
          </w:tcPr>
          <w:p w:rsidR="00B30227" w:rsidRPr="00B30227" w:rsidRDefault="00B30227" w:rsidP="00B30227">
            <w:r w:rsidRPr="00B30227">
              <w:t>2,85</w:t>
            </w:r>
          </w:p>
        </w:tc>
        <w:tc>
          <w:tcPr>
            <w:tcW w:w="717" w:type="dxa"/>
            <w:noWrap/>
            <w:hideMark/>
          </w:tcPr>
          <w:p w:rsidR="00B30227" w:rsidRPr="00B30227" w:rsidRDefault="00B30227" w:rsidP="00B30227">
            <w:r w:rsidRPr="00B30227">
              <w:t>32,04</w:t>
            </w:r>
          </w:p>
        </w:tc>
        <w:tc>
          <w:tcPr>
            <w:tcW w:w="850" w:type="dxa"/>
            <w:noWrap/>
            <w:hideMark/>
          </w:tcPr>
          <w:p w:rsidR="00B30227" w:rsidRPr="00B30227" w:rsidRDefault="00B30227" w:rsidP="00B30227">
            <w:r w:rsidRPr="00B30227">
              <w:t>53,34</w:t>
            </w:r>
          </w:p>
        </w:tc>
        <w:tc>
          <w:tcPr>
            <w:tcW w:w="717" w:type="dxa"/>
            <w:noWrap/>
            <w:hideMark/>
          </w:tcPr>
          <w:p w:rsidR="00B30227" w:rsidRPr="00B30227" w:rsidRDefault="00B30227" w:rsidP="00B30227">
            <w:r w:rsidRPr="00B30227">
              <w:t>11,77</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551" w:type="dxa"/>
            <w:noWrap/>
            <w:hideMark/>
          </w:tcPr>
          <w:p w:rsidR="00B30227" w:rsidRPr="00B30227" w:rsidRDefault="00B30227" w:rsidP="00B30227">
            <w:r w:rsidRPr="00B30227">
              <w:t>520</w:t>
            </w:r>
          </w:p>
        </w:tc>
        <w:tc>
          <w:tcPr>
            <w:tcW w:w="1466" w:type="dxa"/>
            <w:noWrap/>
            <w:hideMark/>
          </w:tcPr>
          <w:p w:rsidR="00B30227" w:rsidRPr="00B30227" w:rsidRDefault="00B30227" w:rsidP="00B30227">
            <w:r w:rsidRPr="00B30227">
              <w:t>10120</w:t>
            </w:r>
          </w:p>
        </w:tc>
        <w:tc>
          <w:tcPr>
            <w:tcW w:w="718" w:type="dxa"/>
            <w:noWrap/>
            <w:hideMark/>
          </w:tcPr>
          <w:p w:rsidR="00B30227" w:rsidRPr="00B30227" w:rsidRDefault="00B30227" w:rsidP="00B30227">
            <w:r w:rsidRPr="00B30227">
              <w:t>1,48</w:t>
            </w:r>
          </w:p>
        </w:tc>
        <w:tc>
          <w:tcPr>
            <w:tcW w:w="717" w:type="dxa"/>
            <w:noWrap/>
            <w:hideMark/>
          </w:tcPr>
          <w:p w:rsidR="00B30227" w:rsidRPr="00B30227" w:rsidRDefault="00B30227" w:rsidP="00B30227">
            <w:r w:rsidRPr="00B30227">
              <w:t>25,95</w:t>
            </w:r>
          </w:p>
        </w:tc>
        <w:tc>
          <w:tcPr>
            <w:tcW w:w="850" w:type="dxa"/>
            <w:noWrap/>
            <w:hideMark/>
          </w:tcPr>
          <w:p w:rsidR="00B30227" w:rsidRPr="00B30227" w:rsidRDefault="00B30227" w:rsidP="00B30227">
            <w:r w:rsidRPr="00B30227">
              <w:t>55,41</w:t>
            </w:r>
          </w:p>
        </w:tc>
        <w:tc>
          <w:tcPr>
            <w:tcW w:w="717" w:type="dxa"/>
            <w:noWrap/>
            <w:hideMark/>
          </w:tcPr>
          <w:p w:rsidR="00B30227" w:rsidRPr="00B30227" w:rsidRDefault="00B30227" w:rsidP="00B30227">
            <w:r w:rsidRPr="00B30227">
              <w:t>17,16</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551" w:type="dxa"/>
            <w:noWrap/>
            <w:hideMark/>
          </w:tcPr>
          <w:p w:rsidR="00B30227" w:rsidRPr="00B30227" w:rsidRDefault="00B30227" w:rsidP="00B30227">
            <w:r w:rsidRPr="00B30227">
              <w:t>59</w:t>
            </w:r>
          </w:p>
        </w:tc>
        <w:tc>
          <w:tcPr>
            <w:tcW w:w="1466" w:type="dxa"/>
            <w:noWrap/>
            <w:hideMark/>
          </w:tcPr>
          <w:p w:rsidR="00B30227" w:rsidRPr="00B30227" w:rsidRDefault="00B30227" w:rsidP="00B30227">
            <w:r w:rsidRPr="00B30227">
              <w:t>4234</w:t>
            </w:r>
          </w:p>
        </w:tc>
        <w:tc>
          <w:tcPr>
            <w:tcW w:w="718" w:type="dxa"/>
            <w:noWrap/>
            <w:hideMark/>
          </w:tcPr>
          <w:p w:rsidR="00B30227" w:rsidRPr="00B30227" w:rsidRDefault="00B30227" w:rsidP="00B30227">
            <w:r w:rsidRPr="00B30227">
              <w:t>1,42</w:t>
            </w:r>
          </w:p>
        </w:tc>
        <w:tc>
          <w:tcPr>
            <w:tcW w:w="717" w:type="dxa"/>
            <w:noWrap/>
            <w:hideMark/>
          </w:tcPr>
          <w:p w:rsidR="00B30227" w:rsidRPr="00B30227" w:rsidRDefault="00B30227" w:rsidP="00B30227">
            <w:r w:rsidRPr="00B30227">
              <w:t>22,06</w:t>
            </w:r>
          </w:p>
        </w:tc>
        <w:tc>
          <w:tcPr>
            <w:tcW w:w="850" w:type="dxa"/>
            <w:noWrap/>
            <w:hideMark/>
          </w:tcPr>
          <w:p w:rsidR="00B30227" w:rsidRPr="00B30227" w:rsidRDefault="00B30227" w:rsidP="00B30227">
            <w:r w:rsidRPr="00B30227">
              <w:t>56,19</w:t>
            </w:r>
          </w:p>
        </w:tc>
        <w:tc>
          <w:tcPr>
            <w:tcW w:w="717" w:type="dxa"/>
            <w:noWrap/>
            <w:hideMark/>
          </w:tcPr>
          <w:p w:rsidR="00B30227" w:rsidRPr="00B30227" w:rsidRDefault="00B30227" w:rsidP="00B30227">
            <w:r w:rsidRPr="00B30227">
              <w:t>20,34</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551" w:type="dxa"/>
            <w:noWrap/>
            <w:hideMark/>
          </w:tcPr>
          <w:p w:rsidR="00B30227" w:rsidRPr="00B30227" w:rsidRDefault="00B30227" w:rsidP="00B30227">
            <w:r w:rsidRPr="00B30227">
              <w:t> </w:t>
            </w:r>
          </w:p>
        </w:tc>
        <w:tc>
          <w:tcPr>
            <w:tcW w:w="1466" w:type="dxa"/>
            <w:noWrap/>
            <w:hideMark/>
          </w:tcPr>
          <w:p w:rsidR="00B30227" w:rsidRPr="00B30227" w:rsidRDefault="00B30227" w:rsidP="00B30227">
            <w:r w:rsidRPr="00B30227">
              <w:t>113</w:t>
            </w:r>
          </w:p>
        </w:tc>
        <w:tc>
          <w:tcPr>
            <w:tcW w:w="718" w:type="dxa"/>
            <w:noWrap/>
            <w:hideMark/>
          </w:tcPr>
          <w:p w:rsidR="00B30227" w:rsidRPr="00B30227" w:rsidRDefault="00B30227" w:rsidP="00B30227">
            <w:r w:rsidRPr="00B30227">
              <w:t>0</w:t>
            </w:r>
          </w:p>
        </w:tc>
        <w:tc>
          <w:tcPr>
            <w:tcW w:w="717" w:type="dxa"/>
            <w:noWrap/>
            <w:hideMark/>
          </w:tcPr>
          <w:p w:rsidR="00B30227" w:rsidRPr="00B30227" w:rsidRDefault="00B30227" w:rsidP="00B30227">
            <w:r w:rsidRPr="00B30227">
              <w:t>22,12</w:t>
            </w:r>
          </w:p>
        </w:tc>
        <w:tc>
          <w:tcPr>
            <w:tcW w:w="850" w:type="dxa"/>
            <w:noWrap/>
            <w:hideMark/>
          </w:tcPr>
          <w:p w:rsidR="00B30227" w:rsidRPr="00B30227" w:rsidRDefault="00B30227" w:rsidP="00B30227">
            <w:r w:rsidRPr="00B30227">
              <w:t>50,44</w:t>
            </w:r>
          </w:p>
        </w:tc>
        <w:tc>
          <w:tcPr>
            <w:tcW w:w="717" w:type="dxa"/>
            <w:noWrap/>
            <w:hideMark/>
          </w:tcPr>
          <w:p w:rsidR="00B30227" w:rsidRPr="00B30227" w:rsidRDefault="00B30227" w:rsidP="00B30227">
            <w:r w:rsidRPr="00B30227">
              <w:t>27,43</w:t>
            </w:r>
          </w:p>
        </w:tc>
      </w:tr>
    </w:tbl>
    <w:p w:rsidR="00B30227" w:rsidRPr="008F792D" w:rsidRDefault="00FF18C2" w:rsidP="008F792D">
      <w:pPr>
        <w:spacing w:after="0" w:line="240" w:lineRule="auto"/>
        <w:ind w:firstLine="708"/>
        <w:rPr>
          <w:rFonts w:ascii="Times New Roman" w:eastAsia="Times New Roman" w:hAnsi="Times New Roman" w:cs="Times New Roman"/>
          <w:b/>
          <w:sz w:val="28"/>
          <w:szCs w:val="28"/>
        </w:rPr>
      </w:pPr>
      <w:r w:rsidRPr="00FA3694">
        <w:rPr>
          <w:rFonts w:ascii="Times New Roman" w:eastAsia="Calibri" w:hAnsi="Times New Roman" w:cs="Times New Roman"/>
          <w:b/>
          <w:bCs/>
          <w:sz w:val="28"/>
          <w:szCs w:val="28"/>
        </w:rPr>
        <w:t xml:space="preserve">Результаты </w:t>
      </w:r>
      <w:proofErr w:type="gramStart"/>
      <w:r w:rsidRPr="00FA3694">
        <w:rPr>
          <w:rFonts w:ascii="Times New Roman" w:eastAsia="Calibri" w:hAnsi="Times New Roman" w:cs="Times New Roman"/>
          <w:b/>
          <w:bCs/>
          <w:sz w:val="28"/>
          <w:szCs w:val="28"/>
        </w:rPr>
        <w:t>обучающихся</w:t>
      </w:r>
      <w:proofErr w:type="gramEnd"/>
      <w:r w:rsidRPr="00FA3694">
        <w:rPr>
          <w:rFonts w:ascii="Times New Roman" w:eastAsia="Calibri" w:hAnsi="Times New Roman" w:cs="Times New Roman"/>
          <w:b/>
          <w:bCs/>
          <w:sz w:val="28"/>
          <w:szCs w:val="28"/>
        </w:rPr>
        <w:t xml:space="preserve"> на уровне основного общего образования</w:t>
      </w:r>
    </w:p>
    <w:p w:rsidR="00B30227" w:rsidRPr="00B30227" w:rsidRDefault="00B30227" w:rsidP="00B30227">
      <w:pPr>
        <w:jc w:val="center"/>
        <w:rPr>
          <w:b/>
        </w:rPr>
      </w:pPr>
      <w:r w:rsidRPr="00B30227">
        <w:rPr>
          <w:b/>
        </w:rPr>
        <w:t>6 класс</w:t>
      </w:r>
    </w:p>
    <w:tbl>
      <w:tblPr>
        <w:tblStyle w:val="230"/>
        <w:tblW w:w="0" w:type="auto"/>
        <w:tblInd w:w="-459" w:type="dxa"/>
        <w:tblLook w:val="04A0" w:firstRow="1" w:lastRow="0" w:firstColumn="1" w:lastColumn="0" w:noHBand="0" w:noVBand="1"/>
      </w:tblPr>
      <w:tblGrid>
        <w:gridCol w:w="3686"/>
        <w:gridCol w:w="1495"/>
        <w:gridCol w:w="1465"/>
        <w:gridCol w:w="718"/>
        <w:gridCol w:w="717"/>
        <w:gridCol w:w="850"/>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495" w:type="dxa"/>
            <w:noWrap/>
            <w:hideMark/>
          </w:tcPr>
          <w:p w:rsidR="00B30227" w:rsidRPr="00B30227" w:rsidRDefault="00B30227" w:rsidP="00B30227">
            <w:r w:rsidRPr="00B30227">
              <w:t> </w:t>
            </w:r>
          </w:p>
        </w:tc>
        <w:tc>
          <w:tcPr>
            <w:tcW w:w="1465"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495" w:type="dxa"/>
            <w:noWrap/>
            <w:hideMark/>
          </w:tcPr>
          <w:p w:rsidR="00B30227" w:rsidRPr="00B30227" w:rsidRDefault="00B30227" w:rsidP="00B30227">
            <w:pPr>
              <w:rPr>
                <w:b/>
              </w:rPr>
            </w:pPr>
            <w:r w:rsidRPr="00B30227">
              <w:rPr>
                <w:b/>
              </w:rPr>
              <w:t>Русский язык</w:t>
            </w:r>
          </w:p>
        </w:tc>
        <w:tc>
          <w:tcPr>
            <w:tcW w:w="1465"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495" w:type="dxa"/>
            <w:noWrap/>
            <w:hideMark/>
          </w:tcPr>
          <w:p w:rsidR="00B30227" w:rsidRPr="00B30227" w:rsidRDefault="00B30227" w:rsidP="00B30227">
            <w:r w:rsidRPr="00B30227">
              <w:t>14.09.2020</w:t>
            </w:r>
          </w:p>
        </w:tc>
        <w:tc>
          <w:tcPr>
            <w:tcW w:w="1465"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r w:rsidRPr="00B30227">
              <w:t> </w:t>
            </w:r>
          </w:p>
        </w:tc>
        <w:tc>
          <w:tcPr>
            <w:tcW w:w="1495" w:type="dxa"/>
            <w:noWrap/>
            <w:hideMark/>
          </w:tcPr>
          <w:p w:rsidR="00B30227" w:rsidRPr="00B30227" w:rsidRDefault="00B30227" w:rsidP="00B30227">
            <w:r w:rsidRPr="00B30227">
              <w:t> </w:t>
            </w:r>
          </w:p>
        </w:tc>
        <w:tc>
          <w:tcPr>
            <w:tcW w:w="1465"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495" w:type="dxa"/>
            <w:noWrap/>
            <w:hideMark/>
          </w:tcPr>
          <w:p w:rsidR="00B30227" w:rsidRPr="00B30227" w:rsidRDefault="00B30227" w:rsidP="00B30227">
            <w:pPr>
              <w:rPr>
                <w:b/>
                <w:bCs/>
              </w:rPr>
            </w:pPr>
            <w:r w:rsidRPr="00B30227">
              <w:rPr>
                <w:b/>
                <w:bCs/>
              </w:rPr>
              <w:t>Кол-во ОО</w:t>
            </w:r>
          </w:p>
        </w:tc>
        <w:tc>
          <w:tcPr>
            <w:tcW w:w="1465" w:type="dxa"/>
            <w:noWrap/>
            <w:hideMark/>
          </w:tcPr>
          <w:p w:rsidR="00B30227" w:rsidRPr="00B30227" w:rsidRDefault="00B30227" w:rsidP="00B30227">
            <w:pPr>
              <w:rPr>
                <w:b/>
                <w:bCs/>
              </w:rPr>
            </w:pPr>
            <w:r w:rsidRPr="00B30227">
              <w:rPr>
                <w:b/>
                <w:bCs/>
              </w:rPr>
              <w:t>Кол-во участников</w:t>
            </w:r>
          </w:p>
        </w:tc>
        <w:tc>
          <w:tcPr>
            <w:tcW w:w="718"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495" w:type="dxa"/>
            <w:noWrap/>
            <w:hideMark/>
          </w:tcPr>
          <w:p w:rsidR="00B30227" w:rsidRPr="00B30227" w:rsidRDefault="00B30227" w:rsidP="00B30227">
            <w:r w:rsidRPr="00B30227">
              <w:t>35560</w:t>
            </w:r>
          </w:p>
        </w:tc>
        <w:tc>
          <w:tcPr>
            <w:tcW w:w="1465" w:type="dxa"/>
            <w:noWrap/>
            <w:hideMark/>
          </w:tcPr>
          <w:p w:rsidR="00B30227" w:rsidRPr="00B30227" w:rsidRDefault="00B30227" w:rsidP="00B30227">
            <w:r w:rsidRPr="00B30227">
              <w:t>1304778</w:t>
            </w:r>
          </w:p>
        </w:tc>
        <w:tc>
          <w:tcPr>
            <w:tcW w:w="718" w:type="dxa"/>
            <w:noWrap/>
            <w:hideMark/>
          </w:tcPr>
          <w:p w:rsidR="00B30227" w:rsidRPr="00B30227" w:rsidRDefault="00B30227" w:rsidP="00B30227">
            <w:r w:rsidRPr="00B30227">
              <w:t>19,82</w:t>
            </w:r>
          </w:p>
        </w:tc>
        <w:tc>
          <w:tcPr>
            <w:tcW w:w="717" w:type="dxa"/>
            <w:noWrap/>
            <w:hideMark/>
          </w:tcPr>
          <w:p w:rsidR="00B30227" w:rsidRPr="00B30227" w:rsidRDefault="00B30227" w:rsidP="00B30227">
            <w:r w:rsidRPr="00B30227">
              <w:t>40,17</w:t>
            </w:r>
          </w:p>
        </w:tc>
        <w:tc>
          <w:tcPr>
            <w:tcW w:w="850" w:type="dxa"/>
            <w:noWrap/>
            <w:hideMark/>
          </w:tcPr>
          <w:p w:rsidR="00B30227" w:rsidRPr="00B30227" w:rsidRDefault="00B30227" w:rsidP="00B30227">
            <w:r w:rsidRPr="00B30227">
              <w:t>30,38</w:t>
            </w:r>
          </w:p>
        </w:tc>
        <w:tc>
          <w:tcPr>
            <w:tcW w:w="850" w:type="dxa"/>
            <w:noWrap/>
            <w:hideMark/>
          </w:tcPr>
          <w:p w:rsidR="00B30227" w:rsidRPr="00B30227" w:rsidRDefault="00B30227" w:rsidP="00B30227">
            <w:r w:rsidRPr="00B30227">
              <w:t>9,63</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495" w:type="dxa"/>
            <w:noWrap/>
            <w:hideMark/>
          </w:tcPr>
          <w:p w:rsidR="00B30227" w:rsidRPr="00B30227" w:rsidRDefault="00B30227" w:rsidP="00B30227">
            <w:r w:rsidRPr="00B30227">
              <w:t>517</w:t>
            </w:r>
          </w:p>
        </w:tc>
        <w:tc>
          <w:tcPr>
            <w:tcW w:w="1465" w:type="dxa"/>
            <w:noWrap/>
            <w:hideMark/>
          </w:tcPr>
          <w:p w:rsidR="00B30227" w:rsidRPr="00B30227" w:rsidRDefault="00B30227" w:rsidP="00B30227">
            <w:r w:rsidRPr="00B30227">
              <w:t>10201</w:t>
            </w:r>
          </w:p>
        </w:tc>
        <w:tc>
          <w:tcPr>
            <w:tcW w:w="718" w:type="dxa"/>
            <w:noWrap/>
            <w:hideMark/>
          </w:tcPr>
          <w:p w:rsidR="00B30227" w:rsidRPr="00B30227" w:rsidRDefault="00B30227" w:rsidP="00B30227">
            <w:r w:rsidRPr="00B30227">
              <w:t>14,24</w:t>
            </w:r>
          </w:p>
        </w:tc>
        <w:tc>
          <w:tcPr>
            <w:tcW w:w="717" w:type="dxa"/>
            <w:noWrap/>
            <w:hideMark/>
          </w:tcPr>
          <w:p w:rsidR="00B30227" w:rsidRPr="00B30227" w:rsidRDefault="00B30227" w:rsidP="00B30227">
            <w:r w:rsidRPr="00B30227">
              <w:t>37,68</w:t>
            </w:r>
          </w:p>
        </w:tc>
        <w:tc>
          <w:tcPr>
            <w:tcW w:w="850" w:type="dxa"/>
            <w:noWrap/>
            <w:hideMark/>
          </w:tcPr>
          <w:p w:rsidR="00B30227" w:rsidRPr="00B30227" w:rsidRDefault="00B30227" w:rsidP="00B30227">
            <w:r w:rsidRPr="00B30227">
              <w:t>34,21</w:t>
            </w:r>
          </w:p>
        </w:tc>
        <w:tc>
          <w:tcPr>
            <w:tcW w:w="850" w:type="dxa"/>
            <w:noWrap/>
            <w:hideMark/>
          </w:tcPr>
          <w:p w:rsidR="00B30227" w:rsidRPr="00B30227" w:rsidRDefault="00B30227" w:rsidP="00B30227">
            <w:r w:rsidRPr="00B30227">
              <w:t>13,86</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495" w:type="dxa"/>
            <w:noWrap/>
            <w:hideMark/>
          </w:tcPr>
          <w:p w:rsidR="00B30227" w:rsidRPr="00B30227" w:rsidRDefault="00B30227" w:rsidP="00B30227">
            <w:r w:rsidRPr="00B30227">
              <w:t>59</w:t>
            </w:r>
          </w:p>
        </w:tc>
        <w:tc>
          <w:tcPr>
            <w:tcW w:w="1465" w:type="dxa"/>
            <w:noWrap/>
            <w:hideMark/>
          </w:tcPr>
          <w:p w:rsidR="00B30227" w:rsidRPr="00B30227" w:rsidRDefault="00B30227" w:rsidP="00B30227">
            <w:r w:rsidRPr="00B30227">
              <w:t>4048</w:t>
            </w:r>
          </w:p>
        </w:tc>
        <w:tc>
          <w:tcPr>
            <w:tcW w:w="718" w:type="dxa"/>
            <w:noWrap/>
            <w:hideMark/>
          </w:tcPr>
          <w:p w:rsidR="00B30227" w:rsidRPr="00B30227" w:rsidRDefault="00B30227" w:rsidP="00B30227">
            <w:r w:rsidRPr="00B30227">
              <w:t>13,76</w:t>
            </w:r>
          </w:p>
        </w:tc>
        <w:tc>
          <w:tcPr>
            <w:tcW w:w="717" w:type="dxa"/>
            <w:noWrap/>
            <w:hideMark/>
          </w:tcPr>
          <w:p w:rsidR="00B30227" w:rsidRPr="00B30227" w:rsidRDefault="00B30227" w:rsidP="00B30227">
            <w:r w:rsidRPr="00B30227">
              <w:t>35,87</w:t>
            </w:r>
          </w:p>
        </w:tc>
        <w:tc>
          <w:tcPr>
            <w:tcW w:w="850" w:type="dxa"/>
            <w:noWrap/>
            <w:hideMark/>
          </w:tcPr>
          <w:p w:rsidR="00B30227" w:rsidRPr="00B30227" w:rsidRDefault="00B30227" w:rsidP="00B30227">
            <w:r w:rsidRPr="00B30227">
              <w:t>35,7</w:t>
            </w:r>
          </w:p>
        </w:tc>
        <w:tc>
          <w:tcPr>
            <w:tcW w:w="850" w:type="dxa"/>
            <w:noWrap/>
            <w:hideMark/>
          </w:tcPr>
          <w:p w:rsidR="00B30227" w:rsidRPr="00B30227" w:rsidRDefault="00B30227" w:rsidP="00B30227">
            <w:r w:rsidRPr="00B30227">
              <w:t>14,67</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495" w:type="dxa"/>
            <w:noWrap/>
            <w:hideMark/>
          </w:tcPr>
          <w:p w:rsidR="00B30227" w:rsidRPr="00B30227" w:rsidRDefault="00B30227" w:rsidP="00B30227">
            <w:r w:rsidRPr="00B30227">
              <w:t> </w:t>
            </w:r>
          </w:p>
        </w:tc>
        <w:tc>
          <w:tcPr>
            <w:tcW w:w="1465" w:type="dxa"/>
            <w:noWrap/>
            <w:hideMark/>
          </w:tcPr>
          <w:p w:rsidR="00B30227" w:rsidRPr="00B30227" w:rsidRDefault="00B30227" w:rsidP="00B30227">
            <w:r w:rsidRPr="00B30227">
              <w:t>64</w:t>
            </w:r>
          </w:p>
        </w:tc>
        <w:tc>
          <w:tcPr>
            <w:tcW w:w="718" w:type="dxa"/>
            <w:noWrap/>
            <w:hideMark/>
          </w:tcPr>
          <w:p w:rsidR="00B30227" w:rsidRPr="00B30227" w:rsidRDefault="00B30227" w:rsidP="00B30227">
            <w:r w:rsidRPr="00B30227">
              <w:t>9,38</w:t>
            </w:r>
          </w:p>
        </w:tc>
        <w:tc>
          <w:tcPr>
            <w:tcW w:w="717" w:type="dxa"/>
            <w:noWrap/>
            <w:hideMark/>
          </w:tcPr>
          <w:p w:rsidR="00B30227" w:rsidRPr="00B30227" w:rsidRDefault="00B30227" w:rsidP="00B30227">
            <w:r w:rsidRPr="00B30227">
              <w:t>32,81</w:t>
            </w:r>
          </w:p>
        </w:tc>
        <w:tc>
          <w:tcPr>
            <w:tcW w:w="850" w:type="dxa"/>
            <w:noWrap/>
            <w:hideMark/>
          </w:tcPr>
          <w:p w:rsidR="00B30227" w:rsidRPr="00B30227" w:rsidRDefault="00B30227" w:rsidP="00B30227">
            <w:r w:rsidRPr="00B30227">
              <w:t>40,63</w:t>
            </w:r>
          </w:p>
        </w:tc>
        <w:tc>
          <w:tcPr>
            <w:tcW w:w="850" w:type="dxa"/>
            <w:noWrap/>
            <w:hideMark/>
          </w:tcPr>
          <w:p w:rsidR="00B30227" w:rsidRPr="00B30227" w:rsidRDefault="00B30227" w:rsidP="00B30227">
            <w:r w:rsidRPr="00B30227">
              <w:t>17,19</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86"/>
        <w:gridCol w:w="1491"/>
        <w:gridCol w:w="1466"/>
        <w:gridCol w:w="721"/>
        <w:gridCol w:w="717"/>
        <w:gridCol w:w="850"/>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491" w:type="dxa"/>
            <w:noWrap/>
            <w:hideMark/>
          </w:tcPr>
          <w:p w:rsidR="00B30227" w:rsidRPr="00B30227" w:rsidRDefault="00B30227" w:rsidP="00B30227">
            <w:r w:rsidRPr="00B30227">
              <w:t> </w:t>
            </w:r>
          </w:p>
        </w:tc>
        <w:tc>
          <w:tcPr>
            <w:tcW w:w="1466"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491" w:type="dxa"/>
            <w:noWrap/>
            <w:hideMark/>
          </w:tcPr>
          <w:p w:rsidR="00B30227" w:rsidRPr="00B30227" w:rsidRDefault="00B30227" w:rsidP="00B30227">
            <w:pPr>
              <w:rPr>
                <w:b/>
              </w:rPr>
            </w:pPr>
            <w:r w:rsidRPr="00B30227">
              <w:rPr>
                <w:b/>
              </w:rPr>
              <w:t>Математика</w:t>
            </w:r>
          </w:p>
        </w:tc>
        <w:tc>
          <w:tcPr>
            <w:tcW w:w="1466"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491" w:type="dxa"/>
            <w:noWrap/>
            <w:hideMark/>
          </w:tcPr>
          <w:p w:rsidR="00B30227" w:rsidRPr="00B30227" w:rsidRDefault="00B30227" w:rsidP="00B30227">
            <w:r w:rsidRPr="00B30227">
              <w:t>14.09.2020</w:t>
            </w:r>
          </w:p>
        </w:tc>
        <w:tc>
          <w:tcPr>
            <w:tcW w:w="1466"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r w:rsidRPr="00B30227">
              <w:t> </w:t>
            </w:r>
          </w:p>
        </w:tc>
        <w:tc>
          <w:tcPr>
            <w:tcW w:w="1491" w:type="dxa"/>
            <w:noWrap/>
            <w:hideMark/>
          </w:tcPr>
          <w:p w:rsidR="00B30227" w:rsidRPr="00B30227" w:rsidRDefault="00B30227" w:rsidP="00B30227">
            <w:r w:rsidRPr="00B30227">
              <w:t> </w:t>
            </w:r>
          </w:p>
        </w:tc>
        <w:tc>
          <w:tcPr>
            <w:tcW w:w="1466"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491" w:type="dxa"/>
            <w:noWrap/>
            <w:hideMark/>
          </w:tcPr>
          <w:p w:rsidR="00B30227" w:rsidRPr="00B30227" w:rsidRDefault="00B30227" w:rsidP="00B30227">
            <w:pPr>
              <w:rPr>
                <w:b/>
                <w:bCs/>
              </w:rPr>
            </w:pPr>
            <w:r w:rsidRPr="00B30227">
              <w:rPr>
                <w:b/>
                <w:bCs/>
              </w:rPr>
              <w:t>Кол-во ОО</w:t>
            </w:r>
          </w:p>
        </w:tc>
        <w:tc>
          <w:tcPr>
            <w:tcW w:w="1466" w:type="dxa"/>
            <w:noWrap/>
            <w:hideMark/>
          </w:tcPr>
          <w:p w:rsidR="00B30227" w:rsidRPr="00B30227" w:rsidRDefault="00B30227" w:rsidP="00B30227">
            <w:pPr>
              <w:rPr>
                <w:b/>
                <w:bCs/>
              </w:rPr>
            </w:pPr>
            <w:r w:rsidRPr="00B30227">
              <w:rPr>
                <w:b/>
                <w:bCs/>
              </w:rPr>
              <w:t>Кол-во участников</w:t>
            </w:r>
          </w:p>
        </w:tc>
        <w:tc>
          <w:tcPr>
            <w:tcW w:w="721"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491" w:type="dxa"/>
            <w:noWrap/>
            <w:hideMark/>
          </w:tcPr>
          <w:p w:rsidR="00B30227" w:rsidRPr="00B30227" w:rsidRDefault="00B30227" w:rsidP="00B30227">
            <w:r w:rsidRPr="00B30227">
              <w:t>35567</w:t>
            </w:r>
          </w:p>
        </w:tc>
        <w:tc>
          <w:tcPr>
            <w:tcW w:w="1466" w:type="dxa"/>
            <w:noWrap/>
            <w:hideMark/>
          </w:tcPr>
          <w:p w:rsidR="00B30227" w:rsidRPr="00B30227" w:rsidRDefault="00B30227" w:rsidP="00B30227">
            <w:r w:rsidRPr="00B30227">
              <w:t>1302933</w:t>
            </w:r>
          </w:p>
        </w:tc>
        <w:tc>
          <w:tcPr>
            <w:tcW w:w="721" w:type="dxa"/>
            <w:noWrap/>
            <w:hideMark/>
          </w:tcPr>
          <w:p w:rsidR="00B30227" w:rsidRPr="00B30227" w:rsidRDefault="00B30227" w:rsidP="00B30227">
            <w:r w:rsidRPr="00B30227">
              <w:t>18,25</w:t>
            </w:r>
          </w:p>
        </w:tc>
        <w:tc>
          <w:tcPr>
            <w:tcW w:w="717" w:type="dxa"/>
            <w:noWrap/>
            <w:hideMark/>
          </w:tcPr>
          <w:p w:rsidR="00B30227" w:rsidRPr="00B30227" w:rsidRDefault="00B30227" w:rsidP="00B30227">
            <w:r w:rsidRPr="00B30227">
              <w:t>38,15</w:t>
            </w:r>
          </w:p>
        </w:tc>
        <w:tc>
          <w:tcPr>
            <w:tcW w:w="850" w:type="dxa"/>
            <w:noWrap/>
            <w:hideMark/>
          </w:tcPr>
          <w:p w:rsidR="00B30227" w:rsidRPr="00B30227" w:rsidRDefault="00B30227" w:rsidP="00B30227">
            <w:r w:rsidRPr="00B30227">
              <w:t>30,19</w:t>
            </w:r>
          </w:p>
        </w:tc>
        <w:tc>
          <w:tcPr>
            <w:tcW w:w="850" w:type="dxa"/>
            <w:noWrap/>
            <w:hideMark/>
          </w:tcPr>
          <w:p w:rsidR="00B30227" w:rsidRPr="00B30227" w:rsidRDefault="00B30227" w:rsidP="00B30227">
            <w:r w:rsidRPr="00B30227">
              <w:t>13,42</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491" w:type="dxa"/>
            <w:noWrap/>
            <w:hideMark/>
          </w:tcPr>
          <w:p w:rsidR="00B30227" w:rsidRPr="00B30227" w:rsidRDefault="00B30227" w:rsidP="00B30227">
            <w:r w:rsidRPr="00B30227">
              <w:t>516</w:t>
            </w:r>
          </w:p>
        </w:tc>
        <w:tc>
          <w:tcPr>
            <w:tcW w:w="1466" w:type="dxa"/>
            <w:noWrap/>
            <w:hideMark/>
          </w:tcPr>
          <w:p w:rsidR="00B30227" w:rsidRPr="00B30227" w:rsidRDefault="00B30227" w:rsidP="00B30227">
            <w:r w:rsidRPr="00B30227">
              <w:t>10052</w:t>
            </w:r>
          </w:p>
        </w:tc>
        <w:tc>
          <w:tcPr>
            <w:tcW w:w="721" w:type="dxa"/>
            <w:noWrap/>
            <w:hideMark/>
          </w:tcPr>
          <w:p w:rsidR="00B30227" w:rsidRPr="00B30227" w:rsidRDefault="00B30227" w:rsidP="00B30227">
            <w:r w:rsidRPr="00B30227">
              <w:t>13,54</w:t>
            </w:r>
          </w:p>
        </w:tc>
        <w:tc>
          <w:tcPr>
            <w:tcW w:w="717" w:type="dxa"/>
            <w:noWrap/>
            <w:hideMark/>
          </w:tcPr>
          <w:p w:rsidR="00B30227" w:rsidRPr="00B30227" w:rsidRDefault="00B30227" w:rsidP="00B30227">
            <w:r w:rsidRPr="00B30227">
              <w:t>36,16</w:t>
            </w:r>
          </w:p>
        </w:tc>
        <w:tc>
          <w:tcPr>
            <w:tcW w:w="850" w:type="dxa"/>
            <w:noWrap/>
            <w:hideMark/>
          </w:tcPr>
          <w:p w:rsidR="00B30227" w:rsidRPr="00B30227" w:rsidRDefault="00B30227" w:rsidP="00B30227">
            <w:r w:rsidRPr="00B30227">
              <w:t>32,3</w:t>
            </w:r>
          </w:p>
        </w:tc>
        <w:tc>
          <w:tcPr>
            <w:tcW w:w="850" w:type="dxa"/>
            <w:noWrap/>
            <w:hideMark/>
          </w:tcPr>
          <w:p w:rsidR="00B30227" w:rsidRPr="00B30227" w:rsidRDefault="00B30227" w:rsidP="00B30227">
            <w:r w:rsidRPr="00B30227">
              <w:t>18</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491" w:type="dxa"/>
            <w:noWrap/>
            <w:hideMark/>
          </w:tcPr>
          <w:p w:rsidR="00B30227" w:rsidRPr="00B30227" w:rsidRDefault="00B30227" w:rsidP="00B30227">
            <w:r w:rsidRPr="00B30227">
              <w:t>59</w:t>
            </w:r>
          </w:p>
        </w:tc>
        <w:tc>
          <w:tcPr>
            <w:tcW w:w="1466" w:type="dxa"/>
            <w:noWrap/>
            <w:hideMark/>
          </w:tcPr>
          <w:p w:rsidR="00B30227" w:rsidRPr="00B30227" w:rsidRDefault="00B30227" w:rsidP="00B30227">
            <w:r w:rsidRPr="00B30227">
              <w:t>4019</w:t>
            </w:r>
          </w:p>
        </w:tc>
        <w:tc>
          <w:tcPr>
            <w:tcW w:w="721" w:type="dxa"/>
            <w:noWrap/>
            <w:hideMark/>
          </w:tcPr>
          <w:p w:rsidR="00B30227" w:rsidRPr="00B30227" w:rsidRDefault="00B30227" w:rsidP="00B30227">
            <w:r w:rsidRPr="00B30227">
              <w:t>12,59</w:t>
            </w:r>
          </w:p>
        </w:tc>
        <w:tc>
          <w:tcPr>
            <w:tcW w:w="717" w:type="dxa"/>
            <w:noWrap/>
            <w:hideMark/>
          </w:tcPr>
          <w:p w:rsidR="00B30227" w:rsidRPr="00B30227" w:rsidRDefault="00B30227" w:rsidP="00B30227">
            <w:r w:rsidRPr="00B30227">
              <w:t>32,18</w:t>
            </w:r>
          </w:p>
        </w:tc>
        <w:tc>
          <w:tcPr>
            <w:tcW w:w="850" w:type="dxa"/>
            <w:noWrap/>
            <w:hideMark/>
          </w:tcPr>
          <w:p w:rsidR="00B30227" w:rsidRPr="00B30227" w:rsidRDefault="00B30227" w:rsidP="00B30227">
            <w:r w:rsidRPr="00B30227">
              <w:t>33,96</w:t>
            </w:r>
          </w:p>
        </w:tc>
        <w:tc>
          <w:tcPr>
            <w:tcW w:w="850" w:type="dxa"/>
            <w:noWrap/>
            <w:hideMark/>
          </w:tcPr>
          <w:p w:rsidR="00B30227" w:rsidRPr="00B30227" w:rsidRDefault="00B30227" w:rsidP="00B30227">
            <w:r w:rsidRPr="00B30227">
              <w:t>21,27</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491" w:type="dxa"/>
            <w:noWrap/>
            <w:hideMark/>
          </w:tcPr>
          <w:p w:rsidR="00B30227" w:rsidRPr="00B30227" w:rsidRDefault="00B30227" w:rsidP="00B30227">
            <w:r w:rsidRPr="00B30227">
              <w:t> </w:t>
            </w:r>
          </w:p>
        </w:tc>
        <w:tc>
          <w:tcPr>
            <w:tcW w:w="1466" w:type="dxa"/>
            <w:noWrap/>
            <w:hideMark/>
          </w:tcPr>
          <w:p w:rsidR="00B30227" w:rsidRPr="00B30227" w:rsidRDefault="00B30227" w:rsidP="00B30227">
            <w:r w:rsidRPr="00B30227">
              <w:t>92</w:t>
            </w:r>
          </w:p>
        </w:tc>
        <w:tc>
          <w:tcPr>
            <w:tcW w:w="721" w:type="dxa"/>
            <w:noWrap/>
            <w:hideMark/>
          </w:tcPr>
          <w:p w:rsidR="00B30227" w:rsidRPr="00B30227" w:rsidRDefault="00B30227" w:rsidP="00B30227">
            <w:r w:rsidRPr="00B30227">
              <w:t>7,61</w:t>
            </w:r>
          </w:p>
        </w:tc>
        <w:tc>
          <w:tcPr>
            <w:tcW w:w="717" w:type="dxa"/>
            <w:noWrap/>
            <w:hideMark/>
          </w:tcPr>
          <w:p w:rsidR="00B30227" w:rsidRPr="00B30227" w:rsidRDefault="00B30227" w:rsidP="00B30227">
            <w:r w:rsidRPr="00B30227">
              <w:t>20,65</w:t>
            </w:r>
          </w:p>
        </w:tc>
        <w:tc>
          <w:tcPr>
            <w:tcW w:w="850" w:type="dxa"/>
            <w:noWrap/>
            <w:hideMark/>
          </w:tcPr>
          <w:p w:rsidR="00B30227" w:rsidRPr="00B30227" w:rsidRDefault="00B30227" w:rsidP="00B30227">
            <w:r w:rsidRPr="00B30227">
              <w:t>42,39</w:t>
            </w:r>
          </w:p>
        </w:tc>
        <w:tc>
          <w:tcPr>
            <w:tcW w:w="850" w:type="dxa"/>
            <w:noWrap/>
            <w:hideMark/>
          </w:tcPr>
          <w:p w:rsidR="00B30227" w:rsidRPr="00B30227" w:rsidRDefault="00B30227" w:rsidP="00B30227">
            <w:r w:rsidRPr="00B30227">
              <w:t>29,35</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10"/>
        <w:gridCol w:w="1604"/>
        <w:gridCol w:w="1433"/>
        <w:gridCol w:w="717"/>
        <w:gridCol w:w="717"/>
        <w:gridCol w:w="850"/>
        <w:gridCol w:w="850"/>
      </w:tblGrid>
      <w:tr w:rsidR="00B30227" w:rsidRPr="00B30227" w:rsidTr="00B30227">
        <w:trPr>
          <w:trHeight w:val="290"/>
        </w:trPr>
        <w:tc>
          <w:tcPr>
            <w:tcW w:w="3610" w:type="dxa"/>
            <w:noWrap/>
            <w:hideMark/>
          </w:tcPr>
          <w:p w:rsidR="00B30227" w:rsidRPr="00B30227" w:rsidRDefault="00B30227" w:rsidP="00B30227">
            <w:pPr>
              <w:rPr>
                <w:b/>
                <w:bCs/>
              </w:rPr>
            </w:pPr>
            <w:r w:rsidRPr="00B30227">
              <w:rPr>
                <w:b/>
                <w:bCs/>
              </w:rPr>
              <w:lastRenderedPageBreak/>
              <w:t>Статистика по отметкам</w:t>
            </w:r>
          </w:p>
        </w:tc>
        <w:tc>
          <w:tcPr>
            <w:tcW w:w="1604" w:type="dxa"/>
            <w:noWrap/>
            <w:hideMark/>
          </w:tcPr>
          <w:p w:rsidR="00B30227" w:rsidRPr="00B30227" w:rsidRDefault="00B30227" w:rsidP="00B30227">
            <w:r w:rsidRPr="00B30227">
              <w:t> </w:t>
            </w:r>
          </w:p>
        </w:tc>
        <w:tc>
          <w:tcPr>
            <w:tcW w:w="143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pPr>
              <w:rPr>
                <w:b/>
                <w:bCs/>
              </w:rPr>
            </w:pPr>
            <w:r w:rsidRPr="00B30227">
              <w:rPr>
                <w:b/>
                <w:bCs/>
              </w:rPr>
              <w:t>Предмет:</w:t>
            </w:r>
          </w:p>
        </w:tc>
        <w:tc>
          <w:tcPr>
            <w:tcW w:w="1604" w:type="dxa"/>
            <w:noWrap/>
            <w:hideMark/>
          </w:tcPr>
          <w:p w:rsidR="00B30227" w:rsidRPr="00B30227" w:rsidRDefault="00B30227" w:rsidP="00B30227">
            <w:pPr>
              <w:rPr>
                <w:b/>
              </w:rPr>
            </w:pPr>
            <w:r w:rsidRPr="00B30227">
              <w:rPr>
                <w:b/>
              </w:rPr>
              <w:t>Биология</w:t>
            </w:r>
          </w:p>
        </w:tc>
        <w:tc>
          <w:tcPr>
            <w:tcW w:w="143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pPr>
              <w:rPr>
                <w:b/>
                <w:bCs/>
              </w:rPr>
            </w:pPr>
            <w:r w:rsidRPr="00B30227">
              <w:rPr>
                <w:b/>
                <w:bCs/>
              </w:rPr>
              <w:t>Дата:</w:t>
            </w:r>
          </w:p>
        </w:tc>
        <w:tc>
          <w:tcPr>
            <w:tcW w:w="1604" w:type="dxa"/>
            <w:noWrap/>
            <w:hideMark/>
          </w:tcPr>
          <w:p w:rsidR="00B30227" w:rsidRPr="00B30227" w:rsidRDefault="00B30227" w:rsidP="00B30227">
            <w:r w:rsidRPr="00B30227">
              <w:t>14.09.2020</w:t>
            </w:r>
          </w:p>
        </w:tc>
        <w:tc>
          <w:tcPr>
            <w:tcW w:w="143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r w:rsidRPr="00B30227">
              <w:t> </w:t>
            </w:r>
          </w:p>
        </w:tc>
        <w:tc>
          <w:tcPr>
            <w:tcW w:w="1604" w:type="dxa"/>
            <w:noWrap/>
            <w:hideMark/>
          </w:tcPr>
          <w:p w:rsidR="00B30227" w:rsidRPr="00B30227" w:rsidRDefault="00B30227" w:rsidP="00B30227">
            <w:r w:rsidRPr="00B30227">
              <w:t> </w:t>
            </w:r>
          </w:p>
        </w:tc>
        <w:tc>
          <w:tcPr>
            <w:tcW w:w="143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pPr>
              <w:rPr>
                <w:b/>
                <w:bCs/>
              </w:rPr>
            </w:pPr>
            <w:r w:rsidRPr="00B30227">
              <w:rPr>
                <w:b/>
                <w:bCs/>
              </w:rPr>
              <w:t>Группы участников</w:t>
            </w:r>
          </w:p>
        </w:tc>
        <w:tc>
          <w:tcPr>
            <w:tcW w:w="1604" w:type="dxa"/>
            <w:noWrap/>
            <w:hideMark/>
          </w:tcPr>
          <w:p w:rsidR="00B30227" w:rsidRPr="00B30227" w:rsidRDefault="00B30227" w:rsidP="00B30227">
            <w:pPr>
              <w:rPr>
                <w:b/>
                <w:bCs/>
              </w:rPr>
            </w:pPr>
            <w:r w:rsidRPr="00B30227">
              <w:rPr>
                <w:b/>
                <w:bCs/>
              </w:rPr>
              <w:t>Кол-во ОО</w:t>
            </w:r>
          </w:p>
        </w:tc>
        <w:tc>
          <w:tcPr>
            <w:tcW w:w="1433" w:type="dxa"/>
            <w:noWrap/>
            <w:hideMark/>
          </w:tcPr>
          <w:p w:rsidR="00B30227" w:rsidRPr="00B30227" w:rsidRDefault="00B30227" w:rsidP="00B30227">
            <w:pPr>
              <w:rPr>
                <w:b/>
                <w:bCs/>
              </w:rPr>
            </w:pPr>
            <w:r w:rsidRPr="00B30227">
              <w:rPr>
                <w:b/>
                <w:bCs/>
              </w:rPr>
              <w:t>Кол-во участников</w:t>
            </w:r>
          </w:p>
        </w:tc>
        <w:tc>
          <w:tcPr>
            <w:tcW w:w="717"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10" w:type="dxa"/>
            <w:noWrap/>
            <w:hideMark/>
          </w:tcPr>
          <w:p w:rsidR="00B30227" w:rsidRPr="00B30227" w:rsidRDefault="00B30227" w:rsidP="00B30227">
            <w:pPr>
              <w:rPr>
                <w:b/>
              </w:rPr>
            </w:pPr>
            <w:r w:rsidRPr="00B30227">
              <w:rPr>
                <w:b/>
              </w:rPr>
              <w:t>Вся выборка</w:t>
            </w:r>
          </w:p>
        </w:tc>
        <w:tc>
          <w:tcPr>
            <w:tcW w:w="1604" w:type="dxa"/>
            <w:noWrap/>
            <w:hideMark/>
          </w:tcPr>
          <w:p w:rsidR="00B30227" w:rsidRPr="00B30227" w:rsidRDefault="00B30227" w:rsidP="00B30227">
            <w:r w:rsidRPr="00B30227">
              <w:t>35442</w:t>
            </w:r>
          </w:p>
        </w:tc>
        <w:tc>
          <w:tcPr>
            <w:tcW w:w="1433" w:type="dxa"/>
            <w:noWrap/>
            <w:hideMark/>
          </w:tcPr>
          <w:p w:rsidR="00B30227" w:rsidRPr="00B30227" w:rsidRDefault="00B30227" w:rsidP="00B30227">
            <w:r w:rsidRPr="00B30227">
              <w:t>1289890</w:t>
            </w:r>
          </w:p>
        </w:tc>
        <w:tc>
          <w:tcPr>
            <w:tcW w:w="717" w:type="dxa"/>
            <w:noWrap/>
            <w:hideMark/>
          </w:tcPr>
          <w:p w:rsidR="00B30227" w:rsidRPr="00B30227" w:rsidRDefault="00B30227" w:rsidP="00B30227">
            <w:r w:rsidRPr="00B30227">
              <w:t>14,97</w:t>
            </w:r>
          </w:p>
        </w:tc>
        <w:tc>
          <w:tcPr>
            <w:tcW w:w="717" w:type="dxa"/>
            <w:noWrap/>
            <w:hideMark/>
          </w:tcPr>
          <w:p w:rsidR="00B30227" w:rsidRPr="00B30227" w:rsidRDefault="00B30227" w:rsidP="00B30227">
            <w:r w:rsidRPr="00B30227">
              <w:t>45,31</w:t>
            </w:r>
          </w:p>
        </w:tc>
        <w:tc>
          <w:tcPr>
            <w:tcW w:w="850" w:type="dxa"/>
            <w:noWrap/>
            <w:hideMark/>
          </w:tcPr>
          <w:p w:rsidR="00B30227" w:rsidRPr="00B30227" w:rsidRDefault="00B30227" w:rsidP="00B30227">
            <w:r w:rsidRPr="00B30227">
              <w:t>33,03</w:t>
            </w:r>
          </w:p>
        </w:tc>
        <w:tc>
          <w:tcPr>
            <w:tcW w:w="850" w:type="dxa"/>
            <w:noWrap/>
            <w:hideMark/>
          </w:tcPr>
          <w:p w:rsidR="00B30227" w:rsidRPr="00B30227" w:rsidRDefault="00B30227" w:rsidP="00B30227">
            <w:r w:rsidRPr="00B30227">
              <w:t>6,69</w:t>
            </w:r>
          </w:p>
        </w:tc>
      </w:tr>
      <w:tr w:rsidR="00B30227" w:rsidRPr="00B30227" w:rsidTr="00B30227">
        <w:trPr>
          <w:trHeight w:val="290"/>
        </w:trPr>
        <w:tc>
          <w:tcPr>
            <w:tcW w:w="3610" w:type="dxa"/>
            <w:noWrap/>
            <w:hideMark/>
          </w:tcPr>
          <w:p w:rsidR="00B30227" w:rsidRPr="00B30227" w:rsidRDefault="00B30227" w:rsidP="00B30227">
            <w:pPr>
              <w:rPr>
                <w:b/>
              </w:rPr>
            </w:pPr>
            <w:r w:rsidRPr="00B30227">
              <w:rPr>
                <w:b/>
              </w:rPr>
              <w:t>Курская обл.</w:t>
            </w:r>
          </w:p>
        </w:tc>
        <w:tc>
          <w:tcPr>
            <w:tcW w:w="1604" w:type="dxa"/>
            <w:noWrap/>
            <w:hideMark/>
          </w:tcPr>
          <w:p w:rsidR="00B30227" w:rsidRPr="00B30227" w:rsidRDefault="00B30227" w:rsidP="00B30227">
            <w:r w:rsidRPr="00B30227">
              <w:t>515</w:t>
            </w:r>
          </w:p>
        </w:tc>
        <w:tc>
          <w:tcPr>
            <w:tcW w:w="1433" w:type="dxa"/>
            <w:noWrap/>
            <w:hideMark/>
          </w:tcPr>
          <w:p w:rsidR="00B30227" w:rsidRPr="00B30227" w:rsidRDefault="00B30227" w:rsidP="00B30227">
            <w:r w:rsidRPr="00B30227">
              <w:t>9965</w:t>
            </w:r>
          </w:p>
        </w:tc>
        <w:tc>
          <w:tcPr>
            <w:tcW w:w="717" w:type="dxa"/>
            <w:noWrap/>
            <w:hideMark/>
          </w:tcPr>
          <w:p w:rsidR="00B30227" w:rsidRPr="00B30227" w:rsidRDefault="00B30227" w:rsidP="00B30227">
            <w:r w:rsidRPr="00B30227">
              <w:t>8,16</w:t>
            </w:r>
          </w:p>
        </w:tc>
        <w:tc>
          <w:tcPr>
            <w:tcW w:w="717" w:type="dxa"/>
            <w:noWrap/>
            <w:hideMark/>
          </w:tcPr>
          <w:p w:rsidR="00B30227" w:rsidRPr="00B30227" w:rsidRDefault="00B30227" w:rsidP="00B30227">
            <w:r w:rsidRPr="00B30227">
              <w:t>39,73</w:t>
            </w:r>
          </w:p>
        </w:tc>
        <w:tc>
          <w:tcPr>
            <w:tcW w:w="850" w:type="dxa"/>
            <w:noWrap/>
            <w:hideMark/>
          </w:tcPr>
          <w:p w:rsidR="00B30227" w:rsidRPr="00B30227" w:rsidRDefault="00B30227" w:rsidP="00B30227">
            <w:r w:rsidRPr="00B30227">
              <w:t>39,79</w:t>
            </w:r>
          </w:p>
        </w:tc>
        <w:tc>
          <w:tcPr>
            <w:tcW w:w="850" w:type="dxa"/>
            <w:noWrap/>
            <w:hideMark/>
          </w:tcPr>
          <w:p w:rsidR="00B30227" w:rsidRPr="00B30227" w:rsidRDefault="00B30227" w:rsidP="00B30227">
            <w:r w:rsidRPr="00B30227">
              <w:t>12,32</w:t>
            </w:r>
          </w:p>
        </w:tc>
      </w:tr>
      <w:tr w:rsidR="00B30227" w:rsidRPr="00B30227" w:rsidTr="00B30227">
        <w:trPr>
          <w:trHeight w:val="290"/>
        </w:trPr>
        <w:tc>
          <w:tcPr>
            <w:tcW w:w="3610" w:type="dxa"/>
            <w:noWrap/>
            <w:hideMark/>
          </w:tcPr>
          <w:p w:rsidR="00B30227" w:rsidRPr="00B30227" w:rsidRDefault="00B30227" w:rsidP="00B30227">
            <w:pPr>
              <w:rPr>
                <w:b/>
              </w:rPr>
            </w:pPr>
            <w:r w:rsidRPr="00B30227">
              <w:rPr>
                <w:b/>
              </w:rPr>
              <w:t>город Курск</w:t>
            </w:r>
          </w:p>
        </w:tc>
        <w:tc>
          <w:tcPr>
            <w:tcW w:w="1604" w:type="dxa"/>
            <w:noWrap/>
            <w:hideMark/>
          </w:tcPr>
          <w:p w:rsidR="00B30227" w:rsidRPr="00B30227" w:rsidRDefault="00B30227" w:rsidP="00B30227">
            <w:r w:rsidRPr="00B30227">
              <w:t>59</w:t>
            </w:r>
          </w:p>
        </w:tc>
        <w:tc>
          <w:tcPr>
            <w:tcW w:w="1433" w:type="dxa"/>
            <w:noWrap/>
            <w:hideMark/>
          </w:tcPr>
          <w:p w:rsidR="00B30227" w:rsidRPr="00B30227" w:rsidRDefault="00B30227" w:rsidP="00B30227">
            <w:r w:rsidRPr="00B30227">
              <w:t>3957</w:t>
            </w:r>
          </w:p>
        </w:tc>
        <w:tc>
          <w:tcPr>
            <w:tcW w:w="717" w:type="dxa"/>
            <w:noWrap/>
            <w:hideMark/>
          </w:tcPr>
          <w:p w:rsidR="00B30227" w:rsidRPr="00B30227" w:rsidRDefault="00B30227" w:rsidP="00B30227">
            <w:r w:rsidRPr="00B30227">
              <w:t>7,2</w:t>
            </w:r>
          </w:p>
        </w:tc>
        <w:tc>
          <w:tcPr>
            <w:tcW w:w="717" w:type="dxa"/>
            <w:noWrap/>
            <w:hideMark/>
          </w:tcPr>
          <w:p w:rsidR="00B30227" w:rsidRPr="00B30227" w:rsidRDefault="00B30227" w:rsidP="00B30227">
            <w:r w:rsidRPr="00B30227">
              <w:t>34,27</w:t>
            </w:r>
          </w:p>
        </w:tc>
        <w:tc>
          <w:tcPr>
            <w:tcW w:w="850" w:type="dxa"/>
            <w:noWrap/>
            <w:hideMark/>
          </w:tcPr>
          <w:p w:rsidR="00B30227" w:rsidRPr="00B30227" w:rsidRDefault="00B30227" w:rsidP="00B30227">
            <w:r w:rsidRPr="00B30227">
              <w:t>44,15</w:t>
            </w:r>
          </w:p>
        </w:tc>
        <w:tc>
          <w:tcPr>
            <w:tcW w:w="850" w:type="dxa"/>
            <w:noWrap/>
            <w:hideMark/>
          </w:tcPr>
          <w:p w:rsidR="00B30227" w:rsidRPr="00B30227" w:rsidRDefault="00B30227" w:rsidP="00B30227">
            <w:r w:rsidRPr="00B30227">
              <w:t>14,38</w:t>
            </w:r>
          </w:p>
        </w:tc>
      </w:tr>
      <w:tr w:rsidR="00B30227" w:rsidRPr="00B30227" w:rsidTr="00B30227">
        <w:trPr>
          <w:trHeight w:val="290"/>
        </w:trPr>
        <w:tc>
          <w:tcPr>
            <w:tcW w:w="3610"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604" w:type="dxa"/>
            <w:noWrap/>
            <w:hideMark/>
          </w:tcPr>
          <w:p w:rsidR="00B30227" w:rsidRPr="00B30227" w:rsidRDefault="00B30227" w:rsidP="00B30227">
            <w:r w:rsidRPr="00B30227">
              <w:t> </w:t>
            </w:r>
          </w:p>
        </w:tc>
        <w:tc>
          <w:tcPr>
            <w:tcW w:w="1433" w:type="dxa"/>
            <w:noWrap/>
            <w:hideMark/>
          </w:tcPr>
          <w:p w:rsidR="00B30227" w:rsidRPr="00B30227" w:rsidRDefault="00B30227" w:rsidP="00B30227">
            <w:r w:rsidRPr="00B30227">
              <w:t>110</w:t>
            </w:r>
          </w:p>
        </w:tc>
        <w:tc>
          <w:tcPr>
            <w:tcW w:w="717" w:type="dxa"/>
            <w:noWrap/>
            <w:hideMark/>
          </w:tcPr>
          <w:p w:rsidR="00B30227" w:rsidRPr="00B30227" w:rsidRDefault="00B30227" w:rsidP="00B30227">
            <w:r w:rsidRPr="00B30227">
              <w:t>7,27</w:t>
            </w:r>
          </w:p>
        </w:tc>
        <w:tc>
          <w:tcPr>
            <w:tcW w:w="717" w:type="dxa"/>
            <w:noWrap/>
            <w:hideMark/>
          </w:tcPr>
          <w:p w:rsidR="00B30227" w:rsidRPr="00B30227" w:rsidRDefault="00B30227" w:rsidP="00B30227">
            <w:r w:rsidRPr="00B30227">
              <w:t>38,18</w:t>
            </w:r>
          </w:p>
        </w:tc>
        <w:tc>
          <w:tcPr>
            <w:tcW w:w="850" w:type="dxa"/>
            <w:noWrap/>
            <w:hideMark/>
          </w:tcPr>
          <w:p w:rsidR="00B30227" w:rsidRPr="00B30227" w:rsidRDefault="00B30227" w:rsidP="00B30227">
            <w:r w:rsidRPr="00B30227">
              <w:t>48,18</w:t>
            </w:r>
          </w:p>
        </w:tc>
        <w:tc>
          <w:tcPr>
            <w:tcW w:w="850" w:type="dxa"/>
            <w:noWrap/>
            <w:hideMark/>
          </w:tcPr>
          <w:p w:rsidR="00B30227" w:rsidRPr="00B30227" w:rsidRDefault="00B30227" w:rsidP="00B30227">
            <w:r w:rsidRPr="00B30227">
              <w:t>6,36</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50"/>
        <w:gridCol w:w="1576"/>
        <w:gridCol w:w="1422"/>
        <w:gridCol w:w="717"/>
        <w:gridCol w:w="717"/>
        <w:gridCol w:w="849"/>
        <w:gridCol w:w="850"/>
      </w:tblGrid>
      <w:tr w:rsidR="00B30227" w:rsidRPr="00B30227" w:rsidTr="00B30227">
        <w:trPr>
          <w:trHeight w:val="290"/>
        </w:trPr>
        <w:tc>
          <w:tcPr>
            <w:tcW w:w="3650" w:type="dxa"/>
            <w:noWrap/>
            <w:hideMark/>
          </w:tcPr>
          <w:p w:rsidR="00B30227" w:rsidRPr="00B30227" w:rsidRDefault="00B30227" w:rsidP="00B30227">
            <w:pPr>
              <w:rPr>
                <w:b/>
                <w:bCs/>
              </w:rPr>
            </w:pPr>
            <w:r w:rsidRPr="00B30227">
              <w:rPr>
                <w:b/>
                <w:bCs/>
              </w:rPr>
              <w:t>Статистика по отметкам</w:t>
            </w:r>
          </w:p>
        </w:tc>
        <w:tc>
          <w:tcPr>
            <w:tcW w:w="1576" w:type="dxa"/>
            <w:noWrap/>
            <w:hideMark/>
          </w:tcPr>
          <w:p w:rsidR="00B30227" w:rsidRPr="00B30227" w:rsidRDefault="00B30227" w:rsidP="00B30227">
            <w:r w:rsidRPr="00B30227">
              <w:t> </w:t>
            </w:r>
          </w:p>
        </w:tc>
        <w:tc>
          <w:tcPr>
            <w:tcW w:w="142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50" w:type="dxa"/>
            <w:noWrap/>
            <w:hideMark/>
          </w:tcPr>
          <w:p w:rsidR="00B30227" w:rsidRPr="00B30227" w:rsidRDefault="00B30227" w:rsidP="00B30227">
            <w:pPr>
              <w:rPr>
                <w:b/>
                <w:bCs/>
              </w:rPr>
            </w:pPr>
            <w:r w:rsidRPr="00B30227">
              <w:rPr>
                <w:b/>
                <w:bCs/>
              </w:rPr>
              <w:t>Предмет:</w:t>
            </w:r>
          </w:p>
        </w:tc>
        <w:tc>
          <w:tcPr>
            <w:tcW w:w="1576" w:type="dxa"/>
            <w:noWrap/>
            <w:hideMark/>
          </w:tcPr>
          <w:p w:rsidR="00B30227" w:rsidRPr="00B30227" w:rsidRDefault="00B30227" w:rsidP="00B30227">
            <w:pPr>
              <w:rPr>
                <w:b/>
              </w:rPr>
            </w:pPr>
            <w:r w:rsidRPr="00B30227">
              <w:rPr>
                <w:b/>
              </w:rPr>
              <w:t>История</w:t>
            </w:r>
          </w:p>
        </w:tc>
        <w:tc>
          <w:tcPr>
            <w:tcW w:w="142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50" w:type="dxa"/>
            <w:noWrap/>
            <w:hideMark/>
          </w:tcPr>
          <w:p w:rsidR="00B30227" w:rsidRPr="00B30227" w:rsidRDefault="00B30227" w:rsidP="00B30227">
            <w:pPr>
              <w:rPr>
                <w:b/>
                <w:bCs/>
              </w:rPr>
            </w:pPr>
            <w:r w:rsidRPr="00B30227">
              <w:rPr>
                <w:b/>
                <w:bCs/>
              </w:rPr>
              <w:t>Дата:</w:t>
            </w:r>
          </w:p>
        </w:tc>
        <w:tc>
          <w:tcPr>
            <w:tcW w:w="1576" w:type="dxa"/>
            <w:noWrap/>
            <w:hideMark/>
          </w:tcPr>
          <w:p w:rsidR="00B30227" w:rsidRPr="00B30227" w:rsidRDefault="00B30227" w:rsidP="00B30227">
            <w:r w:rsidRPr="00B30227">
              <w:t>14.09.2020</w:t>
            </w:r>
          </w:p>
        </w:tc>
        <w:tc>
          <w:tcPr>
            <w:tcW w:w="142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50" w:type="dxa"/>
            <w:noWrap/>
            <w:hideMark/>
          </w:tcPr>
          <w:p w:rsidR="00B30227" w:rsidRPr="00B30227" w:rsidRDefault="00B30227" w:rsidP="00B30227">
            <w:r w:rsidRPr="00B30227">
              <w:t> </w:t>
            </w:r>
          </w:p>
        </w:tc>
        <w:tc>
          <w:tcPr>
            <w:tcW w:w="1576" w:type="dxa"/>
            <w:noWrap/>
            <w:hideMark/>
          </w:tcPr>
          <w:p w:rsidR="00B30227" w:rsidRPr="00B30227" w:rsidRDefault="00B30227" w:rsidP="00B30227">
            <w:r w:rsidRPr="00B30227">
              <w:t> </w:t>
            </w:r>
          </w:p>
        </w:tc>
        <w:tc>
          <w:tcPr>
            <w:tcW w:w="1422"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50" w:type="dxa"/>
            <w:noWrap/>
            <w:hideMark/>
          </w:tcPr>
          <w:p w:rsidR="00B30227" w:rsidRPr="00B30227" w:rsidRDefault="00B30227" w:rsidP="00B30227">
            <w:pPr>
              <w:rPr>
                <w:b/>
                <w:bCs/>
              </w:rPr>
            </w:pPr>
            <w:r w:rsidRPr="00B30227">
              <w:rPr>
                <w:b/>
                <w:bCs/>
              </w:rPr>
              <w:t>Группы участников</w:t>
            </w:r>
          </w:p>
        </w:tc>
        <w:tc>
          <w:tcPr>
            <w:tcW w:w="1576" w:type="dxa"/>
            <w:noWrap/>
            <w:hideMark/>
          </w:tcPr>
          <w:p w:rsidR="00B30227" w:rsidRPr="00B30227" w:rsidRDefault="00B30227" w:rsidP="00B30227">
            <w:pPr>
              <w:rPr>
                <w:b/>
                <w:bCs/>
              </w:rPr>
            </w:pPr>
            <w:r w:rsidRPr="00B30227">
              <w:rPr>
                <w:b/>
                <w:bCs/>
              </w:rPr>
              <w:t>Кол-во ОО</w:t>
            </w:r>
          </w:p>
        </w:tc>
        <w:tc>
          <w:tcPr>
            <w:tcW w:w="1422" w:type="dxa"/>
            <w:noWrap/>
            <w:hideMark/>
          </w:tcPr>
          <w:p w:rsidR="00B30227" w:rsidRPr="00B30227" w:rsidRDefault="00B30227" w:rsidP="00B30227">
            <w:pPr>
              <w:rPr>
                <w:b/>
                <w:bCs/>
              </w:rPr>
            </w:pPr>
            <w:r w:rsidRPr="00B30227">
              <w:rPr>
                <w:b/>
                <w:bCs/>
              </w:rPr>
              <w:t>Кол-во участников</w:t>
            </w:r>
          </w:p>
        </w:tc>
        <w:tc>
          <w:tcPr>
            <w:tcW w:w="717"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49"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50" w:type="dxa"/>
            <w:noWrap/>
            <w:hideMark/>
          </w:tcPr>
          <w:p w:rsidR="00B30227" w:rsidRPr="00B30227" w:rsidRDefault="00B30227" w:rsidP="00B30227">
            <w:pPr>
              <w:rPr>
                <w:b/>
              </w:rPr>
            </w:pPr>
            <w:r w:rsidRPr="00B30227">
              <w:rPr>
                <w:b/>
              </w:rPr>
              <w:t>Вся выборка</w:t>
            </w:r>
          </w:p>
        </w:tc>
        <w:tc>
          <w:tcPr>
            <w:tcW w:w="1576" w:type="dxa"/>
            <w:noWrap/>
            <w:hideMark/>
          </w:tcPr>
          <w:p w:rsidR="00B30227" w:rsidRPr="00B30227" w:rsidRDefault="00B30227" w:rsidP="00B30227">
            <w:r w:rsidRPr="00B30227">
              <w:t>35483</w:t>
            </w:r>
          </w:p>
        </w:tc>
        <w:tc>
          <w:tcPr>
            <w:tcW w:w="1422" w:type="dxa"/>
            <w:noWrap/>
            <w:hideMark/>
          </w:tcPr>
          <w:p w:rsidR="00B30227" w:rsidRPr="00B30227" w:rsidRDefault="00B30227" w:rsidP="00B30227">
            <w:r w:rsidRPr="00B30227">
              <w:t>1295885</w:t>
            </w:r>
          </w:p>
        </w:tc>
        <w:tc>
          <w:tcPr>
            <w:tcW w:w="717" w:type="dxa"/>
            <w:noWrap/>
            <w:hideMark/>
          </w:tcPr>
          <w:p w:rsidR="00B30227" w:rsidRPr="00B30227" w:rsidRDefault="00B30227" w:rsidP="00B30227">
            <w:r w:rsidRPr="00B30227">
              <w:t>10,56</w:t>
            </w:r>
          </w:p>
        </w:tc>
        <w:tc>
          <w:tcPr>
            <w:tcW w:w="717" w:type="dxa"/>
            <w:noWrap/>
            <w:hideMark/>
          </w:tcPr>
          <w:p w:rsidR="00B30227" w:rsidRPr="00B30227" w:rsidRDefault="00B30227" w:rsidP="00B30227">
            <w:r w:rsidRPr="00B30227">
              <w:t>41,43</w:t>
            </w:r>
          </w:p>
        </w:tc>
        <w:tc>
          <w:tcPr>
            <w:tcW w:w="849" w:type="dxa"/>
            <w:noWrap/>
            <w:hideMark/>
          </w:tcPr>
          <w:p w:rsidR="00B30227" w:rsidRPr="00B30227" w:rsidRDefault="00B30227" w:rsidP="00B30227">
            <w:r w:rsidRPr="00B30227">
              <w:t>35,84</w:t>
            </w:r>
          </w:p>
        </w:tc>
        <w:tc>
          <w:tcPr>
            <w:tcW w:w="850" w:type="dxa"/>
            <w:noWrap/>
            <w:hideMark/>
          </w:tcPr>
          <w:p w:rsidR="00B30227" w:rsidRPr="00B30227" w:rsidRDefault="00B30227" w:rsidP="00B30227">
            <w:r w:rsidRPr="00B30227">
              <w:t>12,17</w:t>
            </w:r>
          </w:p>
        </w:tc>
      </w:tr>
      <w:tr w:rsidR="00B30227" w:rsidRPr="00B30227" w:rsidTr="00B30227">
        <w:trPr>
          <w:trHeight w:val="290"/>
        </w:trPr>
        <w:tc>
          <w:tcPr>
            <w:tcW w:w="3650" w:type="dxa"/>
            <w:noWrap/>
            <w:hideMark/>
          </w:tcPr>
          <w:p w:rsidR="00B30227" w:rsidRPr="00B30227" w:rsidRDefault="00B30227" w:rsidP="00B30227">
            <w:pPr>
              <w:rPr>
                <w:b/>
              </w:rPr>
            </w:pPr>
            <w:r w:rsidRPr="00B30227">
              <w:rPr>
                <w:b/>
              </w:rPr>
              <w:t>Курская обл.</w:t>
            </w:r>
          </w:p>
        </w:tc>
        <w:tc>
          <w:tcPr>
            <w:tcW w:w="1576" w:type="dxa"/>
            <w:noWrap/>
            <w:hideMark/>
          </w:tcPr>
          <w:p w:rsidR="00B30227" w:rsidRPr="00B30227" w:rsidRDefault="00B30227" w:rsidP="00B30227">
            <w:r w:rsidRPr="00B30227">
              <w:t>514</w:t>
            </w:r>
          </w:p>
        </w:tc>
        <w:tc>
          <w:tcPr>
            <w:tcW w:w="1422" w:type="dxa"/>
            <w:noWrap/>
            <w:hideMark/>
          </w:tcPr>
          <w:p w:rsidR="00B30227" w:rsidRPr="00B30227" w:rsidRDefault="00B30227" w:rsidP="00B30227">
            <w:r w:rsidRPr="00B30227">
              <w:t>9860</w:t>
            </w:r>
          </w:p>
        </w:tc>
        <w:tc>
          <w:tcPr>
            <w:tcW w:w="717" w:type="dxa"/>
            <w:noWrap/>
            <w:hideMark/>
          </w:tcPr>
          <w:p w:rsidR="00B30227" w:rsidRPr="00B30227" w:rsidRDefault="00B30227" w:rsidP="00B30227">
            <w:r w:rsidRPr="00B30227">
              <w:t>5,51</w:t>
            </w:r>
          </w:p>
        </w:tc>
        <w:tc>
          <w:tcPr>
            <w:tcW w:w="717" w:type="dxa"/>
            <w:noWrap/>
            <w:hideMark/>
          </w:tcPr>
          <w:p w:rsidR="00B30227" w:rsidRPr="00B30227" w:rsidRDefault="00B30227" w:rsidP="00B30227">
            <w:r w:rsidRPr="00B30227">
              <w:t>35,04</w:t>
            </w:r>
          </w:p>
        </w:tc>
        <w:tc>
          <w:tcPr>
            <w:tcW w:w="849" w:type="dxa"/>
            <w:noWrap/>
            <w:hideMark/>
          </w:tcPr>
          <w:p w:rsidR="00B30227" w:rsidRPr="00B30227" w:rsidRDefault="00B30227" w:rsidP="00B30227">
            <w:r w:rsidRPr="00B30227">
              <w:t>40,91</w:t>
            </w:r>
          </w:p>
        </w:tc>
        <w:tc>
          <w:tcPr>
            <w:tcW w:w="850" w:type="dxa"/>
            <w:noWrap/>
            <w:hideMark/>
          </w:tcPr>
          <w:p w:rsidR="00B30227" w:rsidRPr="00B30227" w:rsidRDefault="00B30227" w:rsidP="00B30227">
            <w:r w:rsidRPr="00B30227">
              <w:t>18,54</w:t>
            </w:r>
          </w:p>
        </w:tc>
      </w:tr>
      <w:tr w:rsidR="00B30227" w:rsidRPr="00B30227" w:rsidTr="00B30227">
        <w:trPr>
          <w:trHeight w:val="290"/>
        </w:trPr>
        <w:tc>
          <w:tcPr>
            <w:tcW w:w="3650" w:type="dxa"/>
            <w:noWrap/>
            <w:hideMark/>
          </w:tcPr>
          <w:p w:rsidR="00B30227" w:rsidRPr="00B30227" w:rsidRDefault="00B30227" w:rsidP="00B30227">
            <w:pPr>
              <w:rPr>
                <w:b/>
              </w:rPr>
            </w:pPr>
            <w:r w:rsidRPr="00B30227">
              <w:rPr>
                <w:b/>
              </w:rPr>
              <w:t>город Курск</w:t>
            </w:r>
          </w:p>
        </w:tc>
        <w:tc>
          <w:tcPr>
            <w:tcW w:w="1576" w:type="dxa"/>
            <w:noWrap/>
            <w:hideMark/>
          </w:tcPr>
          <w:p w:rsidR="00B30227" w:rsidRPr="00B30227" w:rsidRDefault="00B30227" w:rsidP="00B30227">
            <w:r w:rsidRPr="00B30227">
              <w:t>59</w:t>
            </w:r>
          </w:p>
        </w:tc>
        <w:tc>
          <w:tcPr>
            <w:tcW w:w="1422" w:type="dxa"/>
            <w:noWrap/>
            <w:hideMark/>
          </w:tcPr>
          <w:p w:rsidR="00B30227" w:rsidRPr="00B30227" w:rsidRDefault="00B30227" w:rsidP="00B30227">
            <w:r w:rsidRPr="00B30227">
              <w:t>3930</w:t>
            </w:r>
          </w:p>
        </w:tc>
        <w:tc>
          <w:tcPr>
            <w:tcW w:w="717" w:type="dxa"/>
            <w:noWrap/>
            <w:hideMark/>
          </w:tcPr>
          <w:p w:rsidR="00B30227" w:rsidRPr="00B30227" w:rsidRDefault="00B30227" w:rsidP="00B30227">
            <w:r w:rsidRPr="00B30227">
              <w:t>5,65</w:t>
            </w:r>
          </w:p>
        </w:tc>
        <w:tc>
          <w:tcPr>
            <w:tcW w:w="717" w:type="dxa"/>
            <w:noWrap/>
            <w:hideMark/>
          </w:tcPr>
          <w:p w:rsidR="00B30227" w:rsidRPr="00B30227" w:rsidRDefault="00B30227" w:rsidP="00B30227">
            <w:r w:rsidRPr="00B30227">
              <w:t>30,81</w:t>
            </w:r>
          </w:p>
        </w:tc>
        <w:tc>
          <w:tcPr>
            <w:tcW w:w="849" w:type="dxa"/>
            <w:noWrap/>
            <w:hideMark/>
          </w:tcPr>
          <w:p w:rsidR="00B30227" w:rsidRPr="00B30227" w:rsidRDefault="00B30227" w:rsidP="00B30227">
            <w:r w:rsidRPr="00B30227">
              <w:t>40,92</w:t>
            </w:r>
          </w:p>
        </w:tc>
        <w:tc>
          <w:tcPr>
            <w:tcW w:w="850" w:type="dxa"/>
            <w:noWrap/>
            <w:hideMark/>
          </w:tcPr>
          <w:p w:rsidR="00B30227" w:rsidRPr="00B30227" w:rsidRDefault="00B30227" w:rsidP="00B30227">
            <w:r w:rsidRPr="00B30227">
              <w:t>22,62</w:t>
            </w:r>
          </w:p>
        </w:tc>
      </w:tr>
      <w:tr w:rsidR="00B30227" w:rsidRPr="00B30227" w:rsidTr="00B30227">
        <w:trPr>
          <w:trHeight w:val="290"/>
        </w:trPr>
        <w:tc>
          <w:tcPr>
            <w:tcW w:w="3650"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576" w:type="dxa"/>
            <w:noWrap/>
            <w:hideMark/>
          </w:tcPr>
          <w:p w:rsidR="00B30227" w:rsidRPr="00B30227" w:rsidRDefault="00B30227" w:rsidP="00B30227">
            <w:r w:rsidRPr="00B30227">
              <w:t> </w:t>
            </w:r>
          </w:p>
        </w:tc>
        <w:tc>
          <w:tcPr>
            <w:tcW w:w="1422" w:type="dxa"/>
            <w:noWrap/>
            <w:hideMark/>
          </w:tcPr>
          <w:p w:rsidR="00B30227" w:rsidRPr="00B30227" w:rsidRDefault="00B30227" w:rsidP="00B30227">
            <w:r w:rsidRPr="00B30227">
              <w:t>87</w:t>
            </w:r>
          </w:p>
        </w:tc>
        <w:tc>
          <w:tcPr>
            <w:tcW w:w="717" w:type="dxa"/>
            <w:noWrap/>
            <w:hideMark/>
          </w:tcPr>
          <w:p w:rsidR="00B30227" w:rsidRPr="00B30227" w:rsidRDefault="00B30227" w:rsidP="00B30227">
            <w:r w:rsidRPr="00B30227">
              <w:t>16,09</w:t>
            </w:r>
          </w:p>
        </w:tc>
        <w:tc>
          <w:tcPr>
            <w:tcW w:w="717" w:type="dxa"/>
            <w:noWrap/>
            <w:hideMark/>
          </w:tcPr>
          <w:p w:rsidR="00B30227" w:rsidRPr="00B30227" w:rsidRDefault="00B30227" w:rsidP="00B30227">
            <w:r w:rsidRPr="00B30227">
              <w:t>42,53</w:t>
            </w:r>
          </w:p>
        </w:tc>
        <w:tc>
          <w:tcPr>
            <w:tcW w:w="849" w:type="dxa"/>
            <w:noWrap/>
            <w:hideMark/>
          </w:tcPr>
          <w:p w:rsidR="00B30227" w:rsidRPr="00B30227" w:rsidRDefault="00B30227" w:rsidP="00B30227">
            <w:r w:rsidRPr="00B30227">
              <w:t>32,18</w:t>
            </w:r>
          </w:p>
        </w:tc>
        <w:tc>
          <w:tcPr>
            <w:tcW w:w="850" w:type="dxa"/>
            <w:noWrap/>
            <w:hideMark/>
          </w:tcPr>
          <w:p w:rsidR="00B30227" w:rsidRPr="00B30227" w:rsidRDefault="00B30227" w:rsidP="00B30227">
            <w:r w:rsidRPr="00B30227">
              <w:t>9,2</w:t>
            </w:r>
          </w:p>
        </w:tc>
      </w:tr>
    </w:tbl>
    <w:p w:rsidR="00B30227" w:rsidRPr="00B30227" w:rsidRDefault="00B30227" w:rsidP="00B30227"/>
    <w:p w:rsidR="00B30227" w:rsidRPr="00B30227" w:rsidRDefault="00B30227" w:rsidP="00B30227">
      <w:pPr>
        <w:jc w:val="center"/>
        <w:rPr>
          <w:b/>
        </w:rPr>
      </w:pPr>
      <w:r w:rsidRPr="00B30227">
        <w:rPr>
          <w:b/>
        </w:rPr>
        <w:t>7 класс</w:t>
      </w:r>
    </w:p>
    <w:tbl>
      <w:tblPr>
        <w:tblStyle w:val="230"/>
        <w:tblW w:w="0" w:type="auto"/>
        <w:tblInd w:w="-459" w:type="dxa"/>
        <w:tblLook w:val="04A0" w:firstRow="1" w:lastRow="0" w:firstColumn="1" w:lastColumn="0" w:noHBand="0" w:noVBand="1"/>
      </w:tblPr>
      <w:tblGrid>
        <w:gridCol w:w="3618"/>
        <w:gridCol w:w="1599"/>
        <w:gridCol w:w="1427"/>
        <w:gridCol w:w="719"/>
        <w:gridCol w:w="719"/>
        <w:gridCol w:w="849"/>
        <w:gridCol w:w="850"/>
      </w:tblGrid>
      <w:tr w:rsidR="00B30227" w:rsidRPr="00B30227" w:rsidTr="00B30227">
        <w:trPr>
          <w:trHeight w:val="290"/>
        </w:trPr>
        <w:tc>
          <w:tcPr>
            <w:tcW w:w="3618" w:type="dxa"/>
            <w:noWrap/>
            <w:hideMark/>
          </w:tcPr>
          <w:p w:rsidR="00B30227" w:rsidRPr="00B30227" w:rsidRDefault="00B30227" w:rsidP="00B30227">
            <w:pPr>
              <w:rPr>
                <w:b/>
                <w:bCs/>
              </w:rPr>
            </w:pPr>
            <w:r w:rsidRPr="00B30227">
              <w:rPr>
                <w:b/>
                <w:bCs/>
              </w:rPr>
              <w:t>Статистика по отметкам</w:t>
            </w:r>
          </w:p>
        </w:tc>
        <w:tc>
          <w:tcPr>
            <w:tcW w:w="1599" w:type="dxa"/>
            <w:noWrap/>
            <w:hideMark/>
          </w:tcPr>
          <w:p w:rsidR="00B30227" w:rsidRPr="00B30227" w:rsidRDefault="00B30227" w:rsidP="00B30227">
            <w:r w:rsidRPr="00B30227">
              <w:t> </w:t>
            </w:r>
          </w:p>
        </w:tc>
        <w:tc>
          <w:tcPr>
            <w:tcW w:w="1427"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8" w:type="dxa"/>
            <w:noWrap/>
            <w:hideMark/>
          </w:tcPr>
          <w:p w:rsidR="00B30227" w:rsidRPr="00B30227" w:rsidRDefault="00B30227" w:rsidP="00B30227">
            <w:pPr>
              <w:rPr>
                <w:b/>
                <w:bCs/>
              </w:rPr>
            </w:pPr>
            <w:r w:rsidRPr="00B30227">
              <w:rPr>
                <w:b/>
                <w:bCs/>
              </w:rPr>
              <w:t>Предмет:</w:t>
            </w:r>
          </w:p>
        </w:tc>
        <w:tc>
          <w:tcPr>
            <w:tcW w:w="1599" w:type="dxa"/>
            <w:noWrap/>
            <w:hideMark/>
          </w:tcPr>
          <w:p w:rsidR="00B30227" w:rsidRPr="00B30227" w:rsidRDefault="00B30227" w:rsidP="00B30227">
            <w:pPr>
              <w:rPr>
                <w:b/>
              </w:rPr>
            </w:pPr>
            <w:r w:rsidRPr="00B30227">
              <w:rPr>
                <w:b/>
              </w:rPr>
              <w:t>Русский язык</w:t>
            </w:r>
          </w:p>
        </w:tc>
        <w:tc>
          <w:tcPr>
            <w:tcW w:w="1427"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8" w:type="dxa"/>
            <w:noWrap/>
            <w:hideMark/>
          </w:tcPr>
          <w:p w:rsidR="00B30227" w:rsidRPr="00B30227" w:rsidRDefault="00B30227" w:rsidP="00B30227">
            <w:pPr>
              <w:rPr>
                <w:b/>
                <w:bCs/>
              </w:rPr>
            </w:pPr>
            <w:r w:rsidRPr="00B30227">
              <w:rPr>
                <w:b/>
                <w:bCs/>
              </w:rPr>
              <w:t>Дата:</w:t>
            </w:r>
          </w:p>
        </w:tc>
        <w:tc>
          <w:tcPr>
            <w:tcW w:w="1599" w:type="dxa"/>
            <w:noWrap/>
            <w:hideMark/>
          </w:tcPr>
          <w:p w:rsidR="00B30227" w:rsidRPr="00B30227" w:rsidRDefault="00B30227" w:rsidP="00B30227">
            <w:r w:rsidRPr="00B30227">
              <w:t>14.09.2020</w:t>
            </w:r>
          </w:p>
        </w:tc>
        <w:tc>
          <w:tcPr>
            <w:tcW w:w="1427"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8" w:type="dxa"/>
            <w:noWrap/>
            <w:hideMark/>
          </w:tcPr>
          <w:p w:rsidR="00B30227" w:rsidRPr="00B30227" w:rsidRDefault="00B30227" w:rsidP="00B30227">
            <w:pPr>
              <w:rPr>
                <w:b/>
              </w:rPr>
            </w:pPr>
            <w:r w:rsidRPr="00B30227">
              <w:rPr>
                <w:b/>
              </w:rPr>
              <w:t> </w:t>
            </w:r>
          </w:p>
        </w:tc>
        <w:tc>
          <w:tcPr>
            <w:tcW w:w="1599" w:type="dxa"/>
            <w:noWrap/>
            <w:hideMark/>
          </w:tcPr>
          <w:p w:rsidR="00B30227" w:rsidRPr="00B30227" w:rsidRDefault="00B30227" w:rsidP="00B30227">
            <w:r w:rsidRPr="00B30227">
              <w:t> </w:t>
            </w:r>
          </w:p>
        </w:tc>
        <w:tc>
          <w:tcPr>
            <w:tcW w:w="1427"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719"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8" w:type="dxa"/>
            <w:noWrap/>
            <w:hideMark/>
          </w:tcPr>
          <w:p w:rsidR="00B30227" w:rsidRPr="00B30227" w:rsidRDefault="00B30227" w:rsidP="00B30227">
            <w:pPr>
              <w:rPr>
                <w:b/>
                <w:bCs/>
              </w:rPr>
            </w:pPr>
            <w:r w:rsidRPr="00B30227">
              <w:rPr>
                <w:b/>
                <w:bCs/>
              </w:rPr>
              <w:t>Группы участников</w:t>
            </w:r>
          </w:p>
        </w:tc>
        <w:tc>
          <w:tcPr>
            <w:tcW w:w="1599" w:type="dxa"/>
            <w:noWrap/>
            <w:hideMark/>
          </w:tcPr>
          <w:p w:rsidR="00B30227" w:rsidRPr="00B30227" w:rsidRDefault="00B30227" w:rsidP="00B30227">
            <w:pPr>
              <w:rPr>
                <w:b/>
                <w:bCs/>
              </w:rPr>
            </w:pPr>
            <w:r w:rsidRPr="00B30227">
              <w:rPr>
                <w:b/>
                <w:bCs/>
              </w:rPr>
              <w:t>Кол-во ОО</w:t>
            </w:r>
          </w:p>
        </w:tc>
        <w:tc>
          <w:tcPr>
            <w:tcW w:w="1427" w:type="dxa"/>
            <w:noWrap/>
            <w:hideMark/>
          </w:tcPr>
          <w:p w:rsidR="00B30227" w:rsidRPr="00B30227" w:rsidRDefault="00B30227" w:rsidP="00B30227">
            <w:pPr>
              <w:rPr>
                <w:b/>
                <w:bCs/>
              </w:rPr>
            </w:pPr>
            <w:r w:rsidRPr="00B30227">
              <w:rPr>
                <w:b/>
                <w:bCs/>
              </w:rPr>
              <w:t>Кол-во участников</w:t>
            </w:r>
          </w:p>
        </w:tc>
        <w:tc>
          <w:tcPr>
            <w:tcW w:w="719" w:type="dxa"/>
            <w:noWrap/>
            <w:hideMark/>
          </w:tcPr>
          <w:p w:rsidR="00B30227" w:rsidRPr="00B30227" w:rsidRDefault="00B30227" w:rsidP="00B30227">
            <w:pPr>
              <w:rPr>
                <w:b/>
                <w:bCs/>
              </w:rPr>
            </w:pPr>
            <w:r w:rsidRPr="00B30227">
              <w:rPr>
                <w:b/>
                <w:bCs/>
              </w:rPr>
              <w:t>2</w:t>
            </w:r>
          </w:p>
        </w:tc>
        <w:tc>
          <w:tcPr>
            <w:tcW w:w="719" w:type="dxa"/>
            <w:noWrap/>
            <w:hideMark/>
          </w:tcPr>
          <w:p w:rsidR="00B30227" w:rsidRPr="00B30227" w:rsidRDefault="00B30227" w:rsidP="00B30227">
            <w:pPr>
              <w:rPr>
                <w:b/>
                <w:bCs/>
              </w:rPr>
            </w:pPr>
            <w:r w:rsidRPr="00B30227">
              <w:rPr>
                <w:b/>
                <w:bCs/>
              </w:rPr>
              <w:t>3</w:t>
            </w:r>
          </w:p>
        </w:tc>
        <w:tc>
          <w:tcPr>
            <w:tcW w:w="849"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18" w:type="dxa"/>
            <w:noWrap/>
            <w:hideMark/>
          </w:tcPr>
          <w:p w:rsidR="00B30227" w:rsidRPr="00B30227" w:rsidRDefault="00B30227" w:rsidP="00B30227">
            <w:pPr>
              <w:rPr>
                <w:b/>
              </w:rPr>
            </w:pPr>
            <w:r w:rsidRPr="00B30227">
              <w:rPr>
                <w:b/>
              </w:rPr>
              <w:t>Вся выборка</w:t>
            </w:r>
          </w:p>
        </w:tc>
        <w:tc>
          <w:tcPr>
            <w:tcW w:w="1599" w:type="dxa"/>
            <w:noWrap/>
            <w:hideMark/>
          </w:tcPr>
          <w:p w:rsidR="00B30227" w:rsidRPr="00B30227" w:rsidRDefault="00B30227" w:rsidP="00B30227">
            <w:r w:rsidRPr="00B30227">
              <w:t>35496</w:t>
            </w:r>
          </w:p>
        </w:tc>
        <w:tc>
          <w:tcPr>
            <w:tcW w:w="1427" w:type="dxa"/>
            <w:noWrap/>
            <w:hideMark/>
          </w:tcPr>
          <w:p w:rsidR="00B30227" w:rsidRPr="00B30227" w:rsidRDefault="00B30227" w:rsidP="00B30227">
            <w:r w:rsidRPr="00B30227">
              <w:t>1208149</w:t>
            </w:r>
          </w:p>
        </w:tc>
        <w:tc>
          <w:tcPr>
            <w:tcW w:w="719" w:type="dxa"/>
            <w:noWrap/>
            <w:hideMark/>
          </w:tcPr>
          <w:p w:rsidR="00B30227" w:rsidRPr="00B30227" w:rsidRDefault="00B30227" w:rsidP="00B30227">
            <w:r w:rsidRPr="00B30227">
              <w:t>24,73</w:t>
            </w:r>
          </w:p>
        </w:tc>
        <w:tc>
          <w:tcPr>
            <w:tcW w:w="719" w:type="dxa"/>
            <w:noWrap/>
            <w:hideMark/>
          </w:tcPr>
          <w:p w:rsidR="00B30227" w:rsidRPr="00B30227" w:rsidRDefault="00B30227" w:rsidP="00B30227">
            <w:r w:rsidRPr="00B30227">
              <w:t>40,66</w:t>
            </w:r>
          </w:p>
        </w:tc>
        <w:tc>
          <w:tcPr>
            <w:tcW w:w="849" w:type="dxa"/>
            <w:noWrap/>
            <w:hideMark/>
          </w:tcPr>
          <w:p w:rsidR="00B30227" w:rsidRPr="00B30227" w:rsidRDefault="00B30227" w:rsidP="00B30227">
            <w:r w:rsidRPr="00B30227">
              <w:t>28,41</w:t>
            </w:r>
          </w:p>
        </w:tc>
        <w:tc>
          <w:tcPr>
            <w:tcW w:w="850" w:type="dxa"/>
            <w:noWrap/>
            <w:hideMark/>
          </w:tcPr>
          <w:p w:rsidR="00B30227" w:rsidRPr="00B30227" w:rsidRDefault="00B30227" w:rsidP="00B30227">
            <w:r w:rsidRPr="00B30227">
              <w:t>6,2</w:t>
            </w:r>
          </w:p>
        </w:tc>
      </w:tr>
      <w:tr w:rsidR="00B30227" w:rsidRPr="00B30227" w:rsidTr="00B30227">
        <w:trPr>
          <w:trHeight w:val="290"/>
        </w:trPr>
        <w:tc>
          <w:tcPr>
            <w:tcW w:w="3618" w:type="dxa"/>
            <w:noWrap/>
            <w:hideMark/>
          </w:tcPr>
          <w:p w:rsidR="00B30227" w:rsidRPr="00B30227" w:rsidRDefault="00B30227" w:rsidP="00B30227">
            <w:pPr>
              <w:rPr>
                <w:b/>
              </w:rPr>
            </w:pPr>
            <w:r w:rsidRPr="00B30227">
              <w:rPr>
                <w:b/>
              </w:rPr>
              <w:t>Курская обл.</w:t>
            </w:r>
          </w:p>
        </w:tc>
        <w:tc>
          <w:tcPr>
            <w:tcW w:w="1599" w:type="dxa"/>
            <w:noWrap/>
            <w:hideMark/>
          </w:tcPr>
          <w:p w:rsidR="00B30227" w:rsidRPr="00B30227" w:rsidRDefault="00B30227" w:rsidP="00B30227">
            <w:r w:rsidRPr="00B30227">
              <w:t>516</w:t>
            </w:r>
          </w:p>
        </w:tc>
        <w:tc>
          <w:tcPr>
            <w:tcW w:w="1427" w:type="dxa"/>
            <w:noWrap/>
            <w:hideMark/>
          </w:tcPr>
          <w:p w:rsidR="00B30227" w:rsidRPr="00B30227" w:rsidRDefault="00B30227" w:rsidP="00B30227">
            <w:r w:rsidRPr="00B30227">
              <w:t>9405</w:t>
            </w:r>
          </w:p>
        </w:tc>
        <w:tc>
          <w:tcPr>
            <w:tcW w:w="719" w:type="dxa"/>
            <w:noWrap/>
            <w:hideMark/>
          </w:tcPr>
          <w:p w:rsidR="00B30227" w:rsidRPr="00B30227" w:rsidRDefault="00B30227" w:rsidP="00B30227">
            <w:r w:rsidRPr="00B30227">
              <w:t>18,95</w:t>
            </w:r>
          </w:p>
        </w:tc>
        <w:tc>
          <w:tcPr>
            <w:tcW w:w="719" w:type="dxa"/>
            <w:noWrap/>
            <w:hideMark/>
          </w:tcPr>
          <w:p w:rsidR="00B30227" w:rsidRPr="00B30227" w:rsidRDefault="00B30227" w:rsidP="00B30227">
            <w:r w:rsidRPr="00B30227">
              <w:t>39,36</w:t>
            </w:r>
          </w:p>
        </w:tc>
        <w:tc>
          <w:tcPr>
            <w:tcW w:w="849" w:type="dxa"/>
            <w:noWrap/>
            <w:hideMark/>
          </w:tcPr>
          <w:p w:rsidR="00B30227" w:rsidRPr="00B30227" w:rsidRDefault="00B30227" w:rsidP="00B30227">
            <w:r w:rsidRPr="00B30227">
              <w:t>32,59</w:t>
            </w:r>
          </w:p>
        </w:tc>
        <w:tc>
          <w:tcPr>
            <w:tcW w:w="850" w:type="dxa"/>
            <w:noWrap/>
            <w:hideMark/>
          </w:tcPr>
          <w:p w:rsidR="00B30227" w:rsidRPr="00B30227" w:rsidRDefault="00B30227" w:rsidP="00B30227">
            <w:r w:rsidRPr="00B30227">
              <w:t>9,1</w:t>
            </w:r>
          </w:p>
        </w:tc>
      </w:tr>
      <w:tr w:rsidR="00B30227" w:rsidRPr="00B30227" w:rsidTr="00B30227">
        <w:trPr>
          <w:trHeight w:val="290"/>
        </w:trPr>
        <w:tc>
          <w:tcPr>
            <w:tcW w:w="3618" w:type="dxa"/>
            <w:noWrap/>
            <w:hideMark/>
          </w:tcPr>
          <w:p w:rsidR="00B30227" w:rsidRPr="00B30227" w:rsidRDefault="00B30227" w:rsidP="00B30227">
            <w:pPr>
              <w:rPr>
                <w:b/>
              </w:rPr>
            </w:pPr>
            <w:r w:rsidRPr="00B30227">
              <w:rPr>
                <w:b/>
              </w:rPr>
              <w:t>город Курск</w:t>
            </w:r>
          </w:p>
        </w:tc>
        <w:tc>
          <w:tcPr>
            <w:tcW w:w="1599" w:type="dxa"/>
            <w:noWrap/>
            <w:hideMark/>
          </w:tcPr>
          <w:p w:rsidR="00B30227" w:rsidRPr="00B30227" w:rsidRDefault="00B30227" w:rsidP="00B30227">
            <w:r w:rsidRPr="00B30227">
              <w:t>60</w:t>
            </w:r>
          </w:p>
        </w:tc>
        <w:tc>
          <w:tcPr>
            <w:tcW w:w="1427" w:type="dxa"/>
            <w:noWrap/>
            <w:hideMark/>
          </w:tcPr>
          <w:p w:rsidR="00B30227" w:rsidRPr="00B30227" w:rsidRDefault="00B30227" w:rsidP="00B30227">
            <w:r w:rsidRPr="00B30227">
              <w:t>3718</w:t>
            </w:r>
          </w:p>
        </w:tc>
        <w:tc>
          <w:tcPr>
            <w:tcW w:w="719" w:type="dxa"/>
            <w:noWrap/>
            <w:hideMark/>
          </w:tcPr>
          <w:p w:rsidR="00B30227" w:rsidRPr="00B30227" w:rsidRDefault="00B30227" w:rsidP="00B30227">
            <w:r w:rsidRPr="00B30227">
              <w:t>19,66</w:t>
            </w:r>
          </w:p>
        </w:tc>
        <w:tc>
          <w:tcPr>
            <w:tcW w:w="719" w:type="dxa"/>
            <w:noWrap/>
            <w:hideMark/>
          </w:tcPr>
          <w:p w:rsidR="00B30227" w:rsidRPr="00B30227" w:rsidRDefault="00B30227" w:rsidP="00B30227">
            <w:r w:rsidRPr="00B30227">
              <w:t>37,57</w:t>
            </w:r>
          </w:p>
        </w:tc>
        <w:tc>
          <w:tcPr>
            <w:tcW w:w="849" w:type="dxa"/>
            <w:noWrap/>
            <w:hideMark/>
          </w:tcPr>
          <w:p w:rsidR="00B30227" w:rsidRPr="00B30227" w:rsidRDefault="00B30227" w:rsidP="00B30227">
            <w:r w:rsidRPr="00B30227">
              <w:t>32,89</w:t>
            </w:r>
          </w:p>
        </w:tc>
        <w:tc>
          <w:tcPr>
            <w:tcW w:w="850" w:type="dxa"/>
            <w:noWrap/>
            <w:hideMark/>
          </w:tcPr>
          <w:p w:rsidR="00B30227" w:rsidRPr="00B30227" w:rsidRDefault="00B30227" w:rsidP="00B30227">
            <w:r w:rsidRPr="00B30227">
              <w:t>9,87</w:t>
            </w:r>
          </w:p>
        </w:tc>
      </w:tr>
      <w:tr w:rsidR="00B30227" w:rsidRPr="00B30227" w:rsidTr="00B30227">
        <w:trPr>
          <w:trHeight w:val="290"/>
        </w:trPr>
        <w:tc>
          <w:tcPr>
            <w:tcW w:w="3618"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599" w:type="dxa"/>
            <w:noWrap/>
            <w:hideMark/>
          </w:tcPr>
          <w:p w:rsidR="00B30227" w:rsidRPr="00B30227" w:rsidRDefault="00B30227" w:rsidP="00B30227">
            <w:r w:rsidRPr="00B30227">
              <w:t> </w:t>
            </w:r>
          </w:p>
        </w:tc>
        <w:tc>
          <w:tcPr>
            <w:tcW w:w="1427" w:type="dxa"/>
            <w:noWrap/>
            <w:hideMark/>
          </w:tcPr>
          <w:p w:rsidR="00B30227" w:rsidRPr="00B30227" w:rsidRDefault="00B30227" w:rsidP="00B30227">
            <w:r w:rsidRPr="00B30227">
              <w:t>95</w:t>
            </w:r>
          </w:p>
        </w:tc>
        <w:tc>
          <w:tcPr>
            <w:tcW w:w="719" w:type="dxa"/>
            <w:noWrap/>
            <w:hideMark/>
          </w:tcPr>
          <w:p w:rsidR="00B30227" w:rsidRPr="00B30227" w:rsidRDefault="00B30227" w:rsidP="00B30227">
            <w:r w:rsidRPr="00B30227">
              <w:t>22,11</w:t>
            </w:r>
          </w:p>
        </w:tc>
        <w:tc>
          <w:tcPr>
            <w:tcW w:w="719" w:type="dxa"/>
            <w:noWrap/>
            <w:hideMark/>
          </w:tcPr>
          <w:p w:rsidR="00B30227" w:rsidRPr="00B30227" w:rsidRDefault="00B30227" w:rsidP="00B30227">
            <w:r w:rsidRPr="00B30227">
              <w:t>31,58</w:t>
            </w:r>
          </w:p>
        </w:tc>
        <w:tc>
          <w:tcPr>
            <w:tcW w:w="849" w:type="dxa"/>
            <w:noWrap/>
            <w:hideMark/>
          </w:tcPr>
          <w:p w:rsidR="00B30227" w:rsidRPr="00B30227" w:rsidRDefault="00B30227" w:rsidP="00B30227">
            <w:r w:rsidRPr="00B30227">
              <w:t>38,95</w:t>
            </w:r>
          </w:p>
        </w:tc>
        <w:tc>
          <w:tcPr>
            <w:tcW w:w="850" w:type="dxa"/>
            <w:noWrap/>
            <w:hideMark/>
          </w:tcPr>
          <w:p w:rsidR="00B30227" w:rsidRPr="00B30227" w:rsidRDefault="00B30227" w:rsidP="00B30227">
            <w:r w:rsidRPr="00B30227">
              <w:t>7,37</w:t>
            </w:r>
          </w:p>
        </w:tc>
      </w:tr>
    </w:tbl>
    <w:p w:rsidR="00B30227" w:rsidRPr="00B30227" w:rsidRDefault="00B30227" w:rsidP="00B30227">
      <w:pPr>
        <w:tabs>
          <w:tab w:val="left" w:pos="242"/>
        </w:tabs>
      </w:pPr>
      <w:r w:rsidRPr="00B30227">
        <w:tab/>
      </w:r>
    </w:p>
    <w:tbl>
      <w:tblPr>
        <w:tblStyle w:val="230"/>
        <w:tblW w:w="0" w:type="auto"/>
        <w:tblInd w:w="-459" w:type="dxa"/>
        <w:tblLook w:val="04A0" w:firstRow="1" w:lastRow="0" w:firstColumn="1" w:lastColumn="0" w:noHBand="0" w:noVBand="1"/>
      </w:tblPr>
      <w:tblGrid>
        <w:gridCol w:w="3686"/>
        <w:gridCol w:w="1500"/>
        <w:gridCol w:w="1461"/>
        <w:gridCol w:w="717"/>
        <w:gridCol w:w="717"/>
        <w:gridCol w:w="850"/>
        <w:gridCol w:w="850"/>
      </w:tblGrid>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Статистика по отметкам</w:t>
            </w:r>
          </w:p>
        </w:tc>
        <w:tc>
          <w:tcPr>
            <w:tcW w:w="1500" w:type="dxa"/>
            <w:noWrap/>
            <w:hideMark/>
          </w:tcPr>
          <w:p w:rsidR="00B30227" w:rsidRPr="00B30227" w:rsidRDefault="00B30227" w:rsidP="00B30227">
            <w:pPr>
              <w:tabs>
                <w:tab w:val="left" w:pos="242"/>
              </w:tabs>
            </w:pPr>
            <w:r w:rsidRPr="00B30227">
              <w:t> </w:t>
            </w:r>
          </w:p>
        </w:tc>
        <w:tc>
          <w:tcPr>
            <w:tcW w:w="1461"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Предмет:</w:t>
            </w:r>
          </w:p>
        </w:tc>
        <w:tc>
          <w:tcPr>
            <w:tcW w:w="1500" w:type="dxa"/>
            <w:noWrap/>
            <w:hideMark/>
          </w:tcPr>
          <w:p w:rsidR="00B30227" w:rsidRPr="00B30227" w:rsidRDefault="00B30227" w:rsidP="00B30227">
            <w:pPr>
              <w:tabs>
                <w:tab w:val="left" w:pos="242"/>
              </w:tabs>
              <w:rPr>
                <w:b/>
              </w:rPr>
            </w:pPr>
            <w:r w:rsidRPr="00B30227">
              <w:rPr>
                <w:b/>
              </w:rPr>
              <w:t>Математика</w:t>
            </w:r>
          </w:p>
        </w:tc>
        <w:tc>
          <w:tcPr>
            <w:tcW w:w="1461"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Дата:</w:t>
            </w:r>
          </w:p>
        </w:tc>
        <w:tc>
          <w:tcPr>
            <w:tcW w:w="1500" w:type="dxa"/>
            <w:noWrap/>
            <w:hideMark/>
          </w:tcPr>
          <w:p w:rsidR="00B30227" w:rsidRPr="00B30227" w:rsidRDefault="00B30227" w:rsidP="00B30227">
            <w:pPr>
              <w:tabs>
                <w:tab w:val="left" w:pos="242"/>
              </w:tabs>
            </w:pPr>
            <w:r w:rsidRPr="00B30227">
              <w:t>14.09.2020</w:t>
            </w:r>
          </w:p>
        </w:tc>
        <w:tc>
          <w:tcPr>
            <w:tcW w:w="1461"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 </w:t>
            </w:r>
          </w:p>
        </w:tc>
        <w:tc>
          <w:tcPr>
            <w:tcW w:w="1500" w:type="dxa"/>
            <w:noWrap/>
            <w:hideMark/>
          </w:tcPr>
          <w:p w:rsidR="00B30227" w:rsidRPr="00B30227" w:rsidRDefault="00B30227" w:rsidP="00B30227">
            <w:pPr>
              <w:tabs>
                <w:tab w:val="left" w:pos="242"/>
              </w:tabs>
            </w:pPr>
            <w:r w:rsidRPr="00B30227">
              <w:t> </w:t>
            </w:r>
          </w:p>
        </w:tc>
        <w:tc>
          <w:tcPr>
            <w:tcW w:w="1461"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Группы участников</w:t>
            </w:r>
          </w:p>
        </w:tc>
        <w:tc>
          <w:tcPr>
            <w:tcW w:w="1500" w:type="dxa"/>
            <w:noWrap/>
            <w:hideMark/>
          </w:tcPr>
          <w:p w:rsidR="00B30227" w:rsidRPr="00B30227" w:rsidRDefault="00B30227" w:rsidP="00B30227">
            <w:pPr>
              <w:tabs>
                <w:tab w:val="left" w:pos="242"/>
              </w:tabs>
              <w:rPr>
                <w:b/>
                <w:bCs/>
              </w:rPr>
            </w:pPr>
            <w:r w:rsidRPr="00B30227">
              <w:rPr>
                <w:b/>
                <w:bCs/>
              </w:rPr>
              <w:t>Кол-во ОО</w:t>
            </w:r>
          </w:p>
        </w:tc>
        <w:tc>
          <w:tcPr>
            <w:tcW w:w="1461" w:type="dxa"/>
            <w:noWrap/>
            <w:hideMark/>
          </w:tcPr>
          <w:p w:rsidR="00B30227" w:rsidRPr="00B30227" w:rsidRDefault="00B30227" w:rsidP="00B30227">
            <w:pPr>
              <w:tabs>
                <w:tab w:val="left" w:pos="242"/>
              </w:tabs>
              <w:rPr>
                <w:b/>
                <w:bCs/>
              </w:rPr>
            </w:pPr>
            <w:r w:rsidRPr="00B30227">
              <w:rPr>
                <w:b/>
                <w:bCs/>
              </w:rPr>
              <w:t>Кол-во участников</w:t>
            </w:r>
          </w:p>
        </w:tc>
        <w:tc>
          <w:tcPr>
            <w:tcW w:w="717" w:type="dxa"/>
            <w:noWrap/>
            <w:hideMark/>
          </w:tcPr>
          <w:p w:rsidR="00B30227" w:rsidRPr="00B30227" w:rsidRDefault="00B30227" w:rsidP="00B30227">
            <w:pPr>
              <w:tabs>
                <w:tab w:val="left" w:pos="242"/>
              </w:tabs>
              <w:rPr>
                <w:b/>
                <w:bCs/>
              </w:rPr>
            </w:pPr>
            <w:r w:rsidRPr="00B30227">
              <w:rPr>
                <w:b/>
                <w:bCs/>
              </w:rPr>
              <w:t>2</w:t>
            </w:r>
          </w:p>
        </w:tc>
        <w:tc>
          <w:tcPr>
            <w:tcW w:w="717" w:type="dxa"/>
            <w:noWrap/>
            <w:hideMark/>
          </w:tcPr>
          <w:p w:rsidR="00B30227" w:rsidRPr="00B30227" w:rsidRDefault="00B30227" w:rsidP="00B30227">
            <w:pPr>
              <w:tabs>
                <w:tab w:val="left" w:pos="242"/>
              </w:tabs>
              <w:rPr>
                <w:b/>
                <w:bCs/>
              </w:rPr>
            </w:pPr>
            <w:r w:rsidRPr="00B30227">
              <w:rPr>
                <w:b/>
                <w:bCs/>
              </w:rPr>
              <w:t>3</w:t>
            </w:r>
          </w:p>
        </w:tc>
        <w:tc>
          <w:tcPr>
            <w:tcW w:w="850" w:type="dxa"/>
            <w:noWrap/>
            <w:hideMark/>
          </w:tcPr>
          <w:p w:rsidR="00B30227" w:rsidRPr="00B30227" w:rsidRDefault="00B30227" w:rsidP="00B30227">
            <w:pPr>
              <w:tabs>
                <w:tab w:val="left" w:pos="242"/>
              </w:tabs>
              <w:rPr>
                <w:b/>
                <w:bCs/>
              </w:rPr>
            </w:pPr>
            <w:r w:rsidRPr="00B30227">
              <w:rPr>
                <w:b/>
                <w:bCs/>
              </w:rPr>
              <w:t>4</w:t>
            </w:r>
          </w:p>
        </w:tc>
        <w:tc>
          <w:tcPr>
            <w:tcW w:w="850" w:type="dxa"/>
            <w:noWrap/>
            <w:hideMark/>
          </w:tcPr>
          <w:p w:rsidR="00B30227" w:rsidRPr="00B30227" w:rsidRDefault="00B30227" w:rsidP="00B30227">
            <w:pPr>
              <w:tabs>
                <w:tab w:val="left" w:pos="242"/>
              </w:tabs>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Вся выборка</w:t>
            </w:r>
          </w:p>
        </w:tc>
        <w:tc>
          <w:tcPr>
            <w:tcW w:w="1500" w:type="dxa"/>
            <w:noWrap/>
            <w:hideMark/>
          </w:tcPr>
          <w:p w:rsidR="00B30227" w:rsidRPr="00B30227" w:rsidRDefault="00B30227" w:rsidP="00B30227">
            <w:pPr>
              <w:tabs>
                <w:tab w:val="left" w:pos="242"/>
              </w:tabs>
            </w:pPr>
            <w:r w:rsidRPr="00B30227">
              <w:t>35467</w:t>
            </w:r>
          </w:p>
        </w:tc>
        <w:tc>
          <w:tcPr>
            <w:tcW w:w="1461" w:type="dxa"/>
            <w:noWrap/>
            <w:hideMark/>
          </w:tcPr>
          <w:p w:rsidR="00B30227" w:rsidRPr="00B30227" w:rsidRDefault="00B30227" w:rsidP="00B30227">
            <w:pPr>
              <w:tabs>
                <w:tab w:val="left" w:pos="242"/>
              </w:tabs>
            </w:pPr>
            <w:r w:rsidRPr="00B30227">
              <w:t>1210889</w:t>
            </w:r>
          </w:p>
        </w:tc>
        <w:tc>
          <w:tcPr>
            <w:tcW w:w="717" w:type="dxa"/>
            <w:noWrap/>
            <w:hideMark/>
          </w:tcPr>
          <w:p w:rsidR="00B30227" w:rsidRPr="00B30227" w:rsidRDefault="00B30227" w:rsidP="00B30227">
            <w:pPr>
              <w:tabs>
                <w:tab w:val="left" w:pos="242"/>
              </w:tabs>
            </w:pPr>
            <w:r w:rsidRPr="00B30227">
              <w:t>20,09</w:t>
            </w:r>
          </w:p>
        </w:tc>
        <w:tc>
          <w:tcPr>
            <w:tcW w:w="717" w:type="dxa"/>
            <w:noWrap/>
            <w:hideMark/>
          </w:tcPr>
          <w:p w:rsidR="00B30227" w:rsidRPr="00B30227" w:rsidRDefault="00B30227" w:rsidP="00B30227">
            <w:pPr>
              <w:tabs>
                <w:tab w:val="left" w:pos="242"/>
              </w:tabs>
            </w:pPr>
            <w:r w:rsidRPr="00B30227">
              <w:t>48,79</w:t>
            </w:r>
          </w:p>
        </w:tc>
        <w:tc>
          <w:tcPr>
            <w:tcW w:w="850" w:type="dxa"/>
            <w:noWrap/>
            <w:hideMark/>
          </w:tcPr>
          <w:p w:rsidR="00B30227" w:rsidRPr="00B30227" w:rsidRDefault="00B30227" w:rsidP="00B30227">
            <w:pPr>
              <w:tabs>
                <w:tab w:val="left" w:pos="242"/>
              </w:tabs>
            </w:pPr>
            <w:r w:rsidRPr="00B30227">
              <w:t>26,84</w:t>
            </w:r>
          </w:p>
        </w:tc>
        <w:tc>
          <w:tcPr>
            <w:tcW w:w="850" w:type="dxa"/>
            <w:noWrap/>
            <w:hideMark/>
          </w:tcPr>
          <w:p w:rsidR="00B30227" w:rsidRPr="00B30227" w:rsidRDefault="00B30227" w:rsidP="00B30227">
            <w:pPr>
              <w:tabs>
                <w:tab w:val="left" w:pos="242"/>
              </w:tabs>
            </w:pPr>
            <w:r w:rsidRPr="00B30227">
              <w:t>4,28</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Курская обл.</w:t>
            </w:r>
          </w:p>
        </w:tc>
        <w:tc>
          <w:tcPr>
            <w:tcW w:w="1500" w:type="dxa"/>
            <w:noWrap/>
            <w:hideMark/>
          </w:tcPr>
          <w:p w:rsidR="00B30227" w:rsidRPr="00B30227" w:rsidRDefault="00B30227" w:rsidP="00B30227">
            <w:pPr>
              <w:tabs>
                <w:tab w:val="left" w:pos="242"/>
              </w:tabs>
            </w:pPr>
            <w:r w:rsidRPr="00B30227">
              <w:t>516</w:t>
            </w:r>
          </w:p>
        </w:tc>
        <w:tc>
          <w:tcPr>
            <w:tcW w:w="1461" w:type="dxa"/>
            <w:noWrap/>
            <w:hideMark/>
          </w:tcPr>
          <w:p w:rsidR="00B30227" w:rsidRPr="00B30227" w:rsidRDefault="00B30227" w:rsidP="00B30227">
            <w:pPr>
              <w:tabs>
                <w:tab w:val="left" w:pos="242"/>
              </w:tabs>
            </w:pPr>
            <w:r w:rsidRPr="00B30227">
              <w:t>9442</w:t>
            </w:r>
          </w:p>
        </w:tc>
        <w:tc>
          <w:tcPr>
            <w:tcW w:w="717" w:type="dxa"/>
            <w:noWrap/>
            <w:hideMark/>
          </w:tcPr>
          <w:p w:rsidR="00B30227" w:rsidRPr="00B30227" w:rsidRDefault="00B30227" w:rsidP="00B30227">
            <w:pPr>
              <w:tabs>
                <w:tab w:val="left" w:pos="242"/>
              </w:tabs>
            </w:pPr>
            <w:r w:rsidRPr="00B30227">
              <w:t>12,08</w:t>
            </w:r>
          </w:p>
        </w:tc>
        <w:tc>
          <w:tcPr>
            <w:tcW w:w="717" w:type="dxa"/>
            <w:noWrap/>
            <w:hideMark/>
          </w:tcPr>
          <w:p w:rsidR="00B30227" w:rsidRPr="00B30227" w:rsidRDefault="00B30227" w:rsidP="00B30227">
            <w:pPr>
              <w:tabs>
                <w:tab w:val="left" w:pos="242"/>
              </w:tabs>
            </w:pPr>
            <w:r w:rsidRPr="00B30227">
              <w:t>48,11</w:t>
            </w:r>
          </w:p>
        </w:tc>
        <w:tc>
          <w:tcPr>
            <w:tcW w:w="850" w:type="dxa"/>
            <w:noWrap/>
            <w:hideMark/>
          </w:tcPr>
          <w:p w:rsidR="00B30227" w:rsidRPr="00B30227" w:rsidRDefault="00B30227" w:rsidP="00B30227">
            <w:pPr>
              <w:tabs>
                <w:tab w:val="left" w:pos="242"/>
              </w:tabs>
            </w:pPr>
            <w:r w:rsidRPr="00B30227">
              <w:t>33,1</w:t>
            </w:r>
          </w:p>
        </w:tc>
        <w:tc>
          <w:tcPr>
            <w:tcW w:w="850" w:type="dxa"/>
            <w:noWrap/>
            <w:hideMark/>
          </w:tcPr>
          <w:p w:rsidR="00B30227" w:rsidRPr="00B30227" w:rsidRDefault="00B30227" w:rsidP="00B30227">
            <w:pPr>
              <w:tabs>
                <w:tab w:val="left" w:pos="242"/>
              </w:tabs>
            </w:pPr>
            <w:r w:rsidRPr="00B30227">
              <w:t>6,71</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город Курск</w:t>
            </w:r>
          </w:p>
        </w:tc>
        <w:tc>
          <w:tcPr>
            <w:tcW w:w="1500" w:type="dxa"/>
            <w:noWrap/>
            <w:hideMark/>
          </w:tcPr>
          <w:p w:rsidR="00B30227" w:rsidRPr="00B30227" w:rsidRDefault="00B30227" w:rsidP="00B30227">
            <w:pPr>
              <w:tabs>
                <w:tab w:val="left" w:pos="242"/>
              </w:tabs>
            </w:pPr>
            <w:r w:rsidRPr="00B30227">
              <w:t>60</w:t>
            </w:r>
          </w:p>
        </w:tc>
        <w:tc>
          <w:tcPr>
            <w:tcW w:w="1461" w:type="dxa"/>
            <w:noWrap/>
            <w:hideMark/>
          </w:tcPr>
          <w:p w:rsidR="00B30227" w:rsidRPr="00B30227" w:rsidRDefault="00B30227" w:rsidP="00B30227">
            <w:pPr>
              <w:tabs>
                <w:tab w:val="left" w:pos="242"/>
              </w:tabs>
            </w:pPr>
            <w:r w:rsidRPr="00B30227">
              <w:t>3724</w:t>
            </w:r>
          </w:p>
        </w:tc>
        <w:tc>
          <w:tcPr>
            <w:tcW w:w="717" w:type="dxa"/>
            <w:noWrap/>
            <w:hideMark/>
          </w:tcPr>
          <w:p w:rsidR="00B30227" w:rsidRPr="00B30227" w:rsidRDefault="00B30227" w:rsidP="00B30227">
            <w:pPr>
              <w:tabs>
                <w:tab w:val="left" w:pos="242"/>
              </w:tabs>
            </w:pPr>
            <w:r w:rsidRPr="00B30227">
              <w:t>10,68</w:t>
            </w:r>
          </w:p>
        </w:tc>
        <w:tc>
          <w:tcPr>
            <w:tcW w:w="717" w:type="dxa"/>
            <w:noWrap/>
            <w:hideMark/>
          </w:tcPr>
          <w:p w:rsidR="00B30227" w:rsidRPr="00B30227" w:rsidRDefault="00B30227" w:rsidP="00B30227">
            <w:pPr>
              <w:tabs>
                <w:tab w:val="left" w:pos="242"/>
              </w:tabs>
            </w:pPr>
            <w:r w:rsidRPr="00B30227">
              <w:t>43,8</w:t>
            </w:r>
          </w:p>
        </w:tc>
        <w:tc>
          <w:tcPr>
            <w:tcW w:w="850" w:type="dxa"/>
            <w:noWrap/>
            <w:hideMark/>
          </w:tcPr>
          <w:p w:rsidR="00B30227" w:rsidRPr="00B30227" w:rsidRDefault="00B30227" w:rsidP="00B30227">
            <w:pPr>
              <w:tabs>
                <w:tab w:val="left" w:pos="242"/>
              </w:tabs>
            </w:pPr>
            <w:r w:rsidRPr="00B30227">
              <w:t>36,88</w:t>
            </w:r>
          </w:p>
        </w:tc>
        <w:tc>
          <w:tcPr>
            <w:tcW w:w="850" w:type="dxa"/>
            <w:noWrap/>
            <w:hideMark/>
          </w:tcPr>
          <w:p w:rsidR="00B30227" w:rsidRPr="00B30227" w:rsidRDefault="00B30227" w:rsidP="00B30227">
            <w:pPr>
              <w:tabs>
                <w:tab w:val="left" w:pos="242"/>
              </w:tabs>
            </w:pPr>
            <w:r w:rsidRPr="00B30227">
              <w:t>8,64</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 xml:space="preserve">МБОУ «СОШ №55 им. А. </w:t>
            </w:r>
            <w:proofErr w:type="gramStart"/>
            <w:r w:rsidRPr="00B30227">
              <w:rPr>
                <w:b/>
              </w:rPr>
              <w:t>Невского</w:t>
            </w:r>
            <w:proofErr w:type="gramEnd"/>
            <w:r w:rsidRPr="00B30227">
              <w:rPr>
                <w:b/>
              </w:rPr>
              <w:t>»</w:t>
            </w:r>
          </w:p>
        </w:tc>
        <w:tc>
          <w:tcPr>
            <w:tcW w:w="1500" w:type="dxa"/>
            <w:noWrap/>
            <w:hideMark/>
          </w:tcPr>
          <w:p w:rsidR="00B30227" w:rsidRPr="00B30227" w:rsidRDefault="00B30227" w:rsidP="00B30227">
            <w:pPr>
              <w:tabs>
                <w:tab w:val="left" w:pos="242"/>
              </w:tabs>
            </w:pPr>
            <w:r w:rsidRPr="00B30227">
              <w:t> </w:t>
            </w:r>
          </w:p>
        </w:tc>
        <w:tc>
          <w:tcPr>
            <w:tcW w:w="1461" w:type="dxa"/>
            <w:noWrap/>
            <w:hideMark/>
          </w:tcPr>
          <w:p w:rsidR="00B30227" w:rsidRPr="00B30227" w:rsidRDefault="00B30227" w:rsidP="00B30227">
            <w:pPr>
              <w:tabs>
                <w:tab w:val="left" w:pos="242"/>
              </w:tabs>
            </w:pPr>
            <w:r w:rsidRPr="00B30227">
              <w:t>122</w:t>
            </w:r>
          </w:p>
        </w:tc>
        <w:tc>
          <w:tcPr>
            <w:tcW w:w="717" w:type="dxa"/>
            <w:noWrap/>
            <w:hideMark/>
          </w:tcPr>
          <w:p w:rsidR="00B30227" w:rsidRPr="00B30227" w:rsidRDefault="00B30227" w:rsidP="00B30227">
            <w:pPr>
              <w:tabs>
                <w:tab w:val="left" w:pos="242"/>
              </w:tabs>
            </w:pPr>
            <w:r w:rsidRPr="00B30227">
              <w:t>2,46</w:t>
            </w:r>
          </w:p>
        </w:tc>
        <w:tc>
          <w:tcPr>
            <w:tcW w:w="717" w:type="dxa"/>
            <w:noWrap/>
            <w:hideMark/>
          </w:tcPr>
          <w:p w:rsidR="00B30227" w:rsidRPr="00B30227" w:rsidRDefault="00B30227" w:rsidP="00B30227">
            <w:pPr>
              <w:tabs>
                <w:tab w:val="left" w:pos="242"/>
              </w:tabs>
            </w:pPr>
            <w:r w:rsidRPr="00B30227">
              <w:t>27,05</w:t>
            </w:r>
          </w:p>
        </w:tc>
        <w:tc>
          <w:tcPr>
            <w:tcW w:w="850" w:type="dxa"/>
            <w:noWrap/>
            <w:hideMark/>
          </w:tcPr>
          <w:p w:rsidR="00B30227" w:rsidRPr="00B30227" w:rsidRDefault="00B30227" w:rsidP="00B30227">
            <w:pPr>
              <w:tabs>
                <w:tab w:val="left" w:pos="242"/>
              </w:tabs>
            </w:pPr>
            <w:r w:rsidRPr="00B30227">
              <w:t>61,48</w:t>
            </w:r>
          </w:p>
        </w:tc>
        <w:tc>
          <w:tcPr>
            <w:tcW w:w="850" w:type="dxa"/>
            <w:noWrap/>
            <w:hideMark/>
          </w:tcPr>
          <w:p w:rsidR="00B30227" w:rsidRPr="00B30227" w:rsidRDefault="00B30227" w:rsidP="00B30227">
            <w:pPr>
              <w:tabs>
                <w:tab w:val="left" w:pos="242"/>
              </w:tabs>
            </w:pPr>
            <w:r w:rsidRPr="00B30227">
              <w:t>9,02</w:t>
            </w:r>
          </w:p>
        </w:tc>
      </w:tr>
    </w:tbl>
    <w:p w:rsidR="00B30227" w:rsidRPr="00B30227" w:rsidRDefault="00B30227" w:rsidP="00B30227">
      <w:pPr>
        <w:tabs>
          <w:tab w:val="left" w:pos="242"/>
        </w:tabs>
      </w:pPr>
    </w:p>
    <w:tbl>
      <w:tblPr>
        <w:tblStyle w:val="230"/>
        <w:tblW w:w="0" w:type="auto"/>
        <w:tblInd w:w="-459" w:type="dxa"/>
        <w:tblLook w:val="04A0" w:firstRow="1" w:lastRow="0" w:firstColumn="1" w:lastColumn="0" w:noHBand="0" w:noVBand="1"/>
      </w:tblPr>
      <w:tblGrid>
        <w:gridCol w:w="3610"/>
        <w:gridCol w:w="1604"/>
        <w:gridCol w:w="1433"/>
        <w:gridCol w:w="717"/>
        <w:gridCol w:w="717"/>
        <w:gridCol w:w="850"/>
        <w:gridCol w:w="850"/>
      </w:tblGrid>
      <w:tr w:rsidR="00B30227" w:rsidRPr="00B30227" w:rsidTr="00B30227">
        <w:trPr>
          <w:trHeight w:val="290"/>
        </w:trPr>
        <w:tc>
          <w:tcPr>
            <w:tcW w:w="3610" w:type="dxa"/>
            <w:noWrap/>
            <w:hideMark/>
          </w:tcPr>
          <w:p w:rsidR="00B30227" w:rsidRPr="00B30227" w:rsidRDefault="00B30227" w:rsidP="00B30227">
            <w:pPr>
              <w:tabs>
                <w:tab w:val="left" w:pos="242"/>
              </w:tabs>
              <w:rPr>
                <w:b/>
                <w:bCs/>
              </w:rPr>
            </w:pPr>
            <w:r w:rsidRPr="00B30227">
              <w:rPr>
                <w:b/>
                <w:bCs/>
              </w:rPr>
              <w:lastRenderedPageBreak/>
              <w:t>Статистика по отметкам</w:t>
            </w:r>
          </w:p>
        </w:tc>
        <w:tc>
          <w:tcPr>
            <w:tcW w:w="1604" w:type="dxa"/>
            <w:noWrap/>
            <w:hideMark/>
          </w:tcPr>
          <w:p w:rsidR="00B30227" w:rsidRPr="00B30227" w:rsidRDefault="00B30227" w:rsidP="00B30227">
            <w:pPr>
              <w:tabs>
                <w:tab w:val="left" w:pos="242"/>
              </w:tabs>
            </w:pPr>
            <w:r w:rsidRPr="00B30227">
              <w:t> </w:t>
            </w:r>
          </w:p>
        </w:tc>
        <w:tc>
          <w:tcPr>
            <w:tcW w:w="143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10" w:type="dxa"/>
            <w:noWrap/>
            <w:hideMark/>
          </w:tcPr>
          <w:p w:rsidR="00B30227" w:rsidRPr="00B30227" w:rsidRDefault="00B30227" w:rsidP="00B30227">
            <w:pPr>
              <w:tabs>
                <w:tab w:val="left" w:pos="242"/>
              </w:tabs>
              <w:rPr>
                <w:b/>
                <w:bCs/>
              </w:rPr>
            </w:pPr>
            <w:r w:rsidRPr="00B30227">
              <w:rPr>
                <w:b/>
                <w:bCs/>
              </w:rPr>
              <w:t>Предмет:</w:t>
            </w:r>
          </w:p>
        </w:tc>
        <w:tc>
          <w:tcPr>
            <w:tcW w:w="1604" w:type="dxa"/>
            <w:noWrap/>
            <w:hideMark/>
          </w:tcPr>
          <w:p w:rsidR="00B30227" w:rsidRPr="00B30227" w:rsidRDefault="00B30227" w:rsidP="00B30227">
            <w:pPr>
              <w:tabs>
                <w:tab w:val="left" w:pos="242"/>
              </w:tabs>
              <w:rPr>
                <w:b/>
              </w:rPr>
            </w:pPr>
            <w:r w:rsidRPr="00B30227">
              <w:rPr>
                <w:b/>
              </w:rPr>
              <w:t>Биология</w:t>
            </w:r>
          </w:p>
        </w:tc>
        <w:tc>
          <w:tcPr>
            <w:tcW w:w="143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10" w:type="dxa"/>
            <w:noWrap/>
            <w:hideMark/>
          </w:tcPr>
          <w:p w:rsidR="00B30227" w:rsidRPr="00B30227" w:rsidRDefault="00B30227" w:rsidP="00B30227">
            <w:pPr>
              <w:tabs>
                <w:tab w:val="left" w:pos="242"/>
              </w:tabs>
              <w:rPr>
                <w:b/>
                <w:bCs/>
              </w:rPr>
            </w:pPr>
            <w:r w:rsidRPr="00B30227">
              <w:rPr>
                <w:b/>
                <w:bCs/>
              </w:rPr>
              <w:t>Дата:</w:t>
            </w:r>
          </w:p>
        </w:tc>
        <w:tc>
          <w:tcPr>
            <w:tcW w:w="1604" w:type="dxa"/>
            <w:noWrap/>
            <w:hideMark/>
          </w:tcPr>
          <w:p w:rsidR="00B30227" w:rsidRPr="00B30227" w:rsidRDefault="00B30227" w:rsidP="00B30227">
            <w:pPr>
              <w:tabs>
                <w:tab w:val="left" w:pos="242"/>
              </w:tabs>
            </w:pPr>
            <w:r w:rsidRPr="00B30227">
              <w:t>14.09.2020</w:t>
            </w:r>
          </w:p>
        </w:tc>
        <w:tc>
          <w:tcPr>
            <w:tcW w:w="143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10" w:type="dxa"/>
            <w:noWrap/>
            <w:hideMark/>
          </w:tcPr>
          <w:p w:rsidR="00B30227" w:rsidRPr="00B30227" w:rsidRDefault="00B30227" w:rsidP="00B30227">
            <w:pPr>
              <w:tabs>
                <w:tab w:val="left" w:pos="242"/>
              </w:tabs>
            </w:pPr>
            <w:r w:rsidRPr="00B30227">
              <w:t> </w:t>
            </w:r>
          </w:p>
        </w:tc>
        <w:tc>
          <w:tcPr>
            <w:tcW w:w="1604" w:type="dxa"/>
            <w:noWrap/>
            <w:hideMark/>
          </w:tcPr>
          <w:p w:rsidR="00B30227" w:rsidRPr="00B30227" w:rsidRDefault="00B30227" w:rsidP="00B30227">
            <w:pPr>
              <w:tabs>
                <w:tab w:val="left" w:pos="242"/>
              </w:tabs>
            </w:pPr>
            <w:r w:rsidRPr="00B30227">
              <w:t> </w:t>
            </w:r>
          </w:p>
        </w:tc>
        <w:tc>
          <w:tcPr>
            <w:tcW w:w="143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10" w:type="dxa"/>
            <w:noWrap/>
            <w:hideMark/>
          </w:tcPr>
          <w:p w:rsidR="00B30227" w:rsidRPr="00B30227" w:rsidRDefault="00B30227" w:rsidP="00B30227">
            <w:pPr>
              <w:tabs>
                <w:tab w:val="left" w:pos="242"/>
              </w:tabs>
              <w:rPr>
                <w:b/>
                <w:bCs/>
              </w:rPr>
            </w:pPr>
            <w:r w:rsidRPr="00B30227">
              <w:rPr>
                <w:b/>
                <w:bCs/>
              </w:rPr>
              <w:t>Группы участников</w:t>
            </w:r>
          </w:p>
        </w:tc>
        <w:tc>
          <w:tcPr>
            <w:tcW w:w="1604" w:type="dxa"/>
            <w:noWrap/>
            <w:hideMark/>
          </w:tcPr>
          <w:p w:rsidR="00B30227" w:rsidRPr="00B30227" w:rsidRDefault="00B30227" w:rsidP="00B30227">
            <w:pPr>
              <w:tabs>
                <w:tab w:val="left" w:pos="242"/>
              </w:tabs>
              <w:rPr>
                <w:b/>
                <w:bCs/>
              </w:rPr>
            </w:pPr>
            <w:r w:rsidRPr="00B30227">
              <w:rPr>
                <w:b/>
                <w:bCs/>
              </w:rPr>
              <w:t>Кол-во ОО</w:t>
            </w:r>
          </w:p>
        </w:tc>
        <w:tc>
          <w:tcPr>
            <w:tcW w:w="1433" w:type="dxa"/>
            <w:noWrap/>
            <w:hideMark/>
          </w:tcPr>
          <w:p w:rsidR="00B30227" w:rsidRPr="00B30227" w:rsidRDefault="00B30227" w:rsidP="00B30227">
            <w:pPr>
              <w:tabs>
                <w:tab w:val="left" w:pos="242"/>
              </w:tabs>
              <w:rPr>
                <w:b/>
                <w:bCs/>
              </w:rPr>
            </w:pPr>
            <w:r w:rsidRPr="00B30227">
              <w:rPr>
                <w:b/>
                <w:bCs/>
              </w:rPr>
              <w:t>Кол-во участников</w:t>
            </w:r>
          </w:p>
        </w:tc>
        <w:tc>
          <w:tcPr>
            <w:tcW w:w="717" w:type="dxa"/>
            <w:noWrap/>
            <w:hideMark/>
          </w:tcPr>
          <w:p w:rsidR="00B30227" w:rsidRPr="00B30227" w:rsidRDefault="00B30227" w:rsidP="00B30227">
            <w:pPr>
              <w:tabs>
                <w:tab w:val="left" w:pos="242"/>
              </w:tabs>
              <w:rPr>
                <w:b/>
                <w:bCs/>
              </w:rPr>
            </w:pPr>
            <w:r w:rsidRPr="00B30227">
              <w:rPr>
                <w:b/>
                <w:bCs/>
              </w:rPr>
              <w:t>2</w:t>
            </w:r>
          </w:p>
        </w:tc>
        <w:tc>
          <w:tcPr>
            <w:tcW w:w="717" w:type="dxa"/>
            <w:noWrap/>
            <w:hideMark/>
          </w:tcPr>
          <w:p w:rsidR="00B30227" w:rsidRPr="00B30227" w:rsidRDefault="00B30227" w:rsidP="00B30227">
            <w:pPr>
              <w:tabs>
                <w:tab w:val="left" w:pos="242"/>
              </w:tabs>
              <w:rPr>
                <w:b/>
                <w:bCs/>
              </w:rPr>
            </w:pPr>
            <w:r w:rsidRPr="00B30227">
              <w:rPr>
                <w:b/>
                <w:bCs/>
              </w:rPr>
              <w:t>3</w:t>
            </w:r>
          </w:p>
        </w:tc>
        <w:tc>
          <w:tcPr>
            <w:tcW w:w="850" w:type="dxa"/>
            <w:noWrap/>
            <w:hideMark/>
          </w:tcPr>
          <w:p w:rsidR="00B30227" w:rsidRPr="00B30227" w:rsidRDefault="00B30227" w:rsidP="00B30227">
            <w:pPr>
              <w:tabs>
                <w:tab w:val="left" w:pos="242"/>
              </w:tabs>
              <w:rPr>
                <w:b/>
                <w:bCs/>
              </w:rPr>
            </w:pPr>
            <w:r w:rsidRPr="00B30227">
              <w:rPr>
                <w:b/>
                <w:bCs/>
              </w:rPr>
              <w:t>4</w:t>
            </w:r>
          </w:p>
        </w:tc>
        <w:tc>
          <w:tcPr>
            <w:tcW w:w="850" w:type="dxa"/>
            <w:noWrap/>
            <w:hideMark/>
          </w:tcPr>
          <w:p w:rsidR="00B30227" w:rsidRPr="00B30227" w:rsidRDefault="00B30227" w:rsidP="00B30227">
            <w:pPr>
              <w:tabs>
                <w:tab w:val="left" w:pos="242"/>
              </w:tabs>
              <w:rPr>
                <w:b/>
                <w:bCs/>
              </w:rPr>
            </w:pPr>
            <w:r w:rsidRPr="00B30227">
              <w:rPr>
                <w:b/>
                <w:bCs/>
              </w:rPr>
              <w:t>5</w:t>
            </w:r>
          </w:p>
        </w:tc>
      </w:tr>
      <w:tr w:rsidR="00B30227" w:rsidRPr="00B30227" w:rsidTr="00B30227">
        <w:trPr>
          <w:trHeight w:val="290"/>
        </w:trPr>
        <w:tc>
          <w:tcPr>
            <w:tcW w:w="3610" w:type="dxa"/>
            <w:noWrap/>
            <w:hideMark/>
          </w:tcPr>
          <w:p w:rsidR="00B30227" w:rsidRPr="00B30227" w:rsidRDefault="00B30227" w:rsidP="00B30227">
            <w:pPr>
              <w:tabs>
                <w:tab w:val="left" w:pos="242"/>
              </w:tabs>
              <w:rPr>
                <w:b/>
              </w:rPr>
            </w:pPr>
            <w:r w:rsidRPr="00B30227">
              <w:rPr>
                <w:b/>
              </w:rPr>
              <w:t>Вся выборка</w:t>
            </w:r>
          </w:p>
        </w:tc>
        <w:tc>
          <w:tcPr>
            <w:tcW w:w="1604" w:type="dxa"/>
            <w:noWrap/>
            <w:hideMark/>
          </w:tcPr>
          <w:p w:rsidR="00B30227" w:rsidRPr="00B30227" w:rsidRDefault="00B30227" w:rsidP="00B30227">
            <w:pPr>
              <w:tabs>
                <w:tab w:val="left" w:pos="242"/>
              </w:tabs>
            </w:pPr>
            <w:r w:rsidRPr="00B30227">
              <w:t>35388</w:t>
            </w:r>
          </w:p>
        </w:tc>
        <w:tc>
          <w:tcPr>
            <w:tcW w:w="1433" w:type="dxa"/>
            <w:noWrap/>
            <w:hideMark/>
          </w:tcPr>
          <w:p w:rsidR="00B30227" w:rsidRPr="00B30227" w:rsidRDefault="00B30227" w:rsidP="00B30227">
            <w:pPr>
              <w:tabs>
                <w:tab w:val="left" w:pos="242"/>
              </w:tabs>
            </w:pPr>
            <w:r w:rsidRPr="00B30227">
              <w:t>1195835</w:t>
            </w:r>
          </w:p>
        </w:tc>
        <w:tc>
          <w:tcPr>
            <w:tcW w:w="717" w:type="dxa"/>
            <w:noWrap/>
            <w:hideMark/>
          </w:tcPr>
          <w:p w:rsidR="00B30227" w:rsidRPr="00B30227" w:rsidRDefault="00B30227" w:rsidP="00B30227">
            <w:pPr>
              <w:tabs>
                <w:tab w:val="left" w:pos="242"/>
              </w:tabs>
            </w:pPr>
            <w:r w:rsidRPr="00B30227">
              <w:t>16,02</w:t>
            </w:r>
          </w:p>
        </w:tc>
        <w:tc>
          <w:tcPr>
            <w:tcW w:w="717" w:type="dxa"/>
            <w:noWrap/>
            <w:hideMark/>
          </w:tcPr>
          <w:p w:rsidR="00B30227" w:rsidRPr="00B30227" w:rsidRDefault="00B30227" w:rsidP="00B30227">
            <w:pPr>
              <w:tabs>
                <w:tab w:val="left" w:pos="242"/>
              </w:tabs>
            </w:pPr>
            <w:r w:rsidRPr="00B30227">
              <w:t>47,27</w:t>
            </w:r>
          </w:p>
        </w:tc>
        <w:tc>
          <w:tcPr>
            <w:tcW w:w="850" w:type="dxa"/>
            <w:noWrap/>
            <w:hideMark/>
          </w:tcPr>
          <w:p w:rsidR="00B30227" w:rsidRPr="00B30227" w:rsidRDefault="00B30227" w:rsidP="00B30227">
            <w:pPr>
              <w:tabs>
                <w:tab w:val="left" w:pos="242"/>
              </w:tabs>
            </w:pPr>
            <w:r w:rsidRPr="00B30227">
              <w:t>31,25</w:t>
            </w:r>
          </w:p>
        </w:tc>
        <w:tc>
          <w:tcPr>
            <w:tcW w:w="850" w:type="dxa"/>
            <w:noWrap/>
            <w:hideMark/>
          </w:tcPr>
          <w:p w:rsidR="00B30227" w:rsidRPr="00B30227" w:rsidRDefault="00B30227" w:rsidP="00B30227">
            <w:pPr>
              <w:tabs>
                <w:tab w:val="left" w:pos="242"/>
              </w:tabs>
            </w:pPr>
            <w:r w:rsidRPr="00B30227">
              <w:t>5,46</w:t>
            </w:r>
          </w:p>
        </w:tc>
      </w:tr>
      <w:tr w:rsidR="00B30227" w:rsidRPr="00B30227" w:rsidTr="00B30227">
        <w:trPr>
          <w:trHeight w:val="290"/>
        </w:trPr>
        <w:tc>
          <w:tcPr>
            <w:tcW w:w="3610" w:type="dxa"/>
            <w:noWrap/>
            <w:hideMark/>
          </w:tcPr>
          <w:p w:rsidR="00B30227" w:rsidRPr="00B30227" w:rsidRDefault="00B30227" w:rsidP="00B30227">
            <w:pPr>
              <w:tabs>
                <w:tab w:val="left" w:pos="242"/>
              </w:tabs>
              <w:rPr>
                <w:b/>
              </w:rPr>
            </w:pPr>
            <w:r w:rsidRPr="00B30227">
              <w:rPr>
                <w:b/>
              </w:rPr>
              <w:t>Курская обл.</w:t>
            </w:r>
          </w:p>
        </w:tc>
        <w:tc>
          <w:tcPr>
            <w:tcW w:w="1604" w:type="dxa"/>
            <w:noWrap/>
            <w:hideMark/>
          </w:tcPr>
          <w:p w:rsidR="00B30227" w:rsidRPr="00B30227" w:rsidRDefault="00B30227" w:rsidP="00B30227">
            <w:pPr>
              <w:tabs>
                <w:tab w:val="left" w:pos="242"/>
              </w:tabs>
            </w:pPr>
            <w:r w:rsidRPr="00B30227">
              <w:t>513</w:t>
            </w:r>
          </w:p>
        </w:tc>
        <w:tc>
          <w:tcPr>
            <w:tcW w:w="1433" w:type="dxa"/>
            <w:noWrap/>
            <w:hideMark/>
          </w:tcPr>
          <w:p w:rsidR="00B30227" w:rsidRPr="00B30227" w:rsidRDefault="00B30227" w:rsidP="00B30227">
            <w:pPr>
              <w:tabs>
                <w:tab w:val="left" w:pos="242"/>
              </w:tabs>
            </w:pPr>
            <w:r w:rsidRPr="00B30227">
              <w:t>9357</w:t>
            </w:r>
          </w:p>
        </w:tc>
        <w:tc>
          <w:tcPr>
            <w:tcW w:w="717" w:type="dxa"/>
            <w:noWrap/>
            <w:hideMark/>
          </w:tcPr>
          <w:p w:rsidR="00B30227" w:rsidRPr="00B30227" w:rsidRDefault="00B30227" w:rsidP="00B30227">
            <w:pPr>
              <w:tabs>
                <w:tab w:val="left" w:pos="242"/>
              </w:tabs>
            </w:pPr>
            <w:r w:rsidRPr="00B30227">
              <w:t>8,4</w:t>
            </w:r>
          </w:p>
        </w:tc>
        <w:tc>
          <w:tcPr>
            <w:tcW w:w="717" w:type="dxa"/>
            <w:noWrap/>
            <w:hideMark/>
          </w:tcPr>
          <w:p w:rsidR="00B30227" w:rsidRPr="00B30227" w:rsidRDefault="00B30227" w:rsidP="00B30227">
            <w:pPr>
              <w:tabs>
                <w:tab w:val="left" w:pos="242"/>
              </w:tabs>
            </w:pPr>
            <w:r w:rsidRPr="00B30227">
              <w:t>40,08</w:t>
            </w:r>
          </w:p>
        </w:tc>
        <w:tc>
          <w:tcPr>
            <w:tcW w:w="850" w:type="dxa"/>
            <w:noWrap/>
            <w:hideMark/>
          </w:tcPr>
          <w:p w:rsidR="00B30227" w:rsidRPr="00B30227" w:rsidRDefault="00B30227" w:rsidP="00B30227">
            <w:pPr>
              <w:tabs>
                <w:tab w:val="left" w:pos="242"/>
              </w:tabs>
            </w:pPr>
            <w:r w:rsidRPr="00B30227">
              <w:t>39,8</w:t>
            </w:r>
          </w:p>
        </w:tc>
        <w:tc>
          <w:tcPr>
            <w:tcW w:w="850" w:type="dxa"/>
            <w:noWrap/>
            <w:hideMark/>
          </w:tcPr>
          <w:p w:rsidR="00B30227" w:rsidRPr="00B30227" w:rsidRDefault="00B30227" w:rsidP="00B30227">
            <w:pPr>
              <w:tabs>
                <w:tab w:val="left" w:pos="242"/>
              </w:tabs>
            </w:pPr>
            <w:r w:rsidRPr="00B30227">
              <w:t>11,72</w:t>
            </w:r>
          </w:p>
        </w:tc>
      </w:tr>
      <w:tr w:rsidR="00B30227" w:rsidRPr="00B30227" w:rsidTr="00B30227">
        <w:trPr>
          <w:trHeight w:val="290"/>
        </w:trPr>
        <w:tc>
          <w:tcPr>
            <w:tcW w:w="3610" w:type="dxa"/>
            <w:noWrap/>
            <w:hideMark/>
          </w:tcPr>
          <w:p w:rsidR="00B30227" w:rsidRPr="00B30227" w:rsidRDefault="00B30227" w:rsidP="00B30227">
            <w:pPr>
              <w:tabs>
                <w:tab w:val="left" w:pos="242"/>
              </w:tabs>
              <w:rPr>
                <w:b/>
              </w:rPr>
            </w:pPr>
            <w:r w:rsidRPr="00B30227">
              <w:rPr>
                <w:b/>
              </w:rPr>
              <w:t>город Курск</w:t>
            </w:r>
          </w:p>
        </w:tc>
        <w:tc>
          <w:tcPr>
            <w:tcW w:w="1604" w:type="dxa"/>
            <w:noWrap/>
            <w:hideMark/>
          </w:tcPr>
          <w:p w:rsidR="00B30227" w:rsidRPr="00B30227" w:rsidRDefault="00B30227" w:rsidP="00B30227">
            <w:pPr>
              <w:tabs>
                <w:tab w:val="left" w:pos="242"/>
              </w:tabs>
            </w:pPr>
            <w:r w:rsidRPr="00B30227">
              <w:t>60</w:t>
            </w:r>
          </w:p>
        </w:tc>
        <w:tc>
          <w:tcPr>
            <w:tcW w:w="1433" w:type="dxa"/>
            <w:noWrap/>
            <w:hideMark/>
          </w:tcPr>
          <w:p w:rsidR="00B30227" w:rsidRPr="00B30227" w:rsidRDefault="00B30227" w:rsidP="00B30227">
            <w:pPr>
              <w:tabs>
                <w:tab w:val="left" w:pos="242"/>
              </w:tabs>
            </w:pPr>
            <w:r w:rsidRPr="00B30227">
              <w:t>3678</w:t>
            </w:r>
          </w:p>
        </w:tc>
        <w:tc>
          <w:tcPr>
            <w:tcW w:w="717" w:type="dxa"/>
            <w:noWrap/>
            <w:hideMark/>
          </w:tcPr>
          <w:p w:rsidR="00B30227" w:rsidRPr="00B30227" w:rsidRDefault="00B30227" w:rsidP="00B30227">
            <w:pPr>
              <w:tabs>
                <w:tab w:val="left" w:pos="242"/>
              </w:tabs>
            </w:pPr>
            <w:r w:rsidRPr="00B30227">
              <w:t>6,8</w:t>
            </w:r>
          </w:p>
        </w:tc>
        <w:tc>
          <w:tcPr>
            <w:tcW w:w="717" w:type="dxa"/>
            <w:noWrap/>
            <w:hideMark/>
          </w:tcPr>
          <w:p w:rsidR="00B30227" w:rsidRPr="00B30227" w:rsidRDefault="00B30227" w:rsidP="00B30227">
            <w:pPr>
              <w:tabs>
                <w:tab w:val="left" w:pos="242"/>
              </w:tabs>
            </w:pPr>
            <w:r w:rsidRPr="00B30227">
              <w:t>35,64</w:t>
            </w:r>
          </w:p>
        </w:tc>
        <w:tc>
          <w:tcPr>
            <w:tcW w:w="850" w:type="dxa"/>
            <w:noWrap/>
            <w:hideMark/>
          </w:tcPr>
          <w:p w:rsidR="00B30227" w:rsidRPr="00B30227" w:rsidRDefault="00B30227" w:rsidP="00B30227">
            <w:pPr>
              <w:tabs>
                <w:tab w:val="left" w:pos="242"/>
              </w:tabs>
            </w:pPr>
            <w:r w:rsidRPr="00B30227">
              <w:t>44,05</w:t>
            </w:r>
          </w:p>
        </w:tc>
        <w:tc>
          <w:tcPr>
            <w:tcW w:w="850" w:type="dxa"/>
            <w:noWrap/>
            <w:hideMark/>
          </w:tcPr>
          <w:p w:rsidR="00B30227" w:rsidRPr="00B30227" w:rsidRDefault="00B30227" w:rsidP="00B30227">
            <w:pPr>
              <w:tabs>
                <w:tab w:val="left" w:pos="242"/>
              </w:tabs>
            </w:pPr>
            <w:r w:rsidRPr="00B30227">
              <w:t>13,51</w:t>
            </w:r>
          </w:p>
        </w:tc>
      </w:tr>
      <w:tr w:rsidR="00B30227" w:rsidRPr="00B30227" w:rsidTr="00B30227">
        <w:trPr>
          <w:trHeight w:val="290"/>
        </w:trPr>
        <w:tc>
          <w:tcPr>
            <w:tcW w:w="3610" w:type="dxa"/>
            <w:noWrap/>
            <w:hideMark/>
          </w:tcPr>
          <w:p w:rsidR="00B30227" w:rsidRPr="00B30227" w:rsidRDefault="00B30227" w:rsidP="00B30227">
            <w:pPr>
              <w:tabs>
                <w:tab w:val="left" w:pos="242"/>
              </w:tabs>
              <w:rPr>
                <w:b/>
              </w:rPr>
            </w:pPr>
            <w:r w:rsidRPr="00B30227">
              <w:rPr>
                <w:b/>
              </w:rPr>
              <w:t xml:space="preserve">МБОУ «СОШ №55 им. А. </w:t>
            </w:r>
            <w:proofErr w:type="gramStart"/>
            <w:r w:rsidRPr="00B30227">
              <w:rPr>
                <w:b/>
              </w:rPr>
              <w:t>Невского</w:t>
            </w:r>
            <w:proofErr w:type="gramEnd"/>
            <w:r w:rsidRPr="00B30227">
              <w:rPr>
                <w:b/>
              </w:rPr>
              <w:t>»</w:t>
            </w:r>
          </w:p>
        </w:tc>
        <w:tc>
          <w:tcPr>
            <w:tcW w:w="1604" w:type="dxa"/>
            <w:noWrap/>
            <w:hideMark/>
          </w:tcPr>
          <w:p w:rsidR="00B30227" w:rsidRPr="00B30227" w:rsidRDefault="00B30227" w:rsidP="00B30227">
            <w:pPr>
              <w:tabs>
                <w:tab w:val="left" w:pos="242"/>
              </w:tabs>
            </w:pPr>
            <w:r w:rsidRPr="00B30227">
              <w:t> </w:t>
            </w:r>
          </w:p>
        </w:tc>
        <w:tc>
          <w:tcPr>
            <w:tcW w:w="1433" w:type="dxa"/>
            <w:noWrap/>
            <w:hideMark/>
          </w:tcPr>
          <w:p w:rsidR="00B30227" w:rsidRPr="00B30227" w:rsidRDefault="00B30227" w:rsidP="00B30227">
            <w:pPr>
              <w:tabs>
                <w:tab w:val="left" w:pos="242"/>
              </w:tabs>
            </w:pPr>
            <w:r w:rsidRPr="00B30227">
              <w:t>121</w:t>
            </w:r>
          </w:p>
        </w:tc>
        <w:tc>
          <w:tcPr>
            <w:tcW w:w="717" w:type="dxa"/>
            <w:noWrap/>
            <w:hideMark/>
          </w:tcPr>
          <w:p w:rsidR="00B30227" w:rsidRPr="00B30227" w:rsidRDefault="00B30227" w:rsidP="00B30227">
            <w:pPr>
              <w:tabs>
                <w:tab w:val="left" w:pos="242"/>
              </w:tabs>
            </w:pPr>
            <w:r w:rsidRPr="00B30227">
              <w:t>0</w:t>
            </w:r>
          </w:p>
        </w:tc>
        <w:tc>
          <w:tcPr>
            <w:tcW w:w="717" w:type="dxa"/>
            <w:noWrap/>
            <w:hideMark/>
          </w:tcPr>
          <w:p w:rsidR="00B30227" w:rsidRPr="00B30227" w:rsidRDefault="00B30227" w:rsidP="00B30227">
            <w:pPr>
              <w:tabs>
                <w:tab w:val="left" w:pos="242"/>
              </w:tabs>
            </w:pPr>
            <w:r w:rsidRPr="00B30227">
              <w:t>55,37</w:t>
            </w:r>
          </w:p>
        </w:tc>
        <w:tc>
          <w:tcPr>
            <w:tcW w:w="850" w:type="dxa"/>
            <w:noWrap/>
            <w:hideMark/>
          </w:tcPr>
          <w:p w:rsidR="00B30227" w:rsidRPr="00B30227" w:rsidRDefault="00B30227" w:rsidP="00B30227">
            <w:pPr>
              <w:tabs>
                <w:tab w:val="left" w:pos="242"/>
              </w:tabs>
            </w:pPr>
            <w:r w:rsidRPr="00B30227">
              <w:t>42,15</w:t>
            </w:r>
          </w:p>
        </w:tc>
        <w:tc>
          <w:tcPr>
            <w:tcW w:w="850" w:type="dxa"/>
            <w:noWrap/>
            <w:hideMark/>
          </w:tcPr>
          <w:p w:rsidR="00B30227" w:rsidRPr="00B30227" w:rsidRDefault="00B30227" w:rsidP="00B30227">
            <w:pPr>
              <w:tabs>
                <w:tab w:val="left" w:pos="242"/>
              </w:tabs>
            </w:pPr>
            <w:r w:rsidRPr="00B30227">
              <w:t>2,48</w:t>
            </w:r>
          </w:p>
        </w:tc>
      </w:tr>
    </w:tbl>
    <w:p w:rsidR="00B30227" w:rsidRPr="00B30227" w:rsidRDefault="00B30227" w:rsidP="00B30227">
      <w:pPr>
        <w:tabs>
          <w:tab w:val="left" w:pos="242"/>
        </w:tabs>
      </w:pPr>
    </w:p>
    <w:tbl>
      <w:tblPr>
        <w:tblStyle w:val="230"/>
        <w:tblW w:w="0" w:type="auto"/>
        <w:tblInd w:w="-459" w:type="dxa"/>
        <w:tblLook w:val="04A0" w:firstRow="1" w:lastRow="0" w:firstColumn="1" w:lastColumn="0" w:noHBand="0" w:noVBand="1"/>
      </w:tblPr>
      <w:tblGrid>
        <w:gridCol w:w="3686"/>
        <w:gridCol w:w="1495"/>
        <w:gridCol w:w="1465"/>
        <w:gridCol w:w="718"/>
        <w:gridCol w:w="717"/>
        <w:gridCol w:w="850"/>
        <w:gridCol w:w="850"/>
      </w:tblGrid>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Статистика по отметкам</w:t>
            </w:r>
          </w:p>
        </w:tc>
        <w:tc>
          <w:tcPr>
            <w:tcW w:w="1495" w:type="dxa"/>
            <w:noWrap/>
            <w:hideMark/>
          </w:tcPr>
          <w:p w:rsidR="00B30227" w:rsidRPr="00B30227" w:rsidRDefault="00B30227" w:rsidP="00B30227">
            <w:pPr>
              <w:tabs>
                <w:tab w:val="left" w:pos="242"/>
              </w:tabs>
            </w:pPr>
            <w:r w:rsidRPr="00B30227">
              <w:t> </w:t>
            </w:r>
          </w:p>
        </w:tc>
        <w:tc>
          <w:tcPr>
            <w:tcW w:w="1465" w:type="dxa"/>
            <w:noWrap/>
            <w:hideMark/>
          </w:tcPr>
          <w:p w:rsidR="00B30227" w:rsidRPr="00B30227" w:rsidRDefault="00B30227" w:rsidP="00B30227">
            <w:pPr>
              <w:tabs>
                <w:tab w:val="left" w:pos="242"/>
              </w:tabs>
            </w:pPr>
            <w:r w:rsidRPr="00B30227">
              <w:t> </w:t>
            </w:r>
          </w:p>
        </w:tc>
        <w:tc>
          <w:tcPr>
            <w:tcW w:w="718"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Предмет:</w:t>
            </w:r>
          </w:p>
        </w:tc>
        <w:tc>
          <w:tcPr>
            <w:tcW w:w="1495" w:type="dxa"/>
            <w:noWrap/>
            <w:hideMark/>
          </w:tcPr>
          <w:p w:rsidR="00B30227" w:rsidRPr="00B30227" w:rsidRDefault="00B30227" w:rsidP="00B30227">
            <w:pPr>
              <w:tabs>
                <w:tab w:val="left" w:pos="242"/>
              </w:tabs>
              <w:rPr>
                <w:b/>
              </w:rPr>
            </w:pPr>
            <w:r w:rsidRPr="00B30227">
              <w:rPr>
                <w:b/>
              </w:rPr>
              <w:t>История</w:t>
            </w:r>
          </w:p>
        </w:tc>
        <w:tc>
          <w:tcPr>
            <w:tcW w:w="1465" w:type="dxa"/>
            <w:noWrap/>
            <w:hideMark/>
          </w:tcPr>
          <w:p w:rsidR="00B30227" w:rsidRPr="00B30227" w:rsidRDefault="00B30227" w:rsidP="00B30227">
            <w:pPr>
              <w:tabs>
                <w:tab w:val="left" w:pos="242"/>
              </w:tabs>
            </w:pPr>
            <w:r w:rsidRPr="00B30227">
              <w:t> </w:t>
            </w:r>
          </w:p>
        </w:tc>
        <w:tc>
          <w:tcPr>
            <w:tcW w:w="718"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Дата:</w:t>
            </w:r>
          </w:p>
        </w:tc>
        <w:tc>
          <w:tcPr>
            <w:tcW w:w="1495" w:type="dxa"/>
            <w:noWrap/>
            <w:hideMark/>
          </w:tcPr>
          <w:p w:rsidR="00B30227" w:rsidRPr="00B30227" w:rsidRDefault="00B30227" w:rsidP="00B30227">
            <w:pPr>
              <w:tabs>
                <w:tab w:val="left" w:pos="242"/>
              </w:tabs>
            </w:pPr>
            <w:r w:rsidRPr="00B30227">
              <w:t>14.09.2020</w:t>
            </w:r>
          </w:p>
        </w:tc>
        <w:tc>
          <w:tcPr>
            <w:tcW w:w="1465" w:type="dxa"/>
            <w:noWrap/>
            <w:hideMark/>
          </w:tcPr>
          <w:p w:rsidR="00B30227" w:rsidRPr="00B30227" w:rsidRDefault="00B30227" w:rsidP="00B30227">
            <w:pPr>
              <w:tabs>
                <w:tab w:val="left" w:pos="242"/>
              </w:tabs>
            </w:pPr>
            <w:r w:rsidRPr="00B30227">
              <w:t> </w:t>
            </w:r>
          </w:p>
        </w:tc>
        <w:tc>
          <w:tcPr>
            <w:tcW w:w="718"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pPr>
            <w:r w:rsidRPr="00B30227">
              <w:t> </w:t>
            </w:r>
          </w:p>
        </w:tc>
        <w:tc>
          <w:tcPr>
            <w:tcW w:w="1495" w:type="dxa"/>
            <w:noWrap/>
            <w:hideMark/>
          </w:tcPr>
          <w:p w:rsidR="00B30227" w:rsidRPr="00B30227" w:rsidRDefault="00B30227" w:rsidP="00B30227">
            <w:pPr>
              <w:tabs>
                <w:tab w:val="left" w:pos="242"/>
              </w:tabs>
            </w:pPr>
            <w:r w:rsidRPr="00B30227">
              <w:t> </w:t>
            </w:r>
          </w:p>
        </w:tc>
        <w:tc>
          <w:tcPr>
            <w:tcW w:w="1465" w:type="dxa"/>
            <w:noWrap/>
            <w:hideMark/>
          </w:tcPr>
          <w:p w:rsidR="00B30227" w:rsidRPr="00B30227" w:rsidRDefault="00B30227" w:rsidP="00B30227">
            <w:pPr>
              <w:tabs>
                <w:tab w:val="left" w:pos="242"/>
              </w:tabs>
            </w:pPr>
            <w:r w:rsidRPr="00B30227">
              <w:t> </w:t>
            </w:r>
          </w:p>
        </w:tc>
        <w:tc>
          <w:tcPr>
            <w:tcW w:w="718"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86" w:type="dxa"/>
            <w:noWrap/>
            <w:hideMark/>
          </w:tcPr>
          <w:p w:rsidR="00B30227" w:rsidRPr="00B30227" w:rsidRDefault="00B30227" w:rsidP="00B30227">
            <w:pPr>
              <w:tabs>
                <w:tab w:val="left" w:pos="242"/>
              </w:tabs>
              <w:rPr>
                <w:b/>
                <w:bCs/>
              </w:rPr>
            </w:pPr>
            <w:r w:rsidRPr="00B30227">
              <w:rPr>
                <w:b/>
                <w:bCs/>
              </w:rPr>
              <w:t>Группы участников</w:t>
            </w:r>
          </w:p>
        </w:tc>
        <w:tc>
          <w:tcPr>
            <w:tcW w:w="1495" w:type="dxa"/>
            <w:noWrap/>
            <w:hideMark/>
          </w:tcPr>
          <w:p w:rsidR="00B30227" w:rsidRPr="00B30227" w:rsidRDefault="00B30227" w:rsidP="00B30227">
            <w:pPr>
              <w:tabs>
                <w:tab w:val="left" w:pos="242"/>
              </w:tabs>
              <w:rPr>
                <w:b/>
                <w:bCs/>
              </w:rPr>
            </w:pPr>
            <w:r w:rsidRPr="00B30227">
              <w:rPr>
                <w:b/>
                <w:bCs/>
              </w:rPr>
              <w:t>Кол-во ОО</w:t>
            </w:r>
          </w:p>
        </w:tc>
        <w:tc>
          <w:tcPr>
            <w:tcW w:w="1465" w:type="dxa"/>
            <w:noWrap/>
            <w:hideMark/>
          </w:tcPr>
          <w:p w:rsidR="00B30227" w:rsidRPr="00B30227" w:rsidRDefault="00B30227" w:rsidP="00B30227">
            <w:pPr>
              <w:tabs>
                <w:tab w:val="left" w:pos="242"/>
              </w:tabs>
              <w:rPr>
                <w:b/>
                <w:bCs/>
              </w:rPr>
            </w:pPr>
            <w:r w:rsidRPr="00B30227">
              <w:rPr>
                <w:b/>
                <w:bCs/>
              </w:rPr>
              <w:t>Кол-во участников</w:t>
            </w:r>
          </w:p>
        </w:tc>
        <w:tc>
          <w:tcPr>
            <w:tcW w:w="718" w:type="dxa"/>
            <w:noWrap/>
            <w:hideMark/>
          </w:tcPr>
          <w:p w:rsidR="00B30227" w:rsidRPr="00B30227" w:rsidRDefault="00B30227" w:rsidP="00B30227">
            <w:pPr>
              <w:tabs>
                <w:tab w:val="left" w:pos="242"/>
              </w:tabs>
              <w:rPr>
                <w:b/>
                <w:bCs/>
              </w:rPr>
            </w:pPr>
            <w:r w:rsidRPr="00B30227">
              <w:rPr>
                <w:b/>
                <w:bCs/>
              </w:rPr>
              <w:t>2</w:t>
            </w:r>
          </w:p>
        </w:tc>
        <w:tc>
          <w:tcPr>
            <w:tcW w:w="717" w:type="dxa"/>
            <w:noWrap/>
            <w:hideMark/>
          </w:tcPr>
          <w:p w:rsidR="00B30227" w:rsidRPr="00B30227" w:rsidRDefault="00B30227" w:rsidP="00B30227">
            <w:pPr>
              <w:tabs>
                <w:tab w:val="left" w:pos="242"/>
              </w:tabs>
              <w:rPr>
                <w:b/>
                <w:bCs/>
              </w:rPr>
            </w:pPr>
            <w:r w:rsidRPr="00B30227">
              <w:rPr>
                <w:b/>
                <w:bCs/>
              </w:rPr>
              <w:t>3</w:t>
            </w:r>
          </w:p>
        </w:tc>
        <w:tc>
          <w:tcPr>
            <w:tcW w:w="850" w:type="dxa"/>
            <w:noWrap/>
            <w:hideMark/>
          </w:tcPr>
          <w:p w:rsidR="00B30227" w:rsidRPr="00B30227" w:rsidRDefault="00B30227" w:rsidP="00B30227">
            <w:pPr>
              <w:tabs>
                <w:tab w:val="left" w:pos="242"/>
              </w:tabs>
              <w:rPr>
                <w:b/>
                <w:bCs/>
              </w:rPr>
            </w:pPr>
            <w:r w:rsidRPr="00B30227">
              <w:rPr>
                <w:b/>
                <w:bCs/>
              </w:rPr>
              <w:t>4</w:t>
            </w:r>
          </w:p>
        </w:tc>
        <w:tc>
          <w:tcPr>
            <w:tcW w:w="850" w:type="dxa"/>
            <w:noWrap/>
            <w:hideMark/>
          </w:tcPr>
          <w:p w:rsidR="00B30227" w:rsidRPr="00B30227" w:rsidRDefault="00B30227" w:rsidP="00B30227">
            <w:pPr>
              <w:tabs>
                <w:tab w:val="left" w:pos="242"/>
              </w:tabs>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Вся выборка</w:t>
            </w:r>
          </w:p>
        </w:tc>
        <w:tc>
          <w:tcPr>
            <w:tcW w:w="1495" w:type="dxa"/>
            <w:noWrap/>
            <w:hideMark/>
          </w:tcPr>
          <w:p w:rsidR="00B30227" w:rsidRPr="00B30227" w:rsidRDefault="00B30227" w:rsidP="00B30227">
            <w:pPr>
              <w:tabs>
                <w:tab w:val="left" w:pos="242"/>
              </w:tabs>
            </w:pPr>
            <w:r w:rsidRPr="00B30227">
              <w:t>35372</w:t>
            </w:r>
          </w:p>
        </w:tc>
        <w:tc>
          <w:tcPr>
            <w:tcW w:w="1465" w:type="dxa"/>
            <w:noWrap/>
            <w:hideMark/>
          </w:tcPr>
          <w:p w:rsidR="00B30227" w:rsidRPr="00B30227" w:rsidRDefault="00B30227" w:rsidP="00B30227">
            <w:pPr>
              <w:tabs>
                <w:tab w:val="left" w:pos="242"/>
              </w:tabs>
            </w:pPr>
            <w:r w:rsidRPr="00B30227">
              <w:t>1193814</w:t>
            </w:r>
          </w:p>
        </w:tc>
        <w:tc>
          <w:tcPr>
            <w:tcW w:w="718" w:type="dxa"/>
            <w:noWrap/>
            <w:hideMark/>
          </w:tcPr>
          <w:p w:rsidR="00B30227" w:rsidRPr="00B30227" w:rsidRDefault="00B30227" w:rsidP="00B30227">
            <w:pPr>
              <w:tabs>
                <w:tab w:val="left" w:pos="242"/>
              </w:tabs>
            </w:pPr>
            <w:r w:rsidRPr="00B30227">
              <w:t>16,37</w:t>
            </w:r>
          </w:p>
        </w:tc>
        <w:tc>
          <w:tcPr>
            <w:tcW w:w="717" w:type="dxa"/>
            <w:noWrap/>
            <w:hideMark/>
          </w:tcPr>
          <w:p w:rsidR="00B30227" w:rsidRPr="00B30227" w:rsidRDefault="00B30227" w:rsidP="00B30227">
            <w:pPr>
              <w:tabs>
                <w:tab w:val="left" w:pos="242"/>
              </w:tabs>
            </w:pPr>
            <w:r w:rsidRPr="00B30227">
              <w:t>46,92</w:t>
            </w:r>
          </w:p>
        </w:tc>
        <w:tc>
          <w:tcPr>
            <w:tcW w:w="850" w:type="dxa"/>
            <w:noWrap/>
            <w:hideMark/>
          </w:tcPr>
          <w:p w:rsidR="00B30227" w:rsidRPr="00B30227" w:rsidRDefault="00B30227" w:rsidP="00B30227">
            <w:pPr>
              <w:tabs>
                <w:tab w:val="left" w:pos="242"/>
              </w:tabs>
            </w:pPr>
            <w:r w:rsidRPr="00B30227">
              <w:t>29,15</w:t>
            </w:r>
          </w:p>
        </w:tc>
        <w:tc>
          <w:tcPr>
            <w:tcW w:w="850" w:type="dxa"/>
            <w:noWrap/>
            <w:hideMark/>
          </w:tcPr>
          <w:p w:rsidR="00B30227" w:rsidRPr="00B30227" w:rsidRDefault="00B30227" w:rsidP="00B30227">
            <w:pPr>
              <w:tabs>
                <w:tab w:val="left" w:pos="242"/>
              </w:tabs>
            </w:pPr>
            <w:r w:rsidRPr="00B30227">
              <w:t>7,55</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Курская обл.</w:t>
            </w:r>
          </w:p>
        </w:tc>
        <w:tc>
          <w:tcPr>
            <w:tcW w:w="1495" w:type="dxa"/>
            <w:noWrap/>
            <w:hideMark/>
          </w:tcPr>
          <w:p w:rsidR="00B30227" w:rsidRPr="00B30227" w:rsidRDefault="00B30227" w:rsidP="00B30227">
            <w:pPr>
              <w:tabs>
                <w:tab w:val="left" w:pos="242"/>
              </w:tabs>
            </w:pPr>
            <w:r w:rsidRPr="00B30227">
              <w:t>514</w:t>
            </w:r>
          </w:p>
        </w:tc>
        <w:tc>
          <w:tcPr>
            <w:tcW w:w="1465" w:type="dxa"/>
            <w:noWrap/>
            <w:hideMark/>
          </w:tcPr>
          <w:p w:rsidR="00B30227" w:rsidRPr="00B30227" w:rsidRDefault="00B30227" w:rsidP="00B30227">
            <w:pPr>
              <w:tabs>
                <w:tab w:val="left" w:pos="242"/>
              </w:tabs>
            </w:pPr>
            <w:r w:rsidRPr="00B30227">
              <w:t>9278</w:t>
            </w:r>
          </w:p>
        </w:tc>
        <w:tc>
          <w:tcPr>
            <w:tcW w:w="718" w:type="dxa"/>
            <w:noWrap/>
            <w:hideMark/>
          </w:tcPr>
          <w:p w:rsidR="00B30227" w:rsidRPr="00B30227" w:rsidRDefault="00B30227" w:rsidP="00B30227">
            <w:pPr>
              <w:tabs>
                <w:tab w:val="left" w:pos="242"/>
              </w:tabs>
            </w:pPr>
            <w:r w:rsidRPr="00B30227">
              <w:t>8,68</w:t>
            </w:r>
          </w:p>
        </w:tc>
        <w:tc>
          <w:tcPr>
            <w:tcW w:w="717" w:type="dxa"/>
            <w:noWrap/>
            <w:hideMark/>
          </w:tcPr>
          <w:p w:rsidR="00B30227" w:rsidRPr="00B30227" w:rsidRDefault="00B30227" w:rsidP="00B30227">
            <w:pPr>
              <w:tabs>
                <w:tab w:val="left" w:pos="242"/>
              </w:tabs>
            </w:pPr>
            <w:r w:rsidRPr="00B30227">
              <w:t>41,2</w:t>
            </w:r>
          </w:p>
        </w:tc>
        <w:tc>
          <w:tcPr>
            <w:tcW w:w="850" w:type="dxa"/>
            <w:noWrap/>
            <w:hideMark/>
          </w:tcPr>
          <w:p w:rsidR="00B30227" w:rsidRPr="00B30227" w:rsidRDefault="00B30227" w:rsidP="00B30227">
            <w:pPr>
              <w:tabs>
                <w:tab w:val="left" w:pos="242"/>
              </w:tabs>
            </w:pPr>
            <w:r w:rsidRPr="00B30227">
              <w:t>36,34</w:t>
            </w:r>
          </w:p>
        </w:tc>
        <w:tc>
          <w:tcPr>
            <w:tcW w:w="850" w:type="dxa"/>
            <w:noWrap/>
            <w:hideMark/>
          </w:tcPr>
          <w:p w:rsidR="00B30227" w:rsidRPr="00B30227" w:rsidRDefault="00B30227" w:rsidP="00B30227">
            <w:pPr>
              <w:tabs>
                <w:tab w:val="left" w:pos="242"/>
              </w:tabs>
            </w:pPr>
            <w:r w:rsidRPr="00B30227">
              <w:t>13,79</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город Курск</w:t>
            </w:r>
          </w:p>
        </w:tc>
        <w:tc>
          <w:tcPr>
            <w:tcW w:w="1495" w:type="dxa"/>
            <w:noWrap/>
            <w:hideMark/>
          </w:tcPr>
          <w:p w:rsidR="00B30227" w:rsidRPr="00B30227" w:rsidRDefault="00B30227" w:rsidP="00B30227">
            <w:pPr>
              <w:tabs>
                <w:tab w:val="left" w:pos="242"/>
              </w:tabs>
            </w:pPr>
            <w:r w:rsidRPr="00B30227">
              <w:t>60</w:t>
            </w:r>
          </w:p>
        </w:tc>
        <w:tc>
          <w:tcPr>
            <w:tcW w:w="1465" w:type="dxa"/>
            <w:noWrap/>
            <w:hideMark/>
          </w:tcPr>
          <w:p w:rsidR="00B30227" w:rsidRPr="00B30227" w:rsidRDefault="00B30227" w:rsidP="00B30227">
            <w:pPr>
              <w:tabs>
                <w:tab w:val="left" w:pos="242"/>
              </w:tabs>
            </w:pPr>
            <w:r w:rsidRPr="00B30227">
              <w:t>3621</w:t>
            </w:r>
          </w:p>
        </w:tc>
        <w:tc>
          <w:tcPr>
            <w:tcW w:w="718" w:type="dxa"/>
            <w:noWrap/>
            <w:hideMark/>
          </w:tcPr>
          <w:p w:rsidR="00B30227" w:rsidRPr="00B30227" w:rsidRDefault="00B30227" w:rsidP="00B30227">
            <w:pPr>
              <w:tabs>
                <w:tab w:val="left" w:pos="242"/>
              </w:tabs>
            </w:pPr>
            <w:r w:rsidRPr="00B30227">
              <w:t>6,88</w:t>
            </w:r>
          </w:p>
        </w:tc>
        <w:tc>
          <w:tcPr>
            <w:tcW w:w="717" w:type="dxa"/>
            <w:noWrap/>
            <w:hideMark/>
          </w:tcPr>
          <w:p w:rsidR="00B30227" w:rsidRPr="00B30227" w:rsidRDefault="00B30227" w:rsidP="00B30227">
            <w:pPr>
              <w:tabs>
                <w:tab w:val="left" w:pos="242"/>
              </w:tabs>
            </w:pPr>
            <w:r w:rsidRPr="00B30227">
              <w:t>35,9</w:t>
            </w:r>
          </w:p>
        </w:tc>
        <w:tc>
          <w:tcPr>
            <w:tcW w:w="850" w:type="dxa"/>
            <w:noWrap/>
            <w:hideMark/>
          </w:tcPr>
          <w:p w:rsidR="00B30227" w:rsidRPr="00B30227" w:rsidRDefault="00B30227" w:rsidP="00B30227">
            <w:pPr>
              <w:tabs>
                <w:tab w:val="left" w:pos="242"/>
              </w:tabs>
            </w:pPr>
            <w:r w:rsidRPr="00B30227">
              <w:t>40,04</w:t>
            </w:r>
          </w:p>
        </w:tc>
        <w:tc>
          <w:tcPr>
            <w:tcW w:w="850" w:type="dxa"/>
            <w:noWrap/>
            <w:hideMark/>
          </w:tcPr>
          <w:p w:rsidR="00B30227" w:rsidRPr="00B30227" w:rsidRDefault="00B30227" w:rsidP="00B30227">
            <w:pPr>
              <w:tabs>
                <w:tab w:val="left" w:pos="242"/>
              </w:tabs>
            </w:pPr>
            <w:r w:rsidRPr="00B30227">
              <w:t>17,18</w:t>
            </w:r>
          </w:p>
        </w:tc>
      </w:tr>
      <w:tr w:rsidR="00B30227" w:rsidRPr="00B30227" w:rsidTr="00B30227">
        <w:trPr>
          <w:trHeight w:val="290"/>
        </w:trPr>
        <w:tc>
          <w:tcPr>
            <w:tcW w:w="3686" w:type="dxa"/>
            <w:noWrap/>
            <w:hideMark/>
          </w:tcPr>
          <w:p w:rsidR="00B30227" w:rsidRPr="00B30227" w:rsidRDefault="00B30227" w:rsidP="00B30227">
            <w:pPr>
              <w:tabs>
                <w:tab w:val="left" w:pos="242"/>
              </w:tabs>
              <w:rPr>
                <w:b/>
              </w:rPr>
            </w:pPr>
            <w:r w:rsidRPr="00B30227">
              <w:rPr>
                <w:b/>
              </w:rPr>
              <w:t xml:space="preserve">МБОУ «СОШ №55 им. А. </w:t>
            </w:r>
            <w:proofErr w:type="gramStart"/>
            <w:r w:rsidRPr="00B30227">
              <w:rPr>
                <w:b/>
              </w:rPr>
              <w:t>Невского</w:t>
            </w:r>
            <w:proofErr w:type="gramEnd"/>
            <w:r w:rsidRPr="00B30227">
              <w:rPr>
                <w:b/>
              </w:rPr>
              <w:t>»</w:t>
            </w:r>
          </w:p>
        </w:tc>
        <w:tc>
          <w:tcPr>
            <w:tcW w:w="1495" w:type="dxa"/>
            <w:noWrap/>
            <w:hideMark/>
          </w:tcPr>
          <w:p w:rsidR="00B30227" w:rsidRPr="00B30227" w:rsidRDefault="00B30227" w:rsidP="00B30227">
            <w:pPr>
              <w:tabs>
                <w:tab w:val="left" w:pos="242"/>
              </w:tabs>
            </w:pPr>
            <w:r w:rsidRPr="00B30227">
              <w:t> </w:t>
            </w:r>
          </w:p>
        </w:tc>
        <w:tc>
          <w:tcPr>
            <w:tcW w:w="1465" w:type="dxa"/>
            <w:noWrap/>
            <w:hideMark/>
          </w:tcPr>
          <w:p w:rsidR="00B30227" w:rsidRPr="00B30227" w:rsidRDefault="00B30227" w:rsidP="00B30227">
            <w:pPr>
              <w:tabs>
                <w:tab w:val="left" w:pos="242"/>
              </w:tabs>
            </w:pPr>
            <w:r w:rsidRPr="00B30227">
              <w:t>90</w:t>
            </w:r>
          </w:p>
        </w:tc>
        <w:tc>
          <w:tcPr>
            <w:tcW w:w="718" w:type="dxa"/>
            <w:noWrap/>
            <w:hideMark/>
          </w:tcPr>
          <w:p w:rsidR="00B30227" w:rsidRPr="00B30227" w:rsidRDefault="00B30227" w:rsidP="00B30227">
            <w:pPr>
              <w:tabs>
                <w:tab w:val="left" w:pos="242"/>
              </w:tabs>
            </w:pPr>
            <w:r w:rsidRPr="00B30227">
              <w:t>13,33</w:t>
            </w:r>
          </w:p>
        </w:tc>
        <w:tc>
          <w:tcPr>
            <w:tcW w:w="717" w:type="dxa"/>
            <w:noWrap/>
            <w:hideMark/>
          </w:tcPr>
          <w:p w:rsidR="00B30227" w:rsidRPr="00B30227" w:rsidRDefault="00B30227" w:rsidP="00B30227">
            <w:pPr>
              <w:tabs>
                <w:tab w:val="left" w:pos="242"/>
              </w:tabs>
            </w:pPr>
            <w:r w:rsidRPr="00B30227">
              <w:t>38,89</w:t>
            </w:r>
          </w:p>
        </w:tc>
        <w:tc>
          <w:tcPr>
            <w:tcW w:w="850" w:type="dxa"/>
            <w:noWrap/>
            <w:hideMark/>
          </w:tcPr>
          <w:p w:rsidR="00B30227" w:rsidRPr="00B30227" w:rsidRDefault="00B30227" w:rsidP="00B30227">
            <w:pPr>
              <w:tabs>
                <w:tab w:val="left" w:pos="242"/>
              </w:tabs>
            </w:pPr>
            <w:r w:rsidRPr="00B30227">
              <w:t>41,11</w:t>
            </w:r>
          </w:p>
        </w:tc>
        <w:tc>
          <w:tcPr>
            <w:tcW w:w="850" w:type="dxa"/>
            <w:noWrap/>
            <w:hideMark/>
          </w:tcPr>
          <w:p w:rsidR="00B30227" w:rsidRPr="00B30227" w:rsidRDefault="00B30227" w:rsidP="00B30227">
            <w:pPr>
              <w:tabs>
                <w:tab w:val="left" w:pos="242"/>
              </w:tabs>
            </w:pPr>
            <w:r w:rsidRPr="00B30227">
              <w:t>6,67</w:t>
            </w:r>
          </w:p>
        </w:tc>
      </w:tr>
    </w:tbl>
    <w:p w:rsidR="00B30227" w:rsidRPr="00B30227" w:rsidRDefault="00B30227" w:rsidP="00B30227">
      <w:pPr>
        <w:tabs>
          <w:tab w:val="left" w:pos="242"/>
        </w:tabs>
      </w:pPr>
    </w:p>
    <w:tbl>
      <w:tblPr>
        <w:tblStyle w:val="230"/>
        <w:tblW w:w="0" w:type="auto"/>
        <w:tblInd w:w="-459" w:type="dxa"/>
        <w:tblLook w:val="04A0" w:firstRow="1" w:lastRow="0" w:firstColumn="1" w:lastColumn="0" w:noHBand="0" w:noVBand="1"/>
      </w:tblPr>
      <w:tblGrid>
        <w:gridCol w:w="3623"/>
        <w:gridCol w:w="1599"/>
        <w:gridCol w:w="1429"/>
        <w:gridCol w:w="713"/>
        <w:gridCol w:w="717"/>
        <w:gridCol w:w="850"/>
        <w:gridCol w:w="850"/>
      </w:tblGrid>
      <w:tr w:rsidR="00B30227" w:rsidRPr="00B30227" w:rsidTr="00B30227">
        <w:trPr>
          <w:trHeight w:val="290"/>
        </w:trPr>
        <w:tc>
          <w:tcPr>
            <w:tcW w:w="3623" w:type="dxa"/>
            <w:noWrap/>
            <w:hideMark/>
          </w:tcPr>
          <w:p w:rsidR="00B30227" w:rsidRPr="00B30227" w:rsidRDefault="00B30227" w:rsidP="00B30227">
            <w:pPr>
              <w:tabs>
                <w:tab w:val="left" w:pos="242"/>
              </w:tabs>
              <w:rPr>
                <w:b/>
                <w:bCs/>
              </w:rPr>
            </w:pPr>
            <w:r w:rsidRPr="00B30227">
              <w:rPr>
                <w:b/>
                <w:bCs/>
              </w:rPr>
              <w:t>Статистика по отметкам</w:t>
            </w:r>
          </w:p>
        </w:tc>
        <w:tc>
          <w:tcPr>
            <w:tcW w:w="1599" w:type="dxa"/>
            <w:noWrap/>
            <w:hideMark/>
          </w:tcPr>
          <w:p w:rsidR="00B30227" w:rsidRPr="00B30227" w:rsidRDefault="00B30227" w:rsidP="00B30227">
            <w:pPr>
              <w:tabs>
                <w:tab w:val="left" w:pos="242"/>
              </w:tabs>
            </w:pPr>
            <w:r w:rsidRPr="00B30227">
              <w:t> </w:t>
            </w:r>
          </w:p>
        </w:tc>
        <w:tc>
          <w:tcPr>
            <w:tcW w:w="1429" w:type="dxa"/>
            <w:noWrap/>
            <w:hideMark/>
          </w:tcPr>
          <w:p w:rsidR="00B30227" w:rsidRPr="00B30227" w:rsidRDefault="00B30227" w:rsidP="00B30227">
            <w:pPr>
              <w:tabs>
                <w:tab w:val="left" w:pos="242"/>
              </w:tabs>
            </w:pPr>
            <w:r w:rsidRPr="00B30227">
              <w:t> </w:t>
            </w:r>
          </w:p>
        </w:tc>
        <w:tc>
          <w:tcPr>
            <w:tcW w:w="71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23" w:type="dxa"/>
            <w:noWrap/>
            <w:hideMark/>
          </w:tcPr>
          <w:p w:rsidR="00B30227" w:rsidRPr="00B30227" w:rsidRDefault="00B30227" w:rsidP="00B30227">
            <w:pPr>
              <w:tabs>
                <w:tab w:val="left" w:pos="242"/>
              </w:tabs>
              <w:rPr>
                <w:b/>
                <w:bCs/>
              </w:rPr>
            </w:pPr>
            <w:r w:rsidRPr="00B30227">
              <w:rPr>
                <w:b/>
                <w:bCs/>
              </w:rPr>
              <w:t>Предмет:</w:t>
            </w:r>
          </w:p>
        </w:tc>
        <w:tc>
          <w:tcPr>
            <w:tcW w:w="1599" w:type="dxa"/>
            <w:noWrap/>
            <w:hideMark/>
          </w:tcPr>
          <w:p w:rsidR="00B30227" w:rsidRPr="00B30227" w:rsidRDefault="00B30227" w:rsidP="00B30227">
            <w:pPr>
              <w:tabs>
                <w:tab w:val="left" w:pos="242"/>
              </w:tabs>
              <w:rPr>
                <w:b/>
              </w:rPr>
            </w:pPr>
            <w:r w:rsidRPr="00B30227">
              <w:rPr>
                <w:b/>
              </w:rPr>
              <w:t>География</w:t>
            </w:r>
          </w:p>
        </w:tc>
        <w:tc>
          <w:tcPr>
            <w:tcW w:w="1429" w:type="dxa"/>
            <w:noWrap/>
            <w:hideMark/>
          </w:tcPr>
          <w:p w:rsidR="00B30227" w:rsidRPr="00B30227" w:rsidRDefault="00B30227" w:rsidP="00B30227">
            <w:pPr>
              <w:tabs>
                <w:tab w:val="left" w:pos="242"/>
              </w:tabs>
            </w:pPr>
            <w:r w:rsidRPr="00B30227">
              <w:t> </w:t>
            </w:r>
          </w:p>
        </w:tc>
        <w:tc>
          <w:tcPr>
            <w:tcW w:w="71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23" w:type="dxa"/>
            <w:noWrap/>
            <w:hideMark/>
          </w:tcPr>
          <w:p w:rsidR="00B30227" w:rsidRPr="00B30227" w:rsidRDefault="00B30227" w:rsidP="00B30227">
            <w:pPr>
              <w:tabs>
                <w:tab w:val="left" w:pos="242"/>
              </w:tabs>
              <w:rPr>
                <w:b/>
                <w:bCs/>
              </w:rPr>
            </w:pPr>
            <w:r w:rsidRPr="00B30227">
              <w:rPr>
                <w:b/>
                <w:bCs/>
              </w:rPr>
              <w:t>Дата:</w:t>
            </w:r>
          </w:p>
        </w:tc>
        <w:tc>
          <w:tcPr>
            <w:tcW w:w="1599" w:type="dxa"/>
            <w:noWrap/>
            <w:hideMark/>
          </w:tcPr>
          <w:p w:rsidR="00B30227" w:rsidRPr="00B30227" w:rsidRDefault="00B30227" w:rsidP="00B30227">
            <w:pPr>
              <w:tabs>
                <w:tab w:val="left" w:pos="242"/>
              </w:tabs>
            </w:pPr>
            <w:r w:rsidRPr="00B30227">
              <w:t>14.09.2020</w:t>
            </w:r>
          </w:p>
        </w:tc>
        <w:tc>
          <w:tcPr>
            <w:tcW w:w="1429" w:type="dxa"/>
            <w:noWrap/>
            <w:hideMark/>
          </w:tcPr>
          <w:p w:rsidR="00B30227" w:rsidRPr="00B30227" w:rsidRDefault="00B30227" w:rsidP="00B30227">
            <w:pPr>
              <w:tabs>
                <w:tab w:val="left" w:pos="242"/>
              </w:tabs>
            </w:pPr>
            <w:r w:rsidRPr="00B30227">
              <w:t> </w:t>
            </w:r>
          </w:p>
        </w:tc>
        <w:tc>
          <w:tcPr>
            <w:tcW w:w="71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23" w:type="dxa"/>
            <w:noWrap/>
            <w:hideMark/>
          </w:tcPr>
          <w:p w:rsidR="00B30227" w:rsidRPr="00B30227" w:rsidRDefault="00B30227" w:rsidP="00B30227">
            <w:pPr>
              <w:tabs>
                <w:tab w:val="left" w:pos="242"/>
              </w:tabs>
            </w:pPr>
            <w:r w:rsidRPr="00B30227">
              <w:t> </w:t>
            </w:r>
          </w:p>
        </w:tc>
        <w:tc>
          <w:tcPr>
            <w:tcW w:w="1599" w:type="dxa"/>
            <w:noWrap/>
            <w:hideMark/>
          </w:tcPr>
          <w:p w:rsidR="00B30227" w:rsidRPr="00B30227" w:rsidRDefault="00B30227" w:rsidP="00B30227">
            <w:pPr>
              <w:tabs>
                <w:tab w:val="left" w:pos="242"/>
              </w:tabs>
            </w:pPr>
            <w:r w:rsidRPr="00B30227">
              <w:t> </w:t>
            </w:r>
          </w:p>
        </w:tc>
        <w:tc>
          <w:tcPr>
            <w:tcW w:w="1429" w:type="dxa"/>
            <w:noWrap/>
            <w:hideMark/>
          </w:tcPr>
          <w:p w:rsidR="00B30227" w:rsidRPr="00B30227" w:rsidRDefault="00B30227" w:rsidP="00B30227">
            <w:pPr>
              <w:tabs>
                <w:tab w:val="left" w:pos="242"/>
              </w:tabs>
            </w:pPr>
            <w:r w:rsidRPr="00B30227">
              <w:t> </w:t>
            </w:r>
          </w:p>
        </w:tc>
        <w:tc>
          <w:tcPr>
            <w:tcW w:w="713"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623" w:type="dxa"/>
            <w:noWrap/>
            <w:hideMark/>
          </w:tcPr>
          <w:p w:rsidR="00B30227" w:rsidRPr="00B30227" w:rsidRDefault="00B30227" w:rsidP="00B30227">
            <w:pPr>
              <w:tabs>
                <w:tab w:val="left" w:pos="242"/>
              </w:tabs>
              <w:rPr>
                <w:b/>
                <w:bCs/>
              </w:rPr>
            </w:pPr>
            <w:r w:rsidRPr="00B30227">
              <w:rPr>
                <w:b/>
                <w:bCs/>
              </w:rPr>
              <w:t>Группы участников</w:t>
            </w:r>
          </w:p>
        </w:tc>
        <w:tc>
          <w:tcPr>
            <w:tcW w:w="1599" w:type="dxa"/>
            <w:noWrap/>
            <w:hideMark/>
          </w:tcPr>
          <w:p w:rsidR="00B30227" w:rsidRPr="00B30227" w:rsidRDefault="00B30227" w:rsidP="00B30227">
            <w:pPr>
              <w:tabs>
                <w:tab w:val="left" w:pos="242"/>
              </w:tabs>
              <w:rPr>
                <w:b/>
                <w:bCs/>
              </w:rPr>
            </w:pPr>
            <w:r w:rsidRPr="00B30227">
              <w:rPr>
                <w:b/>
                <w:bCs/>
              </w:rPr>
              <w:t>Кол-во ОО</w:t>
            </w:r>
          </w:p>
        </w:tc>
        <w:tc>
          <w:tcPr>
            <w:tcW w:w="1429" w:type="dxa"/>
            <w:noWrap/>
            <w:hideMark/>
          </w:tcPr>
          <w:p w:rsidR="00B30227" w:rsidRPr="00B30227" w:rsidRDefault="00B30227" w:rsidP="00B30227">
            <w:pPr>
              <w:tabs>
                <w:tab w:val="left" w:pos="242"/>
              </w:tabs>
              <w:rPr>
                <w:b/>
                <w:bCs/>
              </w:rPr>
            </w:pPr>
            <w:r w:rsidRPr="00B30227">
              <w:rPr>
                <w:b/>
                <w:bCs/>
              </w:rPr>
              <w:t>Кол-во участников</w:t>
            </w:r>
          </w:p>
        </w:tc>
        <w:tc>
          <w:tcPr>
            <w:tcW w:w="713" w:type="dxa"/>
            <w:noWrap/>
            <w:hideMark/>
          </w:tcPr>
          <w:p w:rsidR="00B30227" w:rsidRPr="00B30227" w:rsidRDefault="00B30227" w:rsidP="00B30227">
            <w:pPr>
              <w:tabs>
                <w:tab w:val="left" w:pos="242"/>
              </w:tabs>
              <w:rPr>
                <w:b/>
                <w:bCs/>
              </w:rPr>
            </w:pPr>
            <w:r w:rsidRPr="00B30227">
              <w:rPr>
                <w:b/>
                <w:bCs/>
              </w:rPr>
              <w:t>2</w:t>
            </w:r>
          </w:p>
        </w:tc>
        <w:tc>
          <w:tcPr>
            <w:tcW w:w="717" w:type="dxa"/>
            <w:noWrap/>
            <w:hideMark/>
          </w:tcPr>
          <w:p w:rsidR="00B30227" w:rsidRPr="00B30227" w:rsidRDefault="00B30227" w:rsidP="00B30227">
            <w:pPr>
              <w:tabs>
                <w:tab w:val="left" w:pos="242"/>
              </w:tabs>
              <w:rPr>
                <w:b/>
                <w:bCs/>
              </w:rPr>
            </w:pPr>
            <w:r w:rsidRPr="00B30227">
              <w:rPr>
                <w:b/>
                <w:bCs/>
              </w:rPr>
              <w:t>3</w:t>
            </w:r>
          </w:p>
        </w:tc>
        <w:tc>
          <w:tcPr>
            <w:tcW w:w="850" w:type="dxa"/>
            <w:noWrap/>
            <w:hideMark/>
          </w:tcPr>
          <w:p w:rsidR="00B30227" w:rsidRPr="00B30227" w:rsidRDefault="00B30227" w:rsidP="00B30227">
            <w:pPr>
              <w:tabs>
                <w:tab w:val="left" w:pos="242"/>
              </w:tabs>
              <w:rPr>
                <w:b/>
                <w:bCs/>
              </w:rPr>
            </w:pPr>
            <w:r w:rsidRPr="00B30227">
              <w:rPr>
                <w:b/>
                <w:bCs/>
              </w:rPr>
              <w:t>4</w:t>
            </w:r>
          </w:p>
        </w:tc>
        <w:tc>
          <w:tcPr>
            <w:tcW w:w="850" w:type="dxa"/>
            <w:noWrap/>
            <w:hideMark/>
          </w:tcPr>
          <w:p w:rsidR="00B30227" w:rsidRPr="00B30227" w:rsidRDefault="00B30227" w:rsidP="00B30227">
            <w:pPr>
              <w:tabs>
                <w:tab w:val="left" w:pos="242"/>
              </w:tabs>
              <w:rPr>
                <w:b/>
                <w:bCs/>
              </w:rPr>
            </w:pPr>
            <w:r w:rsidRPr="00B30227">
              <w:rPr>
                <w:b/>
                <w:bCs/>
              </w:rPr>
              <w:t>5</w:t>
            </w:r>
          </w:p>
        </w:tc>
      </w:tr>
      <w:tr w:rsidR="00B30227" w:rsidRPr="00B30227" w:rsidTr="00B30227">
        <w:trPr>
          <w:trHeight w:val="290"/>
        </w:trPr>
        <w:tc>
          <w:tcPr>
            <w:tcW w:w="3623" w:type="dxa"/>
            <w:noWrap/>
            <w:hideMark/>
          </w:tcPr>
          <w:p w:rsidR="00B30227" w:rsidRPr="00B30227" w:rsidRDefault="00B30227" w:rsidP="00B30227">
            <w:pPr>
              <w:tabs>
                <w:tab w:val="left" w:pos="242"/>
              </w:tabs>
              <w:rPr>
                <w:b/>
              </w:rPr>
            </w:pPr>
            <w:r w:rsidRPr="00B30227">
              <w:rPr>
                <w:b/>
              </w:rPr>
              <w:t>Вся выборка</w:t>
            </w:r>
          </w:p>
        </w:tc>
        <w:tc>
          <w:tcPr>
            <w:tcW w:w="1599" w:type="dxa"/>
            <w:noWrap/>
            <w:hideMark/>
          </w:tcPr>
          <w:p w:rsidR="00B30227" w:rsidRPr="00B30227" w:rsidRDefault="00B30227" w:rsidP="00B30227">
            <w:pPr>
              <w:tabs>
                <w:tab w:val="left" w:pos="242"/>
              </w:tabs>
            </w:pPr>
            <w:r w:rsidRPr="00B30227">
              <w:t>35391</w:t>
            </w:r>
          </w:p>
        </w:tc>
        <w:tc>
          <w:tcPr>
            <w:tcW w:w="1429" w:type="dxa"/>
            <w:noWrap/>
            <w:hideMark/>
          </w:tcPr>
          <w:p w:rsidR="00B30227" w:rsidRPr="00B30227" w:rsidRDefault="00B30227" w:rsidP="00B30227">
            <w:pPr>
              <w:tabs>
                <w:tab w:val="left" w:pos="242"/>
              </w:tabs>
            </w:pPr>
            <w:r w:rsidRPr="00B30227">
              <w:t>1199083</w:t>
            </w:r>
          </w:p>
        </w:tc>
        <w:tc>
          <w:tcPr>
            <w:tcW w:w="713" w:type="dxa"/>
            <w:noWrap/>
            <w:hideMark/>
          </w:tcPr>
          <w:p w:rsidR="00B30227" w:rsidRPr="00B30227" w:rsidRDefault="00B30227" w:rsidP="00B30227">
            <w:pPr>
              <w:tabs>
                <w:tab w:val="left" w:pos="242"/>
              </w:tabs>
            </w:pPr>
            <w:r w:rsidRPr="00B30227">
              <w:t>6,23</w:t>
            </w:r>
          </w:p>
        </w:tc>
        <w:tc>
          <w:tcPr>
            <w:tcW w:w="717" w:type="dxa"/>
            <w:noWrap/>
            <w:hideMark/>
          </w:tcPr>
          <w:p w:rsidR="00B30227" w:rsidRPr="00B30227" w:rsidRDefault="00B30227" w:rsidP="00B30227">
            <w:pPr>
              <w:tabs>
                <w:tab w:val="left" w:pos="242"/>
              </w:tabs>
            </w:pPr>
            <w:r w:rsidRPr="00B30227">
              <w:t>47,75</w:t>
            </w:r>
          </w:p>
        </w:tc>
        <w:tc>
          <w:tcPr>
            <w:tcW w:w="850" w:type="dxa"/>
            <w:noWrap/>
            <w:hideMark/>
          </w:tcPr>
          <w:p w:rsidR="00B30227" w:rsidRPr="00B30227" w:rsidRDefault="00B30227" w:rsidP="00B30227">
            <w:pPr>
              <w:tabs>
                <w:tab w:val="left" w:pos="242"/>
              </w:tabs>
            </w:pPr>
            <w:r w:rsidRPr="00B30227">
              <w:t>38,01</w:t>
            </w:r>
          </w:p>
        </w:tc>
        <w:tc>
          <w:tcPr>
            <w:tcW w:w="850" w:type="dxa"/>
            <w:noWrap/>
            <w:hideMark/>
          </w:tcPr>
          <w:p w:rsidR="00B30227" w:rsidRPr="00B30227" w:rsidRDefault="00B30227" w:rsidP="00B30227">
            <w:pPr>
              <w:tabs>
                <w:tab w:val="left" w:pos="242"/>
              </w:tabs>
            </w:pPr>
            <w:r w:rsidRPr="00B30227">
              <w:t>8,02</w:t>
            </w:r>
          </w:p>
        </w:tc>
      </w:tr>
      <w:tr w:rsidR="00B30227" w:rsidRPr="00B30227" w:rsidTr="00B30227">
        <w:trPr>
          <w:trHeight w:val="290"/>
        </w:trPr>
        <w:tc>
          <w:tcPr>
            <w:tcW w:w="3623" w:type="dxa"/>
            <w:noWrap/>
            <w:hideMark/>
          </w:tcPr>
          <w:p w:rsidR="00B30227" w:rsidRPr="00B30227" w:rsidRDefault="00B30227" w:rsidP="00B30227">
            <w:pPr>
              <w:tabs>
                <w:tab w:val="left" w:pos="242"/>
              </w:tabs>
              <w:rPr>
                <w:b/>
              </w:rPr>
            </w:pPr>
            <w:r w:rsidRPr="00B30227">
              <w:rPr>
                <w:b/>
              </w:rPr>
              <w:t>Курская обл.</w:t>
            </w:r>
          </w:p>
        </w:tc>
        <w:tc>
          <w:tcPr>
            <w:tcW w:w="1599" w:type="dxa"/>
            <w:noWrap/>
            <w:hideMark/>
          </w:tcPr>
          <w:p w:rsidR="00B30227" w:rsidRPr="00B30227" w:rsidRDefault="00B30227" w:rsidP="00B30227">
            <w:pPr>
              <w:tabs>
                <w:tab w:val="left" w:pos="242"/>
              </w:tabs>
            </w:pPr>
            <w:r w:rsidRPr="00B30227">
              <w:t>515</w:t>
            </w:r>
          </w:p>
        </w:tc>
        <w:tc>
          <w:tcPr>
            <w:tcW w:w="1429" w:type="dxa"/>
            <w:noWrap/>
            <w:hideMark/>
          </w:tcPr>
          <w:p w:rsidR="00B30227" w:rsidRPr="00B30227" w:rsidRDefault="00B30227" w:rsidP="00B30227">
            <w:pPr>
              <w:tabs>
                <w:tab w:val="left" w:pos="242"/>
              </w:tabs>
            </w:pPr>
            <w:r w:rsidRPr="00B30227">
              <w:t>9375</w:t>
            </w:r>
          </w:p>
        </w:tc>
        <w:tc>
          <w:tcPr>
            <w:tcW w:w="713" w:type="dxa"/>
            <w:noWrap/>
            <w:hideMark/>
          </w:tcPr>
          <w:p w:rsidR="00B30227" w:rsidRPr="00B30227" w:rsidRDefault="00B30227" w:rsidP="00B30227">
            <w:pPr>
              <w:tabs>
                <w:tab w:val="left" w:pos="242"/>
              </w:tabs>
            </w:pPr>
            <w:r w:rsidRPr="00B30227">
              <w:t>3,29</w:t>
            </w:r>
          </w:p>
        </w:tc>
        <w:tc>
          <w:tcPr>
            <w:tcW w:w="717" w:type="dxa"/>
            <w:noWrap/>
            <w:hideMark/>
          </w:tcPr>
          <w:p w:rsidR="00B30227" w:rsidRPr="00B30227" w:rsidRDefault="00B30227" w:rsidP="00B30227">
            <w:pPr>
              <w:tabs>
                <w:tab w:val="left" w:pos="242"/>
              </w:tabs>
            </w:pPr>
            <w:r w:rsidRPr="00B30227">
              <w:t>40,25</w:t>
            </w:r>
          </w:p>
        </w:tc>
        <w:tc>
          <w:tcPr>
            <w:tcW w:w="850" w:type="dxa"/>
            <w:noWrap/>
            <w:hideMark/>
          </w:tcPr>
          <w:p w:rsidR="00B30227" w:rsidRPr="00B30227" w:rsidRDefault="00B30227" w:rsidP="00B30227">
            <w:pPr>
              <w:tabs>
                <w:tab w:val="left" w:pos="242"/>
              </w:tabs>
            </w:pPr>
            <w:r w:rsidRPr="00B30227">
              <w:t>44,13</w:t>
            </w:r>
          </w:p>
        </w:tc>
        <w:tc>
          <w:tcPr>
            <w:tcW w:w="850" w:type="dxa"/>
            <w:noWrap/>
            <w:hideMark/>
          </w:tcPr>
          <w:p w:rsidR="00B30227" w:rsidRPr="00B30227" w:rsidRDefault="00B30227" w:rsidP="00B30227">
            <w:pPr>
              <w:tabs>
                <w:tab w:val="left" w:pos="242"/>
              </w:tabs>
            </w:pPr>
            <w:r w:rsidRPr="00B30227">
              <w:t>12,33</w:t>
            </w:r>
          </w:p>
        </w:tc>
      </w:tr>
      <w:tr w:rsidR="00B30227" w:rsidRPr="00B30227" w:rsidTr="00B30227">
        <w:trPr>
          <w:trHeight w:val="290"/>
        </w:trPr>
        <w:tc>
          <w:tcPr>
            <w:tcW w:w="3623" w:type="dxa"/>
            <w:noWrap/>
            <w:hideMark/>
          </w:tcPr>
          <w:p w:rsidR="00B30227" w:rsidRPr="00B30227" w:rsidRDefault="00B30227" w:rsidP="00B30227">
            <w:pPr>
              <w:tabs>
                <w:tab w:val="left" w:pos="242"/>
              </w:tabs>
              <w:rPr>
                <w:b/>
              </w:rPr>
            </w:pPr>
            <w:r w:rsidRPr="00B30227">
              <w:rPr>
                <w:b/>
              </w:rPr>
              <w:t>город Курск</w:t>
            </w:r>
          </w:p>
        </w:tc>
        <w:tc>
          <w:tcPr>
            <w:tcW w:w="1599" w:type="dxa"/>
            <w:noWrap/>
            <w:hideMark/>
          </w:tcPr>
          <w:p w:rsidR="00B30227" w:rsidRPr="00B30227" w:rsidRDefault="00B30227" w:rsidP="00B30227">
            <w:pPr>
              <w:tabs>
                <w:tab w:val="left" w:pos="242"/>
              </w:tabs>
            </w:pPr>
            <w:r w:rsidRPr="00B30227">
              <w:t>60</w:t>
            </w:r>
          </w:p>
        </w:tc>
        <w:tc>
          <w:tcPr>
            <w:tcW w:w="1429" w:type="dxa"/>
            <w:noWrap/>
            <w:hideMark/>
          </w:tcPr>
          <w:p w:rsidR="00B30227" w:rsidRPr="00B30227" w:rsidRDefault="00B30227" w:rsidP="00B30227">
            <w:pPr>
              <w:tabs>
                <w:tab w:val="left" w:pos="242"/>
              </w:tabs>
            </w:pPr>
            <w:r w:rsidRPr="00B30227">
              <w:t>3659</w:t>
            </w:r>
          </w:p>
        </w:tc>
        <w:tc>
          <w:tcPr>
            <w:tcW w:w="713" w:type="dxa"/>
            <w:noWrap/>
            <w:hideMark/>
          </w:tcPr>
          <w:p w:rsidR="00B30227" w:rsidRPr="00B30227" w:rsidRDefault="00B30227" w:rsidP="00B30227">
            <w:pPr>
              <w:tabs>
                <w:tab w:val="left" w:pos="242"/>
              </w:tabs>
            </w:pPr>
            <w:r w:rsidRPr="00B30227">
              <w:t>2,9</w:t>
            </w:r>
          </w:p>
        </w:tc>
        <w:tc>
          <w:tcPr>
            <w:tcW w:w="717" w:type="dxa"/>
            <w:noWrap/>
            <w:hideMark/>
          </w:tcPr>
          <w:p w:rsidR="00B30227" w:rsidRPr="00B30227" w:rsidRDefault="00B30227" w:rsidP="00B30227">
            <w:pPr>
              <w:tabs>
                <w:tab w:val="left" w:pos="242"/>
              </w:tabs>
            </w:pPr>
            <w:r w:rsidRPr="00B30227">
              <w:t>34,76</w:t>
            </w:r>
          </w:p>
        </w:tc>
        <w:tc>
          <w:tcPr>
            <w:tcW w:w="850" w:type="dxa"/>
            <w:noWrap/>
            <w:hideMark/>
          </w:tcPr>
          <w:p w:rsidR="00B30227" w:rsidRPr="00B30227" w:rsidRDefault="00B30227" w:rsidP="00B30227">
            <w:pPr>
              <w:tabs>
                <w:tab w:val="left" w:pos="242"/>
              </w:tabs>
            </w:pPr>
            <w:r w:rsidRPr="00B30227">
              <w:t>48,64</w:t>
            </w:r>
          </w:p>
        </w:tc>
        <w:tc>
          <w:tcPr>
            <w:tcW w:w="850" w:type="dxa"/>
            <w:noWrap/>
            <w:hideMark/>
          </w:tcPr>
          <w:p w:rsidR="00B30227" w:rsidRPr="00B30227" w:rsidRDefault="00B30227" w:rsidP="00B30227">
            <w:pPr>
              <w:tabs>
                <w:tab w:val="left" w:pos="242"/>
              </w:tabs>
            </w:pPr>
            <w:r w:rsidRPr="00B30227">
              <w:t>13,69</w:t>
            </w:r>
          </w:p>
        </w:tc>
      </w:tr>
      <w:tr w:rsidR="00B30227" w:rsidRPr="00B30227" w:rsidTr="00B30227">
        <w:trPr>
          <w:trHeight w:val="290"/>
        </w:trPr>
        <w:tc>
          <w:tcPr>
            <w:tcW w:w="3623" w:type="dxa"/>
            <w:noWrap/>
            <w:hideMark/>
          </w:tcPr>
          <w:p w:rsidR="00B30227" w:rsidRPr="00B30227" w:rsidRDefault="00B30227" w:rsidP="00B30227">
            <w:pPr>
              <w:tabs>
                <w:tab w:val="left" w:pos="242"/>
              </w:tabs>
            </w:pPr>
            <w:r w:rsidRPr="00B30227">
              <w:rPr>
                <w:b/>
              </w:rPr>
              <w:t xml:space="preserve">МБОУ «СОШ №55 им. А. </w:t>
            </w:r>
            <w:proofErr w:type="gramStart"/>
            <w:r w:rsidRPr="00B30227">
              <w:rPr>
                <w:b/>
              </w:rPr>
              <w:t>Невского</w:t>
            </w:r>
            <w:proofErr w:type="gramEnd"/>
            <w:r w:rsidRPr="00B30227">
              <w:rPr>
                <w:b/>
              </w:rPr>
              <w:t>»</w:t>
            </w:r>
          </w:p>
        </w:tc>
        <w:tc>
          <w:tcPr>
            <w:tcW w:w="1599" w:type="dxa"/>
            <w:noWrap/>
            <w:hideMark/>
          </w:tcPr>
          <w:p w:rsidR="00B30227" w:rsidRPr="00B30227" w:rsidRDefault="00B30227" w:rsidP="00B30227">
            <w:pPr>
              <w:tabs>
                <w:tab w:val="left" w:pos="242"/>
              </w:tabs>
            </w:pPr>
            <w:r w:rsidRPr="00B30227">
              <w:t> </w:t>
            </w:r>
          </w:p>
        </w:tc>
        <w:tc>
          <w:tcPr>
            <w:tcW w:w="1429" w:type="dxa"/>
            <w:noWrap/>
            <w:hideMark/>
          </w:tcPr>
          <w:p w:rsidR="00B30227" w:rsidRPr="00B30227" w:rsidRDefault="00B30227" w:rsidP="00B30227">
            <w:pPr>
              <w:tabs>
                <w:tab w:val="left" w:pos="242"/>
              </w:tabs>
            </w:pPr>
            <w:r w:rsidRPr="00B30227">
              <w:t>111</w:t>
            </w:r>
          </w:p>
        </w:tc>
        <w:tc>
          <w:tcPr>
            <w:tcW w:w="713" w:type="dxa"/>
            <w:noWrap/>
            <w:hideMark/>
          </w:tcPr>
          <w:p w:rsidR="00B30227" w:rsidRPr="00B30227" w:rsidRDefault="00B30227" w:rsidP="00B30227">
            <w:pPr>
              <w:tabs>
                <w:tab w:val="left" w:pos="242"/>
              </w:tabs>
            </w:pPr>
            <w:r w:rsidRPr="00B30227">
              <w:t>0</w:t>
            </w:r>
          </w:p>
        </w:tc>
        <w:tc>
          <w:tcPr>
            <w:tcW w:w="717" w:type="dxa"/>
            <w:noWrap/>
            <w:hideMark/>
          </w:tcPr>
          <w:p w:rsidR="00B30227" w:rsidRPr="00B30227" w:rsidRDefault="00B30227" w:rsidP="00B30227">
            <w:pPr>
              <w:tabs>
                <w:tab w:val="left" w:pos="242"/>
              </w:tabs>
            </w:pPr>
            <w:r w:rsidRPr="00B30227">
              <w:t>29,73</w:t>
            </w:r>
          </w:p>
        </w:tc>
        <w:tc>
          <w:tcPr>
            <w:tcW w:w="850" w:type="dxa"/>
            <w:noWrap/>
            <w:hideMark/>
          </w:tcPr>
          <w:p w:rsidR="00B30227" w:rsidRPr="00B30227" w:rsidRDefault="00B30227" w:rsidP="00B30227">
            <w:pPr>
              <w:tabs>
                <w:tab w:val="left" w:pos="242"/>
              </w:tabs>
            </w:pPr>
            <w:r w:rsidRPr="00B30227">
              <w:t>61,26</w:t>
            </w:r>
          </w:p>
        </w:tc>
        <w:tc>
          <w:tcPr>
            <w:tcW w:w="850" w:type="dxa"/>
            <w:noWrap/>
            <w:hideMark/>
          </w:tcPr>
          <w:p w:rsidR="00B30227" w:rsidRPr="00B30227" w:rsidRDefault="00B30227" w:rsidP="00B30227">
            <w:pPr>
              <w:tabs>
                <w:tab w:val="left" w:pos="242"/>
              </w:tabs>
            </w:pPr>
            <w:r w:rsidRPr="00B30227">
              <w:t>9,01</w:t>
            </w:r>
          </w:p>
        </w:tc>
      </w:tr>
    </w:tbl>
    <w:p w:rsidR="00B30227" w:rsidRPr="00B30227" w:rsidRDefault="00B30227" w:rsidP="00B30227">
      <w:pPr>
        <w:tabs>
          <w:tab w:val="left" w:pos="242"/>
        </w:tabs>
      </w:pPr>
    </w:p>
    <w:tbl>
      <w:tblPr>
        <w:tblStyle w:val="230"/>
        <w:tblW w:w="0" w:type="auto"/>
        <w:tblInd w:w="-459" w:type="dxa"/>
        <w:tblLook w:val="04A0" w:firstRow="1" w:lastRow="0" w:firstColumn="1" w:lastColumn="0" w:noHBand="0" w:noVBand="1"/>
      </w:tblPr>
      <w:tblGrid>
        <w:gridCol w:w="3480"/>
        <w:gridCol w:w="1847"/>
        <w:gridCol w:w="1350"/>
        <w:gridCol w:w="720"/>
        <w:gridCol w:w="717"/>
        <w:gridCol w:w="850"/>
        <w:gridCol w:w="850"/>
      </w:tblGrid>
      <w:tr w:rsidR="00B30227" w:rsidRPr="00B30227" w:rsidTr="00B30227">
        <w:trPr>
          <w:trHeight w:val="290"/>
        </w:trPr>
        <w:tc>
          <w:tcPr>
            <w:tcW w:w="3480" w:type="dxa"/>
            <w:noWrap/>
            <w:hideMark/>
          </w:tcPr>
          <w:p w:rsidR="00B30227" w:rsidRPr="00B30227" w:rsidRDefault="00B30227" w:rsidP="00B30227">
            <w:pPr>
              <w:tabs>
                <w:tab w:val="left" w:pos="242"/>
              </w:tabs>
              <w:rPr>
                <w:b/>
                <w:bCs/>
              </w:rPr>
            </w:pPr>
            <w:r w:rsidRPr="00B30227">
              <w:rPr>
                <w:b/>
                <w:bCs/>
              </w:rPr>
              <w:t>Статистика по отметкам</w:t>
            </w:r>
          </w:p>
        </w:tc>
        <w:tc>
          <w:tcPr>
            <w:tcW w:w="1847" w:type="dxa"/>
            <w:noWrap/>
            <w:hideMark/>
          </w:tcPr>
          <w:p w:rsidR="00B30227" w:rsidRPr="00B30227" w:rsidRDefault="00B30227" w:rsidP="00B30227">
            <w:pPr>
              <w:tabs>
                <w:tab w:val="left" w:pos="242"/>
              </w:tabs>
            </w:pPr>
            <w:r w:rsidRPr="00B30227">
              <w:t> </w:t>
            </w:r>
          </w:p>
        </w:tc>
        <w:tc>
          <w:tcPr>
            <w:tcW w:w="1350" w:type="dxa"/>
            <w:noWrap/>
            <w:hideMark/>
          </w:tcPr>
          <w:p w:rsidR="00B30227" w:rsidRPr="00B30227" w:rsidRDefault="00B30227" w:rsidP="00B30227">
            <w:pPr>
              <w:tabs>
                <w:tab w:val="left" w:pos="242"/>
              </w:tabs>
            </w:pPr>
            <w:r w:rsidRPr="00B30227">
              <w:t> </w:t>
            </w:r>
          </w:p>
        </w:tc>
        <w:tc>
          <w:tcPr>
            <w:tcW w:w="720"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480" w:type="dxa"/>
            <w:noWrap/>
            <w:hideMark/>
          </w:tcPr>
          <w:p w:rsidR="00B30227" w:rsidRPr="00B30227" w:rsidRDefault="00B30227" w:rsidP="00B30227">
            <w:pPr>
              <w:tabs>
                <w:tab w:val="left" w:pos="242"/>
              </w:tabs>
              <w:rPr>
                <w:b/>
                <w:bCs/>
              </w:rPr>
            </w:pPr>
            <w:r w:rsidRPr="00B30227">
              <w:rPr>
                <w:b/>
                <w:bCs/>
              </w:rPr>
              <w:t>Предмет:</w:t>
            </w:r>
          </w:p>
        </w:tc>
        <w:tc>
          <w:tcPr>
            <w:tcW w:w="1847" w:type="dxa"/>
            <w:noWrap/>
            <w:hideMark/>
          </w:tcPr>
          <w:p w:rsidR="00B30227" w:rsidRPr="00B30227" w:rsidRDefault="00B30227" w:rsidP="00B30227">
            <w:pPr>
              <w:tabs>
                <w:tab w:val="left" w:pos="242"/>
              </w:tabs>
              <w:rPr>
                <w:b/>
              </w:rPr>
            </w:pPr>
            <w:r w:rsidRPr="00B30227">
              <w:rPr>
                <w:b/>
              </w:rPr>
              <w:t>Обществознание</w:t>
            </w:r>
          </w:p>
        </w:tc>
        <w:tc>
          <w:tcPr>
            <w:tcW w:w="1350" w:type="dxa"/>
            <w:noWrap/>
            <w:hideMark/>
          </w:tcPr>
          <w:p w:rsidR="00B30227" w:rsidRPr="00B30227" w:rsidRDefault="00B30227" w:rsidP="00B30227">
            <w:pPr>
              <w:tabs>
                <w:tab w:val="left" w:pos="242"/>
              </w:tabs>
            </w:pPr>
            <w:r w:rsidRPr="00B30227">
              <w:t> </w:t>
            </w:r>
          </w:p>
        </w:tc>
        <w:tc>
          <w:tcPr>
            <w:tcW w:w="720"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480" w:type="dxa"/>
            <w:noWrap/>
            <w:hideMark/>
          </w:tcPr>
          <w:p w:rsidR="00B30227" w:rsidRPr="00B30227" w:rsidRDefault="00B30227" w:rsidP="00B30227">
            <w:pPr>
              <w:tabs>
                <w:tab w:val="left" w:pos="242"/>
              </w:tabs>
              <w:rPr>
                <w:b/>
                <w:bCs/>
              </w:rPr>
            </w:pPr>
            <w:r w:rsidRPr="00B30227">
              <w:rPr>
                <w:b/>
                <w:bCs/>
              </w:rPr>
              <w:t>Дата:</w:t>
            </w:r>
          </w:p>
        </w:tc>
        <w:tc>
          <w:tcPr>
            <w:tcW w:w="1847" w:type="dxa"/>
            <w:noWrap/>
            <w:hideMark/>
          </w:tcPr>
          <w:p w:rsidR="00B30227" w:rsidRPr="00B30227" w:rsidRDefault="00B30227" w:rsidP="00B30227">
            <w:pPr>
              <w:tabs>
                <w:tab w:val="left" w:pos="242"/>
              </w:tabs>
            </w:pPr>
            <w:r w:rsidRPr="00B30227">
              <w:t>14.09.2020</w:t>
            </w:r>
          </w:p>
        </w:tc>
        <w:tc>
          <w:tcPr>
            <w:tcW w:w="1350" w:type="dxa"/>
            <w:noWrap/>
            <w:hideMark/>
          </w:tcPr>
          <w:p w:rsidR="00B30227" w:rsidRPr="00B30227" w:rsidRDefault="00B30227" w:rsidP="00B30227">
            <w:pPr>
              <w:tabs>
                <w:tab w:val="left" w:pos="242"/>
              </w:tabs>
            </w:pPr>
            <w:r w:rsidRPr="00B30227">
              <w:t> </w:t>
            </w:r>
          </w:p>
        </w:tc>
        <w:tc>
          <w:tcPr>
            <w:tcW w:w="720"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480" w:type="dxa"/>
            <w:noWrap/>
            <w:hideMark/>
          </w:tcPr>
          <w:p w:rsidR="00B30227" w:rsidRPr="00B30227" w:rsidRDefault="00B30227" w:rsidP="00B30227">
            <w:pPr>
              <w:tabs>
                <w:tab w:val="left" w:pos="242"/>
              </w:tabs>
            </w:pPr>
            <w:r w:rsidRPr="00B30227">
              <w:t> </w:t>
            </w:r>
          </w:p>
        </w:tc>
        <w:tc>
          <w:tcPr>
            <w:tcW w:w="1847" w:type="dxa"/>
            <w:noWrap/>
            <w:hideMark/>
          </w:tcPr>
          <w:p w:rsidR="00B30227" w:rsidRPr="00B30227" w:rsidRDefault="00B30227" w:rsidP="00B30227">
            <w:pPr>
              <w:tabs>
                <w:tab w:val="left" w:pos="242"/>
              </w:tabs>
            </w:pPr>
            <w:r w:rsidRPr="00B30227">
              <w:t> </w:t>
            </w:r>
          </w:p>
        </w:tc>
        <w:tc>
          <w:tcPr>
            <w:tcW w:w="1350" w:type="dxa"/>
            <w:noWrap/>
            <w:hideMark/>
          </w:tcPr>
          <w:p w:rsidR="00B30227" w:rsidRPr="00B30227" w:rsidRDefault="00B30227" w:rsidP="00B30227">
            <w:pPr>
              <w:tabs>
                <w:tab w:val="left" w:pos="242"/>
              </w:tabs>
            </w:pPr>
            <w:r w:rsidRPr="00B30227">
              <w:t> </w:t>
            </w:r>
          </w:p>
        </w:tc>
        <w:tc>
          <w:tcPr>
            <w:tcW w:w="720" w:type="dxa"/>
            <w:noWrap/>
            <w:hideMark/>
          </w:tcPr>
          <w:p w:rsidR="00B30227" w:rsidRPr="00B30227" w:rsidRDefault="00B30227" w:rsidP="00B30227">
            <w:pPr>
              <w:tabs>
                <w:tab w:val="left" w:pos="242"/>
              </w:tabs>
            </w:pPr>
            <w:r w:rsidRPr="00B30227">
              <w:t> </w:t>
            </w:r>
          </w:p>
        </w:tc>
        <w:tc>
          <w:tcPr>
            <w:tcW w:w="717"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c>
          <w:tcPr>
            <w:tcW w:w="850" w:type="dxa"/>
            <w:noWrap/>
            <w:hideMark/>
          </w:tcPr>
          <w:p w:rsidR="00B30227" w:rsidRPr="00B30227" w:rsidRDefault="00B30227" w:rsidP="00B30227">
            <w:pPr>
              <w:tabs>
                <w:tab w:val="left" w:pos="242"/>
              </w:tabs>
            </w:pPr>
            <w:r w:rsidRPr="00B30227">
              <w:t> </w:t>
            </w:r>
          </w:p>
        </w:tc>
      </w:tr>
      <w:tr w:rsidR="00B30227" w:rsidRPr="00B30227" w:rsidTr="00B30227">
        <w:trPr>
          <w:trHeight w:val="290"/>
        </w:trPr>
        <w:tc>
          <w:tcPr>
            <w:tcW w:w="3480" w:type="dxa"/>
            <w:noWrap/>
            <w:hideMark/>
          </w:tcPr>
          <w:p w:rsidR="00B30227" w:rsidRPr="00B30227" w:rsidRDefault="00B30227" w:rsidP="00B30227">
            <w:pPr>
              <w:tabs>
                <w:tab w:val="left" w:pos="242"/>
              </w:tabs>
              <w:rPr>
                <w:b/>
                <w:bCs/>
              </w:rPr>
            </w:pPr>
            <w:r w:rsidRPr="00B30227">
              <w:rPr>
                <w:b/>
                <w:bCs/>
              </w:rPr>
              <w:t>Группы участников</w:t>
            </w:r>
          </w:p>
        </w:tc>
        <w:tc>
          <w:tcPr>
            <w:tcW w:w="1847" w:type="dxa"/>
            <w:noWrap/>
            <w:hideMark/>
          </w:tcPr>
          <w:p w:rsidR="00B30227" w:rsidRPr="00B30227" w:rsidRDefault="00B30227" w:rsidP="00B30227">
            <w:pPr>
              <w:tabs>
                <w:tab w:val="left" w:pos="242"/>
              </w:tabs>
              <w:rPr>
                <w:b/>
                <w:bCs/>
              </w:rPr>
            </w:pPr>
            <w:r w:rsidRPr="00B30227">
              <w:rPr>
                <w:b/>
                <w:bCs/>
              </w:rPr>
              <w:t>Кол-во ОО</w:t>
            </w:r>
          </w:p>
        </w:tc>
        <w:tc>
          <w:tcPr>
            <w:tcW w:w="1350" w:type="dxa"/>
            <w:noWrap/>
            <w:hideMark/>
          </w:tcPr>
          <w:p w:rsidR="00B30227" w:rsidRPr="00B30227" w:rsidRDefault="00B30227" w:rsidP="00B30227">
            <w:pPr>
              <w:tabs>
                <w:tab w:val="left" w:pos="242"/>
              </w:tabs>
              <w:rPr>
                <w:b/>
                <w:bCs/>
              </w:rPr>
            </w:pPr>
            <w:r w:rsidRPr="00B30227">
              <w:rPr>
                <w:b/>
                <w:bCs/>
              </w:rPr>
              <w:t>Кол-во участников</w:t>
            </w:r>
          </w:p>
        </w:tc>
        <w:tc>
          <w:tcPr>
            <w:tcW w:w="720" w:type="dxa"/>
            <w:noWrap/>
            <w:hideMark/>
          </w:tcPr>
          <w:p w:rsidR="00B30227" w:rsidRPr="00B30227" w:rsidRDefault="00B30227" w:rsidP="00B30227">
            <w:pPr>
              <w:tabs>
                <w:tab w:val="left" w:pos="242"/>
              </w:tabs>
              <w:rPr>
                <w:b/>
                <w:bCs/>
              </w:rPr>
            </w:pPr>
            <w:r w:rsidRPr="00B30227">
              <w:rPr>
                <w:b/>
                <w:bCs/>
              </w:rPr>
              <w:t>2</w:t>
            </w:r>
          </w:p>
        </w:tc>
        <w:tc>
          <w:tcPr>
            <w:tcW w:w="717" w:type="dxa"/>
            <w:noWrap/>
            <w:hideMark/>
          </w:tcPr>
          <w:p w:rsidR="00B30227" w:rsidRPr="00B30227" w:rsidRDefault="00B30227" w:rsidP="00B30227">
            <w:pPr>
              <w:tabs>
                <w:tab w:val="left" w:pos="242"/>
              </w:tabs>
              <w:rPr>
                <w:b/>
                <w:bCs/>
              </w:rPr>
            </w:pPr>
            <w:r w:rsidRPr="00B30227">
              <w:rPr>
                <w:b/>
                <w:bCs/>
              </w:rPr>
              <w:t>3</w:t>
            </w:r>
          </w:p>
        </w:tc>
        <w:tc>
          <w:tcPr>
            <w:tcW w:w="850" w:type="dxa"/>
            <w:noWrap/>
            <w:hideMark/>
          </w:tcPr>
          <w:p w:rsidR="00B30227" w:rsidRPr="00B30227" w:rsidRDefault="00B30227" w:rsidP="00B30227">
            <w:pPr>
              <w:tabs>
                <w:tab w:val="left" w:pos="242"/>
              </w:tabs>
              <w:rPr>
                <w:b/>
                <w:bCs/>
              </w:rPr>
            </w:pPr>
            <w:r w:rsidRPr="00B30227">
              <w:rPr>
                <w:b/>
                <w:bCs/>
              </w:rPr>
              <w:t>4</w:t>
            </w:r>
          </w:p>
        </w:tc>
        <w:tc>
          <w:tcPr>
            <w:tcW w:w="850" w:type="dxa"/>
            <w:noWrap/>
            <w:hideMark/>
          </w:tcPr>
          <w:p w:rsidR="00B30227" w:rsidRPr="00B30227" w:rsidRDefault="00B30227" w:rsidP="00B30227">
            <w:pPr>
              <w:tabs>
                <w:tab w:val="left" w:pos="242"/>
              </w:tabs>
              <w:rPr>
                <w:b/>
                <w:bCs/>
              </w:rPr>
            </w:pPr>
            <w:r w:rsidRPr="00B30227">
              <w:rPr>
                <w:b/>
                <w:bCs/>
              </w:rPr>
              <w:t>5</w:t>
            </w:r>
          </w:p>
        </w:tc>
      </w:tr>
      <w:tr w:rsidR="00B30227" w:rsidRPr="00B30227" w:rsidTr="00B30227">
        <w:trPr>
          <w:trHeight w:val="290"/>
        </w:trPr>
        <w:tc>
          <w:tcPr>
            <w:tcW w:w="3480" w:type="dxa"/>
            <w:noWrap/>
            <w:hideMark/>
          </w:tcPr>
          <w:p w:rsidR="00B30227" w:rsidRPr="00B30227" w:rsidRDefault="00B30227" w:rsidP="00B30227">
            <w:pPr>
              <w:tabs>
                <w:tab w:val="left" w:pos="242"/>
              </w:tabs>
              <w:rPr>
                <w:b/>
              </w:rPr>
            </w:pPr>
            <w:r w:rsidRPr="00B30227">
              <w:rPr>
                <w:b/>
              </w:rPr>
              <w:t>Вся выборка</w:t>
            </w:r>
          </w:p>
        </w:tc>
        <w:tc>
          <w:tcPr>
            <w:tcW w:w="1847" w:type="dxa"/>
            <w:noWrap/>
            <w:hideMark/>
          </w:tcPr>
          <w:p w:rsidR="00B30227" w:rsidRPr="00B30227" w:rsidRDefault="00B30227" w:rsidP="00B30227">
            <w:pPr>
              <w:tabs>
                <w:tab w:val="left" w:pos="242"/>
              </w:tabs>
            </w:pPr>
            <w:r w:rsidRPr="00B30227">
              <w:t>35309</w:t>
            </w:r>
          </w:p>
        </w:tc>
        <w:tc>
          <w:tcPr>
            <w:tcW w:w="1350" w:type="dxa"/>
            <w:noWrap/>
            <w:hideMark/>
          </w:tcPr>
          <w:p w:rsidR="00B30227" w:rsidRPr="00B30227" w:rsidRDefault="00B30227" w:rsidP="00B30227">
            <w:pPr>
              <w:tabs>
                <w:tab w:val="left" w:pos="242"/>
              </w:tabs>
            </w:pPr>
            <w:r w:rsidRPr="00B30227">
              <w:t>1200101</w:t>
            </w:r>
          </w:p>
        </w:tc>
        <w:tc>
          <w:tcPr>
            <w:tcW w:w="720" w:type="dxa"/>
            <w:noWrap/>
            <w:hideMark/>
          </w:tcPr>
          <w:p w:rsidR="00B30227" w:rsidRPr="00B30227" w:rsidRDefault="00B30227" w:rsidP="00B30227">
            <w:pPr>
              <w:tabs>
                <w:tab w:val="left" w:pos="242"/>
              </w:tabs>
            </w:pPr>
            <w:r w:rsidRPr="00B30227">
              <w:t>14,09</w:t>
            </w:r>
          </w:p>
        </w:tc>
        <w:tc>
          <w:tcPr>
            <w:tcW w:w="717" w:type="dxa"/>
            <w:noWrap/>
            <w:hideMark/>
          </w:tcPr>
          <w:p w:rsidR="00B30227" w:rsidRPr="00B30227" w:rsidRDefault="00B30227" w:rsidP="00B30227">
            <w:pPr>
              <w:tabs>
                <w:tab w:val="left" w:pos="242"/>
              </w:tabs>
            </w:pPr>
            <w:r w:rsidRPr="00B30227">
              <w:t>44,81</w:t>
            </w:r>
          </w:p>
        </w:tc>
        <w:tc>
          <w:tcPr>
            <w:tcW w:w="850" w:type="dxa"/>
            <w:noWrap/>
            <w:hideMark/>
          </w:tcPr>
          <w:p w:rsidR="00B30227" w:rsidRPr="00B30227" w:rsidRDefault="00B30227" w:rsidP="00B30227">
            <w:pPr>
              <w:tabs>
                <w:tab w:val="left" w:pos="242"/>
              </w:tabs>
            </w:pPr>
            <w:r w:rsidRPr="00B30227">
              <w:t>32,32</w:t>
            </w:r>
          </w:p>
        </w:tc>
        <w:tc>
          <w:tcPr>
            <w:tcW w:w="850" w:type="dxa"/>
            <w:noWrap/>
            <w:hideMark/>
          </w:tcPr>
          <w:p w:rsidR="00B30227" w:rsidRPr="00B30227" w:rsidRDefault="00B30227" w:rsidP="00B30227">
            <w:pPr>
              <w:tabs>
                <w:tab w:val="left" w:pos="242"/>
              </w:tabs>
            </w:pPr>
            <w:r w:rsidRPr="00B30227">
              <w:t>8,78</w:t>
            </w:r>
          </w:p>
        </w:tc>
      </w:tr>
      <w:tr w:rsidR="00B30227" w:rsidRPr="00B30227" w:rsidTr="00B30227">
        <w:trPr>
          <w:trHeight w:val="290"/>
        </w:trPr>
        <w:tc>
          <w:tcPr>
            <w:tcW w:w="3480" w:type="dxa"/>
            <w:noWrap/>
            <w:hideMark/>
          </w:tcPr>
          <w:p w:rsidR="00B30227" w:rsidRPr="00B30227" w:rsidRDefault="00B30227" w:rsidP="00B30227">
            <w:pPr>
              <w:tabs>
                <w:tab w:val="left" w:pos="242"/>
              </w:tabs>
              <w:rPr>
                <w:b/>
              </w:rPr>
            </w:pPr>
            <w:r w:rsidRPr="00B30227">
              <w:rPr>
                <w:b/>
              </w:rPr>
              <w:t>Курская обл.</w:t>
            </w:r>
          </w:p>
        </w:tc>
        <w:tc>
          <w:tcPr>
            <w:tcW w:w="1847" w:type="dxa"/>
            <w:noWrap/>
            <w:hideMark/>
          </w:tcPr>
          <w:p w:rsidR="00B30227" w:rsidRPr="00B30227" w:rsidRDefault="00B30227" w:rsidP="00B30227">
            <w:pPr>
              <w:tabs>
                <w:tab w:val="left" w:pos="242"/>
              </w:tabs>
            </w:pPr>
            <w:r w:rsidRPr="00B30227">
              <w:t>513</w:t>
            </w:r>
          </w:p>
        </w:tc>
        <w:tc>
          <w:tcPr>
            <w:tcW w:w="1350" w:type="dxa"/>
            <w:noWrap/>
            <w:hideMark/>
          </w:tcPr>
          <w:p w:rsidR="00B30227" w:rsidRPr="00B30227" w:rsidRDefault="00B30227" w:rsidP="00B30227">
            <w:pPr>
              <w:tabs>
                <w:tab w:val="left" w:pos="242"/>
              </w:tabs>
            </w:pPr>
            <w:r w:rsidRPr="00B30227">
              <w:t>9284</w:t>
            </w:r>
          </w:p>
        </w:tc>
        <w:tc>
          <w:tcPr>
            <w:tcW w:w="720" w:type="dxa"/>
            <w:noWrap/>
            <w:hideMark/>
          </w:tcPr>
          <w:p w:rsidR="00B30227" w:rsidRPr="00B30227" w:rsidRDefault="00B30227" w:rsidP="00B30227">
            <w:pPr>
              <w:tabs>
                <w:tab w:val="left" w:pos="242"/>
              </w:tabs>
            </w:pPr>
            <w:r w:rsidRPr="00B30227">
              <w:t>11,06</w:t>
            </w:r>
          </w:p>
        </w:tc>
        <w:tc>
          <w:tcPr>
            <w:tcW w:w="717" w:type="dxa"/>
            <w:noWrap/>
            <w:hideMark/>
          </w:tcPr>
          <w:p w:rsidR="00B30227" w:rsidRPr="00B30227" w:rsidRDefault="00B30227" w:rsidP="00B30227">
            <w:pPr>
              <w:tabs>
                <w:tab w:val="left" w:pos="242"/>
              </w:tabs>
            </w:pPr>
            <w:r w:rsidRPr="00B30227">
              <w:t>41,71</w:t>
            </w:r>
          </w:p>
        </w:tc>
        <w:tc>
          <w:tcPr>
            <w:tcW w:w="850" w:type="dxa"/>
            <w:noWrap/>
            <w:hideMark/>
          </w:tcPr>
          <w:p w:rsidR="00B30227" w:rsidRPr="00B30227" w:rsidRDefault="00B30227" w:rsidP="00B30227">
            <w:pPr>
              <w:tabs>
                <w:tab w:val="left" w:pos="242"/>
              </w:tabs>
            </w:pPr>
            <w:r w:rsidRPr="00B30227">
              <w:t>35,13</w:t>
            </w:r>
          </w:p>
        </w:tc>
        <w:tc>
          <w:tcPr>
            <w:tcW w:w="850" w:type="dxa"/>
            <w:noWrap/>
            <w:hideMark/>
          </w:tcPr>
          <w:p w:rsidR="00B30227" w:rsidRPr="00B30227" w:rsidRDefault="00B30227" w:rsidP="00B30227">
            <w:pPr>
              <w:tabs>
                <w:tab w:val="left" w:pos="242"/>
              </w:tabs>
            </w:pPr>
            <w:r w:rsidRPr="00B30227">
              <w:t>12,09</w:t>
            </w:r>
          </w:p>
        </w:tc>
      </w:tr>
      <w:tr w:rsidR="00B30227" w:rsidRPr="00B30227" w:rsidTr="00B30227">
        <w:trPr>
          <w:trHeight w:val="290"/>
        </w:trPr>
        <w:tc>
          <w:tcPr>
            <w:tcW w:w="3480" w:type="dxa"/>
            <w:noWrap/>
            <w:hideMark/>
          </w:tcPr>
          <w:p w:rsidR="00B30227" w:rsidRPr="00B30227" w:rsidRDefault="00B30227" w:rsidP="00B30227">
            <w:pPr>
              <w:tabs>
                <w:tab w:val="left" w:pos="242"/>
              </w:tabs>
              <w:rPr>
                <w:b/>
              </w:rPr>
            </w:pPr>
            <w:r w:rsidRPr="00B30227">
              <w:rPr>
                <w:b/>
              </w:rPr>
              <w:t>город Курск</w:t>
            </w:r>
          </w:p>
        </w:tc>
        <w:tc>
          <w:tcPr>
            <w:tcW w:w="1847" w:type="dxa"/>
            <w:noWrap/>
            <w:hideMark/>
          </w:tcPr>
          <w:p w:rsidR="00B30227" w:rsidRPr="00B30227" w:rsidRDefault="00B30227" w:rsidP="00B30227">
            <w:pPr>
              <w:tabs>
                <w:tab w:val="left" w:pos="242"/>
              </w:tabs>
            </w:pPr>
            <w:r w:rsidRPr="00B30227">
              <w:t>60</w:t>
            </w:r>
          </w:p>
        </w:tc>
        <w:tc>
          <w:tcPr>
            <w:tcW w:w="1350" w:type="dxa"/>
            <w:noWrap/>
            <w:hideMark/>
          </w:tcPr>
          <w:p w:rsidR="00B30227" w:rsidRPr="00B30227" w:rsidRDefault="00B30227" w:rsidP="00B30227">
            <w:pPr>
              <w:tabs>
                <w:tab w:val="left" w:pos="242"/>
              </w:tabs>
            </w:pPr>
            <w:r w:rsidRPr="00B30227">
              <w:t>3628</w:t>
            </w:r>
          </w:p>
        </w:tc>
        <w:tc>
          <w:tcPr>
            <w:tcW w:w="720" w:type="dxa"/>
            <w:noWrap/>
            <w:hideMark/>
          </w:tcPr>
          <w:p w:rsidR="00B30227" w:rsidRPr="00B30227" w:rsidRDefault="00B30227" w:rsidP="00B30227">
            <w:pPr>
              <w:tabs>
                <w:tab w:val="left" w:pos="242"/>
              </w:tabs>
            </w:pPr>
            <w:r w:rsidRPr="00B30227">
              <w:t>9,22</w:t>
            </w:r>
          </w:p>
        </w:tc>
        <w:tc>
          <w:tcPr>
            <w:tcW w:w="717" w:type="dxa"/>
            <w:noWrap/>
            <w:hideMark/>
          </w:tcPr>
          <w:p w:rsidR="00B30227" w:rsidRPr="00B30227" w:rsidRDefault="00B30227" w:rsidP="00B30227">
            <w:pPr>
              <w:tabs>
                <w:tab w:val="left" w:pos="242"/>
              </w:tabs>
            </w:pPr>
            <w:r w:rsidRPr="00B30227">
              <w:t>37,23</w:t>
            </w:r>
          </w:p>
        </w:tc>
        <w:tc>
          <w:tcPr>
            <w:tcW w:w="850" w:type="dxa"/>
            <w:noWrap/>
            <w:hideMark/>
          </w:tcPr>
          <w:p w:rsidR="00B30227" w:rsidRPr="00B30227" w:rsidRDefault="00B30227" w:rsidP="00B30227">
            <w:pPr>
              <w:tabs>
                <w:tab w:val="left" w:pos="242"/>
              </w:tabs>
            </w:pPr>
            <w:r w:rsidRPr="00B30227">
              <w:t>38,25</w:t>
            </w:r>
          </w:p>
        </w:tc>
        <w:tc>
          <w:tcPr>
            <w:tcW w:w="850" w:type="dxa"/>
            <w:noWrap/>
            <w:hideMark/>
          </w:tcPr>
          <w:p w:rsidR="00B30227" w:rsidRPr="00B30227" w:rsidRDefault="00B30227" w:rsidP="00B30227">
            <w:pPr>
              <w:tabs>
                <w:tab w:val="left" w:pos="242"/>
              </w:tabs>
            </w:pPr>
            <w:r w:rsidRPr="00B30227">
              <w:t>15,3</w:t>
            </w:r>
          </w:p>
        </w:tc>
      </w:tr>
      <w:tr w:rsidR="00B30227" w:rsidRPr="00B30227" w:rsidTr="00B30227">
        <w:trPr>
          <w:trHeight w:val="290"/>
        </w:trPr>
        <w:tc>
          <w:tcPr>
            <w:tcW w:w="3480" w:type="dxa"/>
            <w:noWrap/>
            <w:hideMark/>
          </w:tcPr>
          <w:p w:rsidR="00B30227" w:rsidRPr="00B30227" w:rsidRDefault="00B30227" w:rsidP="00B30227">
            <w:pPr>
              <w:tabs>
                <w:tab w:val="left" w:pos="242"/>
              </w:tabs>
            </w:pPr>
            <w:r w:rsidRPr="00B30227">
              <w:rPr>
                <w:b/>
              </w:rPr>
              <w:t xml:space="preserve">МБОУ «СОШ №55 им. А. </w:t>
            </w:r>
            <w:proofErr w:type="gramStart"/>
            <w:r w:rsidRPr="00B30227">
              <w:rPr>
                <w:b/>
              </w:rPr>
              <w:t>Невского</w:t>
            </w:r>
            <w:proofErr w:type="gramEnd"/>
            <w:r w:rsidRPr="00B30227">
              <w:rPr>
                <w:b/>
              </w:rPr>
              <w:t>»</w:t>
            </w:r>
          </w:p>
        </w:tc>
        <w:tc>
          <w:tcPr>
            <w:tcW w:w="1847" w:type="dxa"/>
            <w:noWrap/>
            <w:hideMark/>
          </w:tcPr>
          <w:p w:rsidR="00B30227" w:rsidRPr="00B30227" w:rsidRDefault="00B30227" w:rsidP="00B30227">
            <w:pPr>
              <w:tabs>
                <w:tab w:val="left" w:pos="242"/>
              </w:tabs>
            </w:pPr>
            <w:r w:rsidRPr="00B30227">
              <w:t> </w:t>
            </w:r>
          </w:p>
        </w:tc>
        <w:tc>
          <w:tcPr>
            <w:tcW w:w="1350" w:type="dxa"/>
            <w:noWrap/>
            <w:hideMark/>
          </w:tcPr>
          <w:p w:rsidR="00B30227" w:rsidRPr="00B30227" w:rsidRDefault="00B30227" w:rsidP="00B30227">
            <w:pPr>
              <w:tabs>
                <w:tab w:val="left" w:pos="242"/>
              </w:tabs>
            </w:pPr>
            <w:r w:rsidRPr="00B30227">
              <w:t>108</w:t>
            </w:r>
          </w:p>
        </w:tc>
        <w:tc>
          <w:tcPr>
            <w:tcW w:w="720" w:type="dxa"/>
            <w:noWrap/>
            <w:hideMark/>
          </w:tcPr>
          <w:p w:rsidR="00B30227" w:rsidRPr="00B30227" w:rsidRDefault="00B30227" w:rsidP="00B30227">
            <w:pPr>
              <w:tabs>
                <w:tab w:val="left" w:pos="242"/>
              </w:tabs>
            </w:pPr>
            <w:r w:rsidRPr="00B30227">
              <w:t>27,78</w:t>
            </w:r>
          </w:p>
        </w:tc>
        <w:tc>
          <w:tcPr>
            <w:tcW w:w="717" w:type="dxa"/>
            <w:noWrap/>
            <w:hideMark/>
          </w:tcPr>
          <w:p w:rsidR="00B30227" w:rsidRPr="00B30227" w:rsidRDefault="00B30227" w:rsidP="00B30227">
            <w:pPr>
              <w:tabs>
                <w:tab w:val="left" w:pos="242"/>
              </w:tabs>
            </w:pPr>
            <w:r w:rsidRPr="00B30227">
              <w:t>37,96</w:t>
            </w:r>
          </w:p>
        </w:tc>
        <w:tc>
          <w:tcPr>
            <w:tcW w:w="850" w:type="dxa"/>
            <w:noWrap/>
            <w:hideMark/>
          </w:tcPr>
          <w:p w:rsidR="00B30227" w:rsidRPr="00B30227" w:rsidRDefault="00B30227" w:rsidP="00B30227">
            <w:pPr>
              <w:tabs>
                <w:tab w:val="left" w:pos="242"/>
              </w:tabs>
            </w:pPr>
            <w:r w:rsidRPr="00B30227">
              <w:t>25,93</w:t>
            </w:r>
          </w:p>
        </w:tc>
        <w:tc>
          <w:tcPr>
            <w:tcW w:w="850" w:type="dxa"/>
            <w:noWrap/>
            <w:hideMark/>
          </w:tcPr>
          <w:p w:rsidR="00B30227" w:rsidRPr="00B30227" w:rsidRDefault="00B30227" w:rsidP="00B30227">
            <w:pPr>
              <w:tabs>
                <w:tab w:val="left" w:pos="242"/>
              </w:tabs>
            </w:pPr>
            <w:r w:rsidRPr="00B30227">
              <w:t>8,33</w:t>
            </w:r>
          </w:p>
        </w:tc>
      </w:tr>
    </w:tbl>
    <w:p w:rsidR="00B30227" w:rsidRPr="00B30227" w:rsidRDefault="00B30227" w:rsidP="00B30227">
      <w:pPr>
        <w:tabs>
          <w:tab w:val="left" w:pos="242"/>
        </w:tabs>
      </w:pPr>
    </w:p>
    <w:p w:rsidR="008F792D" w:rsidRDefault="008F792D" w:rsidP="00B30227">
      <w:pPr>
        <w:tabs>
          <w:tab w:val="left" w:pos="242"/>
        </w:tabs>
        <w:jc w:val="center"/>
        <w:rPr>
          <w:b/>
        </w:rPr>
      </w:pPr>
    </w:p>
    <w:p w:rsidR="00B30227" w:rsidRPr="00B30227" w:rsidRDefault="00B30227" w:rsidP="00B30227">
      <w:pPr>
        <w:tabs>
          <w:tab w:val="left" w:pos="242"/>
        </w:tabs>
        <w:jc w:val="center"/>
        <w:rPr>
          <w:b/>
        </w:rPr>
      </w:pPr>
      <w:r w:rsidRPr="00B30227">
        <w:rPr>
          <w:b/>
        </w:rPr>
        <w:lastRenderedPageBreak/>
        <w:t>8 класс</w:t>
      </w:r>
    </w:p>
    <w:tbl>
      <w:tblPr>
        <w:tblStyle w:val="230"/>
        <w:tblW w:w="0" w:type="auto"/>
        <w:tblInd w:w="-459" w:type="dxa"/>
        <w:tblLook w:val="04A0" w:firstRow="1" w:lastRow="0" w:firstColumn="1" w:lastColumn="0" w:noHBand="0" w:noVBand="1"/>
      </w:tblPr>
      <w:tblGrid>
        <w:gridCol w:w="3686"/>
        <w:gridCol w:w="1643"/>
        <w:gridCol w:w="1318"/>
        <w:gridCol w:w="717"/>
        <w:gridCol w:w="717"/>
        <w:gridCol w:w="850"/>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643" w:type="dxa"/>
            <w:noWrap/>
            <w:hideMark/>
          </w:tcPr>
          <w:p w:rsidR="00B30227" w:rsidRPr="00B30227" w:rsidRDefault="00B30227" w:rsidP="00B30227">
            <w:r w:rsidRPr="00B30227">
              <w:t> </w:t>
            </w:r>
          </w:p>
        </w:tc>
        <w:tc>
          <w:tcPr>
            <w:tcW w:w="13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643" w:type="dxa"/>
            <w:noWrap/>
            <w:hideMark/>
          </w:tcPr>
          <w:p w:rsidR="00B30227" w:rsidRPr="00B30227" w:rsidRDefault="00B30227" w:rsidP="00B30227">
            <w:pPr>
              <w:rPr>
                <w:b/>
              </w:rPr>
            </w:pPr>
            <w:r w:rsidRPr="00B30227">
              <w:rPr>
                <w:b/>
              </w:rPr>
              <w:t>Русский язык</w:t>
            </w:r>
          </w:p>
        </w:tc>
        <w:tc>
          <w:tcPr>
            <w:tcW w:w="13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643" w:type="dxa"/>
            <w:noWrap/>
            <w:hideMark/>
          </w:tcPr>
          <w:p w:rsidR="00B30227" w:rsidRPr="00B30227" w:rsidRDefault="00B30227" w:rsidP="00B30227">
            <w:r w:rsidRPr="00B30227">
              <w:t>14.09.2020</w:t>
            </w:r>
          </w:p>
        </w:tc>
        <w:tc>
          <w:tcPr>
            <w:tcW w:w="13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r w:rsidRPr="00B30227">
              <w:t> </w:t>
            </w:r>
          </w:p>
        </w:tc>
        <w:tc>
          <w:tcPr>
            <w:tcW w:w="1643" w:type="dxa"/>
            <w:noWrap/>
            <w:hideMark/>
          </w:tcPr>
          <w:p w:rsidR="00B30227" w:rsidRPr="00B30227" w:rsidRDefault="00B30227" w:rsidP="00B30227">
            <w:r w:rsidRPr="00B30227">
              <w:t> </w:t>
            </w:r>
          </w:p>
        </w:tc>
        <w:tc>
          <w:tcPr>
            <w:tcW w:w="13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643" w:type="dxa"/>
            <w:noWrap/>
            <w:hideMark/>
          </w:tcPr>
          <w:p w:rsidR="00B30227" w:rsidRPr="00B30227" w:rsidRDefault="00B30227" w:rsidP="00B30227">
            <w:pPr>
              <w:rPr>
                <w:b/>
                <w:bCs/>
              </w:rPr>
            </w:pPr>
            <w:r w:rsidRPr="00B30227">
              <w:rPr>
                <w:b/>
                <w:bCs/>
              </w:rPr>
              <w:t>Кол-во ОО</w:t>
            </w:r>
          </w:p>
        </w:tc>
        <w:tc>
          <w:tcPr>
            <w:tcW w:w="1318" w:type="dxa"/>
            <w:noWrap/>
            <w:hideMark/>
          </w:tcPr>
          <w:p w:rsidR="00B30227" w:rsidRPr="00B30227" w:rsidRDefault="00B30227" w:rsidP="00B30227">
            <w:pPr>
              <w:rPr>
                <w:b/>
                <w:bCs/>
              </w:rPr>
            </w:pPr>
            <w:r w:rsidRPr="00B30227">
              <w:rPr>
                <w:b/>
                <w:bCs/>
              </w:rPr>
              <w:t>Кол-во участников</w:t>
            </w:r>
          </w:p>
        </w:tc>
        <w:tc>
          <w:tcPr>
            <w:tcW w:w="717"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643" w:type="dxa"/>
            <w:noWrap/>
            <w:hideMark/>
          </w:tcPr>
          <w:p w:rsidR="00B30227" w:rsidRPr="00B30227" w:rsidRDefault="00B30227" w:rsidP="00B30227">
            <w:r w:rsidRPr="00B30227">
              <w:t>35475</w:t>
            </w:r>
          </w:p>
        </w:tc>
        <w:tc>
          <w:tcPr>
            <w:tcW w:w="1318" w:type="dxa"/>
            <w:noWrap/>
            <w:hideMark/>
          </w:tcPr>
          <w:p w:rsidR="00B30227" w:rsidRPr="00B30227" w:rsidRDefault="00B30227" w:rsidP="00B30227">
            <w:r w:rsidRPr="00B30227">
              <w:t>1091372</w:t>
            </w:r>
          </w:p>
        </w:tc>
        <w:tc>
          <w:tcPr>
            <w:tcW w:w="717" w:type="dxa"/>
            <w:noWrap/>
            <w:hideMark/>
          </w:tcPr>
          <w:p w:rsidR="00B30227" w:rsidRPr="00B30227" w:rsidRDefault="00B30227" w:rsidP="00B30227">
            <w:r w:rsidRPr="00B30227">
              <w:t>25,49</w:t>
            </w:r>
          </w:p>
        </w:tc>
        <w:tc>
          <w:tcPr>
            <w:tcW w:w="717" w:type="dxa"/>
            <w:noWrap/>
            <w:hideMark/>
          </w:tcPr>
          <w:p w:rsidR="00B30227" w:rsidRPr="00B30227" w:rsidRDefault="00B30227" w:rsidP="00B30227">
            <w:r w:rsidRPr="00B30227">
              <w:t>44,17</w:t>
            </w:r>
          </w:p>
        </w:tc>
        <w:tc>
          <w:tcPr>
            <w:tcW w:w="850" w:type="dxa"/>
            <w:noWrap/>
            <w:hideMark/>
          </w:tcPr>
          <w:p w:rsidR="00B30227" w:rsidRPr="00B30227" w:rsidRDefault="00B30227" w:rsidP="00B30227">
            <w:r w:rsidRPr="00B30227">
              <w:t>25,96</w:t>
            </w:r>
          </w:p>
        </w:tc>
        <w:tc>
          <w:tcPr>
            <w:tcW w:w="850" w:type="dxa"/>
            <w:noWrap/>
            <w:hideMark/>
          </w:tcPr>
          <w:p w:rsidR="00B30227" w:rsidRPr="00B30227" w:rsidRDefault="00B30227" w:rsidP="00B30227">
            <w:r w:rsidRPr="00B30227">
              <w:t>4,39</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643" w:type="dxa"/>
            <w:noWrap/>
            <w:hideMark/>
          </w:tcPr>
          <w:p w:rsidR="00B30227" w:rsidRPr="00B30227" w:rsidRDefault="00B30227" w:rsidP="00B30227">
            <w:r w:rsidRPr="00B30227">
              <w:t>527</w:t>
            </w:r>
          </w:p>
        </w:tc>
        <w:tc>
          <w:tcPr>
            <w:tcW w:w="1318" w:type="dxa"/>
            <w:noWrap/>
            <w:hideMark/>
          </w:tcPr>
          <w:p w:rsidR="00B30227" w:rsidRPr="00B30227" w:rsidRDefault="00B30227" w:rsidP="00B30227">
            <w:r w:rsidRPr="00B30227">
              <w:t>8456</w:t>
            </w:r>
          </w:p>
        </w:tc>
        <w:tc>
          <w:tcPr>
            <w:tcW w:w="717" w:type="dxa"/>
            <w:noWrap/>
            <w:hideMark/>
          </w:tcPr>
          <w:p w:rsidR="00B30227" w:rsidRPr="00B30227" w:rsidRDefault="00B30227" w:rsidP="00B30227">
            <w:r w:rsidRPr="00B30227">
              <w:t>18,29</w:t>
            </w:r>
          </w:p>
        </w:tc>
        <w:tc>
          <w:tcPr>
            <w:tcW w:w="717" w:type="dxa"/>
            <w:noWrap/>
            <w:hideMark/>
          </w:tcPr>
          <w:p w:rsidR="00B30227" w:rsidRPr="00B30227" w:rsidRDefault="00B30227" w:rsidP="00B30227">
            <w:r w:rsidRPr="00B30227">
              <w:t>43,02</w:t>
            </w:r>
          </w:p>
        </w:tc>
        <w:tc>
          <w:tcPr>
            <w:tcW w:w="850" w:type="dxa"/>
            <w:noWrap/>
            <w:hideMark/>
          </w:tcPr>
          <w:p w:rsidR="00B30227" w:rsidRPr="00B30227" w:rsidRDefault="00B30227" w:rsidP="00B30227">
            <w:r w:rsidRPr="00B30227">
              <w:t>31,58</w:t>
            </w:r>
          </w:p>
        </w:tc>
        <w:tc>
          <w:tcPr>
            <w:tcW w:w="850" w:type="dxa"/>
            <w:noWrap/>
            <w:hideMark/>
          </w:tcPr>
          <w:p w:rsidR="00B30227" w:rsidRPr="00B30227" w:rsidRDefault="00B30227" w:rsidP="00B30227">
            <w:r w:rsidRPr="00B30227">
              <w:t>7,12</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643" w:type="dxa"/>
            <w:noWrap/>
            <w:hideMark/>
          </w:tcPr>
          <w:p w:rsidR="00B30227" w:rsidRPr="00B30227" w:rsidRDefault="00B30227" w:rsidP="00B30227">
            <w:r w:rsidRPr="00B30227">
              <w:t>61</w:t>
            </w:r>
          </w:p>
        </w:tc>
        <w:tc>
          <w:tcPr>
            <w:tcW w:w="1318" w:type="dxa"/>
            <w:noWrap/>
            <w:hideMark/>
          </w:tcPr>
          <w:p w:rsidR="00B30227" w:rsidRPr="00B30227" w:rsidRDefault="00B30227" w:rsidP="00B30227">
            <w:r w:rsidRPr="00B30227">
              <w:t>3464</w:t>
            </w:r>
          </w:p>
        </w:tc>
        <w:tc>
          <w:tcPr>
            <w:tcW w:w="717" w:type="dxa"/>
            <w:noWrap/>
            <w:hideMark/>
          </w:tcPr>
          <w:p w:rsidR="00B30227" w:rsidRPr="00B30227" w:rsidRDefault="00B30227" w:rsidP="00B30227">
            <w:r w:rsidRPr="00B30227">
              <w:t>17</w:t>
            </w:r>
          </w:p>
        </w:tc>
        <w:tc>
          <w:tcPr>
            <w:tcW w:w="717" w:type="dxa"/>
            <w:noWrap/>
            <w:hideMark/>
          </w:tcPr>
          <w:p w:rsidR="00B30227" w:rsidRPr="00B30227" w:rsidRDefault="00B30227" w:rsidP="00B30227">
            <w:r w:rsidRPr="00B30227">
              <w:t>41,74</w:t>
            </w:r>
          </w:p>
        </w:tc>
        <w:tc>
          <w:tcPr>
            <w:tcW w:w="850" w:type="dxa"/>
            <w:noWrap/>
            <w:hideMark/>
          </w:tcPr>
          <w:p w:rsidR="00B30227" w:rsidRPr="00B30227" w:rsidRDefault="00B30227" w:rsidP="00B30227">
            <w:r w:rsidRPr="00B30227">
              <w:t>32,77</w:t>
            </w:r>
          </w:p>
        </w:tc>
        <w:tc>
          <w:tcPr>
            <w:tcW w:w="850" w:type="dxa"/>
            <w:noWrap/>
            <w:hideMark/>
          </w:tcPr>
          <w:p w:rsidR="00B30227" w:rsidRPr="00B30227" w:rsidRDefault="00B30227" w:rsidP="00B30227">
            <w:r w:rsidRPr="00B30227">
              <w:t>8,49</w:t>
            </w:r>
          </w:p>
        </w:tc>
      </w:tr>
      <w:tr w:rsidR="00B30227" w:rsidRPr="00B30227" w:rsidTr="00B30227">
        <w:trPr>
          <w:trHeight w:val="290"/>
        </w:trPr>
        <w:tc>
          <w:tcPr>
            <w:tcW w:w="3686"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643" w:type="dxa"/>
            <w:noWrap/>
            <w:hideMark/>
          </w:tcPr>
          <w:p w:rsidR="00B30227" w:rsidRPr="00B30227" w:rsidRDefault="00B30227" w:rsidP="00B30227">
            <w:r w:rsidRPr="00B30227">
              <w:t> </w:t>
            </w:r>
          </w:p>
        </w:tc>
        <w:tc>
          <w:tcPr>
            <w:tcW w:w="1318" w:type="dxa"/>
            <w:noWrap/>
            <w:hideMark/>
          </w:tcPr>
          <w:p w:rsidR="00B30227" w:rsidRPr="00B30227" w:rsidRDefault="00B30227" w:rsidP="00B30227">
            <w:r w:rsidRPr="00B30227">
              <w:t>61</w:t>
            </w:r>
          </w:p>
        </w:tc>
        <w:tc>
          <w:tcPr>
            <w:tcW w:w="717" w:type="dxa"/>
            <w:noWrap/>
            <w:hideMark/>
          </w:tcPr>
          <w:p w:rsidR="00B30227" w:rsidRPr="00B30227" w:rsidRDefault="00B30227" w:rsidP="00B30227">
            <w:r w:rsidRPr="00B30227">
              <w:t>21,31</w:t>
            </w:r>
          </w:p>
        </w:tc>
        <w:tc>
          <w:tcPr>
            <w:tcW w:w="717" w:type="dxa"/>
            <w:noWrap/>
            <w:hideMark/>
          </w:tcPr>
          <w:p w:rsidR="00B30227" w:rsidRPr="00B30227" w:rsidRDefault="00B30227" w:rsidP="00B30227">
            <w:r w:rsidRPr="00B30227">
              <w:t>45,9</w:t>
            </w:r>
          </w:p>
        </w:tc>
        <w:tc>
          <w:tcPr>
            <w:tcW w:w="850" w:type="dxa"/>
            <w:noWrap/>
            <w:hideMark/>
          </w:tcPr>
          <w:p w:rsidR="00B30227" w:rsidRPr="00B30227" w:rsidRDefault="00B30227" w:rsidP="00B30227">
            <w:r w:rsidRPr="00B30227">
              <w:t>32,79</w:t>
            </w:r>
          </w:p>
        </w:tc>
        <w:tc>
          <w:tcPr>
            <w:tcW w:w="850" w:type="dxa"/>
            <w:noWrap/>
            <w:hideMark/>
          </w:tcPr>
          <w:p w:rsidR="00B30227" w:rsidRPr="00B30227" w:rsidRDefault="00B30227" w:rsidP="00B30227">
            <w:r w:rsidRPr="00B30227">
              <w:t>0</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86"/>
        <w:gridCol w:w="1630"/>
        <w:gridCol w:w="1327"/>
        <w:gridCol w:w="721"/>
        <w:gridCol w:w="717"/>
        <w:gridCol w:w="850"/>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630" w:type="dxa"/>
            <w:noWrap/>
            <w:hideMark/>
          </w:tcPr>
          <w:p w:rsidR="00B30227" w:rsidRPr="00B30227" w:rsidRDefault="00B30227" w:rsidP="00B30227">
            <w:r w:rsidRPr="00B30227">
              <w:t> </w:t>
            </w:r>
          </w:p>
        </w:tc>
        <w:tc>
          <w:tcPr>
            <w:tcW w:w="1327"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630" w:type="dxa"/>
            <w:noWrap/>
            <w:hideMark/>
          </w:tcPr>
          <w:p w:rsidR="00B30227" w:rsidRPr="00B30227" w:rsidRDefault="00B30227" w:rsidP="00B30227">
            <w:pPr>
              <w:rPr>
                <w:b/>
              </w:rPr>
            </w:pPr>
            <w:r w:rsidRPr="00B30227">
              <w:rPr>
                <w:b/>
              </w:rPr>
              <w:t>Математика</w:t>
            </w:r>
          </w:p>
        </w:tc>
        <w:tc>
          <w:tcPr>
            <w:tcW w:w="1327"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630" w:type="dxa"/>
            <w:noWrap/>
            <w:hideMark/>
          </w:tcPr>
          <w:p w:rsidR="00B30227" w:rsidRPr="00B30227" w:rsidRDefault="00B30227" w:rsidP="00B30227">
            <w:r w:rsidRPr="00B30227">
              <w:t>14.09.2020</w:t>
            </w:r>
          </w:p>
        </w:tc>
        <w:tc>
          <w:tcPr>
            <w:tcW w:w="1327"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r w:rsidRPr="00B30227">
              <w:t> </w:t>
            </w:r>
          </w:p>
        </w:tc>
        <w:tc>
          <w:tcPr>
            <w:tcW w:w="1630" w:type="dxa"/>
            <w:noWrap/>
            <w:hideMark/>
          </w:tcPr>
          <w:p w:rsidR="00B30227" w:rsidRPr="00B30227" w:rsidRDefault="00B30227" w:rsidP="00B30227">
            <w:r w:rsidRPr="00B30227">
              <w:t> </w:t>
            </w:r>
          </w:p>
        </w:tc>
        <w:tc>
          <w:tcPr>
            <w:tcW w:w="1327" w:type="dxa"/>
            <w:noWrap/>
            <w:hideMark/>
          </w:tcPr>
          <w:p w:rsidR="00B30227" w:rsidRPr="00B30227" w:rsidRDefault="00B30227" w:rsidP="00B30227">
            <w:r w:rsidRPr="00B30227">
              <w:t> </w:t>
            </w:r>
          </w:p>
        </w:tc>
        <w:tc>
          <w:tcPr>
            <w:tcW w:w="721"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630" w:type="dxa"/>
            <w:noWrap/>
            <w:hideMark/>
          </w:tcPr>
          <w:p w:rsidR="00B30227" w:rsidRPr="00B30227" w:rsidRDefault="00B30227" w:rsidP="00B30227">
            <w:pPr>
              <w:rPr>
                <w:b/>
                <w:bCs/>
              </w:rPr>
            </w:pPr>
            <w:r w:rsidRPr="00B30227">
              <w:rPr>
                <w:b/>
                <w:bCs/>
              </w:rPr>
              <w:t>Кол-во ОО</w:t>
            </w:r>
          </w:p>
        </w:tc>
        <w:tc>
          <w:tcPr>
            <w:tcW w:w="1327" w:type="dxa"/>
            <w:noWrap/>
            <w:hideMark/>
          </w:tcPr>
          <w:p w:rsidR="00B30227" w:rsidRPr="00B30227" w:rsidRDefault="00B30227" w:rsidP="00B30227">
            <w:pPr>
              <w:rPr>
                <w:b/>
                <w:bCs/>
              </w:rPr>
            </w:pPr>
            <w:r w:rsidRPr="00B30227">
              <w:rPr>
                <w:b/>
                <w:bCs/>
              </w:rPr>
              <w:t>Кол-во участников</w:t>
            </w:r>
          </w:p>
        </w:tc>
        <w:tc>
          <w:tcPr>
            <w:tcW w:w="721"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630" w:type="dxa"/>
            <w:noWrap/>
            <w:hideMark/>
          </w:tcPr>
          <w:p w:rsidR="00B30227" w:rsidRPr="00B30227" w:rsidRDefault="00B30227" w:rsidP="00B30227">
            <w:r w:rsidRPr="00B30227">
              <w:t>35451</w:t>
            </w:r>
          </w:p>
        </w:tc>
        <w:tc>
          <w:tcPr>
            <w:tcW w:w="1327" w:type="dxa"/>
            <w:noWrap/>
            <w:hideMark/>
          </w:tcPr>
          <w:p w:rsidR="00B30227" w:rsidRPr="00B30227" w:rsidRDefault="00B30227" w:rsidP="00B30227">
            <w:r w:rsidRPr="00B30227">
              <w:t>1090334</w:t>
            </w:r>
          </w:p>
        </w:tc>
        <w:tc>
          <w:tcPr>
            <w:tcW w:w="721" w:type="dxa"/>
            <w:noWrap/>
            <w:hideMark/>
          </w:tcPr>
          <w:p w:rsidR="00B30227" w:rsidRPr="00B30227" w:rsidRDefault="00B30227" w:rsidP="00B30227">
            <w:r w:rsidRPr="00B30227">
              <w:t>17,36</w:t>
            </w:r>
          </w:p>
        </w:tc>
        <w:tc>
          <w:tcPr>
            <w:tcW w:w="717" w:type="dxa"/>
            <w:noWrap/>
            <w:hideMark/>
          </w:tcPr>
          <w:p w:rsidR="00B30227" w:rsidRPr="00B30227" w:rsidRDefault="00B30227" w:rsidP="00B30227">
            <w:r w:rsidRPr="00B30227">
              <w:t>50,21</w:t>
            </w:r>
          </w:p>
        </w:tc>
        <w:tc>
          <w:tcPr>
            <w:tcW w:w="850" w:type="dxa"/>
            <w:noWrap/>
            <w:hideMark/>
          </w:tcPr>
          <w:p w:rsidR="00B30227" w:rsidRPr="00B30227" w:rsidRDefault="00B30227" w:rsidP="00B30227">
            <w:r w:rsidRPr="00B30227">
              <w:t>25,93</w:t>
            </w:r>
          </w:p>
        </w:tc>
        <w:tc>
          <w:tcPr>
            <w:tcW w:w="850" w:type="dxa"/>
            <w:noWrap/>
            <w:hideMark/>
          </w:tcPr>
          <w:p w:rsidR="00B30227" w:rsidRPr="00B30227" w:rsidRDefault="00B30227" w:rsidP="00B30227">
            <w:r w:rsidRPr="00B30227">
              <w:t>6,5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630" w:type="dxa"/>
            <w:noWrap/>
            <w:hideMark/>
          </w:tcPr>
          <w:p w:rsidR="00B30227" w:rsidRPr="00B30227" w:rsidRDefault="00B30227" w:rsidP="00B30227">
            <w:r w:rsidRPr="00B30227">
              <w:t>526</w:t>
            </w:r>
          </w:p>
        </w:tc>
        <w:tc>
          <w:tcPr>
            <w:tcW w:w="1327" w:type="dxa"/>
            <w:noWrap/>
            <w:hideMark/>
          </w:tcPr>
          <w:p w:rsidR="00B30227" w:rsidRPr="00B30227" w:rsidRDefault="00B30227" w:rsidP="00B30227">
            <w:r w:rsidRPr="00B30227">
              <w:t>8381</w:t>
            </w:r>
          </w:p>
        </w:tc>
        <w:tc>
          <w:tcPr>
            <w:tcW w:w="721" w:type="dxa"/>
            <w:noWrap/>
            <w:hideMark/>
          </w:tcPr>
          <w:p w:rsidR="00B30227" w:rsidRPr="00B30227" w:rsidRDefault="00B30227" w:rsidP="00B30227">
            <w:r w:rsidRPr="00B30227">
              <w:t>9,66</w:t>
            </w:r>
          </w:p>
        </w:tc>
        <w:tc>
          <w:tcPr>
            <w:tcW w:w="717" w:type="dxa"/>
            <w:noWrap/>
            <w:hideMark/>
          </w:tcPr>
          <w:p w:rsidR="00B30227" w:rsidRPr="00B30227" w:rsidRDefault="00B30227" w:rsidP="00B30227">
            <w:r w:rsidRPr="00B30227">
              <w:t>48</w:t>
            </w:r>
          </w:p>
        </w:tc>
        <w:tc>
          <w:tcPr>
            <w:tcW w:w="850" w:type="dxa"/>
            <w:noWrap/>
            <w:hideMark/>
          </w:tcPr>
          <w:p w:rsidR="00B30227" w:rsidRPr="00B30227" w:rsidRDefault="00B30227" w:rsidP="00B30227">
            <w:r w:rsidRPr="00B30227">
              <w:t>32,11</w:t>
            </w:r>
          </w:p>
        </w:tc>
        <w:tc>
          <w:tcPr>
            <w:tcW w:w="850" w:type="dxa"/>
            <w:noWrap/>
            <w:hideMark/>
          </w:tcPr>
          <w:p w:rsidR="00B30227" w:rsidRPr="00B30227" w:rsidRDefault="00B30227" w:rsidP="00B30227">
            <w:r w:rsidRPr="00B30227">
              <w:t>10,23</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630" w:type="dxa"/>
            <w:noWrap/>
            <w:hideMark/>
          </w:tcPr>
          <w:p w:rsidR="00B30227" w:rsidRPr="00B30227" w:rsidRDefault="00B30227" w:rsidP="00B30227">
            <w:r w:rsidRPr="00B30227">
              <w:t>61</w:t>
            </w:r>
          </w:p>
        </w:tc>
        <w:tc>
          <w:tcPr>
            <w:tcW w:w="1327" w:type="dxa"/>
            <w:noWrap/>
            <w:hideMark/>
          </w:tcPr>
          <w:p w:rsidR="00B30227" w:rsidRPr="00B30227" w:rsidRDefault="00B30227" w:rsidP="00B30227">
            <w:r w:rsidRPr="00B30227">
              <w:t>3471</w:t>
            </w:r>
          </w:p>
        </w:tc>
        <w:tc>
          <w:tcPr>
            <w:tcW w:w="721" w:type="dxa"/>
            <w:noWrap/>
            <w:hideMark/>
          </w:tcPr>
          <w:p w:rsidR="00B30227" w:rsidRPr="00B30227" w:rsidRDefault="00B30227" w:rsidP="00B30227">
            <w:r w:rsidRPr="00B30227">
              <w:t>9,03</w:t>
            </w:r>
          </w:p>
        </w:tc>
        <w:tc>
          <w:tcPr>
            <w:tcW w:w="717" w:type="dxa"/>
            <w:noWrap/>
            <w:hideMark/>
          </w:tcPr>
          <w:p w:rsidR="00B30227" w:rsidRPr="00B30227" w:rsidRDefault="00B30227" w:rsidP="00B30227">
            <w:r w:rsidRPr="00B30227">
              <w:t>43,04</w:t>
            </w:r>
          </w:p>
        </w:tc>
        <w:tc>
          <w:tcPr>
            <w:tcW w:w="850" w:type="dxa"/>
            <w:noWrap/>
            <w:hideMark/>
          </w:tcPr>
          <w:p w:rsidR="00B30227" w:rsidRPr="00B30227" w:rsidRDefault="00B30227" w:rsidP="00B30227">
            <w:r w:rsidRPr="00B30227">
              <w:t>35,26</w:t>
            </w:r>
          </w:p>
        </w:tc>
        <w:tc>
          <w:tcPr>
            <w:tcW w:w="850" w:type="dxa"/>
            <w:noWrap/>
            <w:hideMark/>
          </w:tcPr>
          <w:p w:rsidR="00B30227" w:rsidRPr="00B30227" w:rsidRDefault="00B30227" w:rsidP="00B30227">
            <w:r w:rsidRPr="00B30227">
              <w:t>12,67</w:t>
            </w:r>
          </w:p>
        </w:tc>
      </w:tr>
      <w:tr w:rsidR="00B30227" w:rsidRPr="00B30227" w:rsidTr="00B30227">
        <w:trPr>
          <w:trHeight w:val="290"/>
        </w:trPr>
        <w:tc>
          <w:tcPr>
            <w:tcW w:w="3686"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630" w:type="dxa"/>
            <w:noWrap/>
            <w:hideMark/>
          </w:tcPr>
          <w:p w:rsidR="00B30227" w:rsidRPr="00B30227" w:rsidRDefault="00B30227" w:rsidP="00B30227">
            <w:r w:rsidRPr="00B30227">
              <w:t> </w:t>
            </w:r>
          </w:p>
        </w:tc>
        <w:tc>
          <w:tcPr>
            <w:tcW w:w="1327" w:type="dxa"/>
            <w:noWrap/>
            <w:hideMark/>
          </w:tcPr>
          <w:p w:rsidR="00B30227" w:rsidRPr="00B30227" w:rsidRDefault="00B30227" w:rsidP="00B30227">
            <w:r w:rsidRPr="00B30227">
              <w:t>63</w:t>
            </w:r>
          </w:p>
        </w:tc>
        <w:tc>
          <w:tcPr>
            <w:tcW w:w="721" w:type="dxa"/>
            <w:noWrap/>
            <w:hideMark/>
          </w:tcPr>
          <w:p w:rsidR="00B30227" w:rsidRPr="00B30227" w:rsidRDefault="00B30227" w:rsidP="00B30227">
            <w:r w:rsidRPr="00B30227">
              <w:t>1,59</w:t>
            </w:r>
          </w:p>
        </w:tc>
        <w:tc>
          <w:tcPr>
            <w:tcW w:w="717" w:type="dxa"/>
            <w:noWrap/>
            <w:hideMark/>
          </w:tcPr>
          <w:p w:rsidR="00B30227" w:rsidRPr="00B30227" w:rsidRDefault="00B30227" w:rsidP="00B30227">
            <w:r w:rsidRPr="00B30227">
              <w:t>15,87</w:t>
            </w:r>
          </w:p>
        </w:tc>
        <w:tc>
          <w:tcPr>
            <w:tcW w:w="850" w:type="dxa"/>
            <w:noWrap/>
            <w:hideMark/>
          </w:tcPr>
          <w:p w:rsidR="00B30227" w:rsidRPr="00B30227" w:rsidRDefault="00B30227" w:rsidP="00B30227">
            <w:r w:rsidRPr="00B30227">
              <w:t>52,38</w:t>
            </w:r>
          </w:p>
        </w:tc>
        <w:tc>
          <w:tcPr>
            <w:tcW w:w="850" w:type="dxa"/>
            <w:noWrap/>
            <w:hideMark/>
          </w:tcPr>
          <w:p w:rsidR="00B30227" w:rsidRPr="00B30227" w:rsidRDefault="00B30227" w:rsidP="00B30227">
            <w:r w:rsidRPr="00B30227">
              <w:t>30,16</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10"/>
        <w:gridCol w:w="1745"/>
        <w:gridCol w:w="1293"/>
        <w:gridCol w:w="717"/>
        <w:gridCol w:w="717"/>
        <w:gridCol w:w="849"/>
        <w:gridCol w:w="850"/>
      </w:tblGrid>
      <w:tr w:rsidR="00B30227" w:rsidRPr="00B30227" w:rsidTr="00B30227">
        <w:trPr>
          <w:trHeight w:val="325"/>
        </w:trPr>
        <w:tc>
          <w:tcPr>
            <w:tcW w:w="3610" w:type="dxa"/>
            <w:noWrap/>
            <w:hideMark/>
          </w:tcPr>
          <w:p w:rsidR="00B30227" w:rsidRPr="00B30227" w:rsidRDefault="00B30227" w:rsidP="00B30227">
            <w:pPr>
              <w:rPr>
                <w:b/>
                <w:bCs/>
              </w:rPr>
            </w:pPr>
            <w:r w:rsidRPr="00B30227">
              <w:rPr>
                <w:b/>
                <w:bCs/>
              </w:rPr>
              <w:t>Статистика по отметкам</w:t>
            </w:r>
          </w:p>
        </w:tc>
        <w:tc>
          <w:tcPr>
            <w:tcW w:w="1745" w:type="dxa"/>
            <w:noWrap/>
            <w:hideMark/>
          </w:tcPr>
          <w:p w:rsidR="00B30227" w:rsidRPr="00B30227" w:rsidRDefault="00B30227" w:rsidP="00B30227">
            <w:r w:rsidRPr="00B30227">
              <w:t> </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pPr>
              <w:rPr>
                <w:b/>
                <w:bCs/>
              </w:rPr>
            </w:pPr>
            <w:r w:rsidRPr="00B30227">
              <w:rPr>
                <w:b/>
                <w:bCs/>
              </w:rPr>
              <w:t>Предмет:</w:t>
            </w:r>
          </w:p>
        </w:tc>
        <w:tc>
          <w:tcPr>
            <w:tcW w:w="1745" w:type="dxa"/>
            <w:noWrap/>
            <w:hideMark/>
          </w:tcPr>
          <w:p w:rsidR="00B30227" w:rsidRPr="00B30227" w:rsidRDefault="00B30227" w:rsidP="00B30227">
            <w:pPr>
              <w:rPr>
                <w:b/>
              </w:rPr>
            </w:pPr>
            <w:r w:rsidRPr="00B30227">
              <w:rPr>
                <w:b/>
              </w:rPr>
              <w:t>Физика</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pPr>
              <w:rPr>
                <w:b/>
                <w:bCs/>
              </w:rPr>
            </w:pPr>
            <w:r w:rsidRPr="00B30227">
              <w:rPr>
                <w:b/>
                <w:bCs/>
              </w:rPr>
              <w:t>Дата:</w:t>
            </w:r>
          </w:p>
        </w:tc>
        <w:tc>
          <w:tcPr>
            <w:tcW w:w="1745" w:type="dxa"/>
            <w:noWrap/>
            <w:hideMark/>
          </w:tcPr>
          <w:p w:rsidR="00B30227" w:rsidRPr="00B30227" w:rsidRDefault="00B30227" w:rsidP="00B30227">
            <w:r w:rsidRPr="00B30227">
              <w:t>14.09.2020</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r w:rsidRPr="00B30227">
              <w:t> </w:t>
            </w:r>
          </w:p>
        </w:tc>
        <w:tc>
          <w:tcPr>
            <w:tcW w:w="1745" w:type="dxa"/>
            <w:noWrap/>
            <w:hideMark/>
          </w:tcPr>
          <w:p w:rsidR="00B30227" w:rsidRPr="00B30227" w:rsidRDefault="00B30227" w:rsidP="00B30227">
            <w:r w:rsidRPr="00B30227">
              <w:t> </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10" w:type="dxa"/>
            <w:noWrap/>
            <w:hideMark/>
          </w:tcPr>
          <w:p w:rsidR="00B30227" w:rsidRPr="00B30227" w:rsidRDefault="00B30227" w:rsidP="00B30227">
            <w:pPr>
              <w:rPr>
                <w:b/>
                <w:bCs/>
              </w:rPr>
            </w:pPr>
            <w:r w:rsidRPr="00B30227">
              <w:rPr>
                <w:b/>
                <w:bCs/>
              </w:rPr>
              <w:t>Группы участников</w:t>
            </w:r>
          </w:p>
        </w:tc>
        <w:tc>
          <w:tcPr>
            <w:tcW w:w="1745" w:type="dxa"/>
            <w:noWrap/>
            <w:hideMark/>
          </w:tcPr>
          <w:p w:rsidR="00B30227" w:rsidRPr="00B30227" w:rsidRDefault="00B30227" w:rsidP="00B30227">
            <w:pPr>
              <w:rPr>
                <w:b/>
                <w:bCs/>
              </w:rPr>
            </w:pPr>
            <w:r w:rsidRPr="00B30227">
              <w:rPr>
                <w:b/>
                <w:bCs/>
              </w:rPr>
              <w:t>Кол-во ОО</w:t>
            </w:r>
          </w:p>
        </w:tc>
        <w:tc>
          <w:tcPr>
            <w:tcW w:w="1293" w:type="dxa"/>
            <w:noWrap/>
            <w:hideMark/>
          </w:tcPr>
          <w:p w:rsidR="00B30227" w:rsidRPr="00B30227" w:rsidRDefault="00B30227" w:rsidP="00B30227">
            <w:pPr>
              <w:rPr>
                <w:b/>
                <w:bCs/>
              </w:rPr>
            </w:pPr>
            <w:r w:rsidRPr="00B30227">
              <w:rPr>
                <w:b/>
                <w:bCs/>
              </w:rPr>
              <w:t>Кол-во участников</w:t>
            </w:r>
          </w:p>
        </w:tc>
        <w:tc>
          <w:tcPr>
            <w:tcW w:w="717"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49"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10" w:type="dxa"/>
            <w:noWrap/>
            <w:hideMark/>
          </w:tcPr>
          <w:p w:rsidR="00B30227" w:rsidRPr="00B30227" w:rsidRDefault="00B30227" w:rsidP="00B30227">
            <w:pPr>
              <w:rPr>
                <w:b/>
              </w:rPr>
            </w:pPr>
            <w:r w:rsidRPr="00B30227">
              <w:rPr>
                <w:b/>
              </w:rPr>
              <w:t>Вся выборка</w:t>
            </w:r>
          </w:p>
        </w:tc>
        <w:tc>
          <w:tcPr>
            <w:tcW w:w="1745" w:type="dxa"/>
            <w:noWrap/>
            <w:hideMark/>
          </w:tcPr>
          <w:p w:rsidR="00B30227" w:rsidRPr="00B30227" w:rsidRDefault="00B30227" w:rsidP="00B30227">
            <w:r w:rsidRPr="00B30227">
              <w:t>35200</w:t>
            </w:r>
          </w:p>
        </w:tc>
        <w:tc>
          <w:tcPr>
            <w:tcW w:w="1293" w:type="dxa"/>
            <w:noWrap/>
            <w:hideMark/>
          </w:tcPr>
          <w:p w:rsidR="00B30227" w:rsidRPr="00B30227" w:rsidRDefault="00B30227" w:rsidP="00B30227">
            <w:r w:rsidRPr="00B30227">
              <w:t>1075888</w:t>
            </w:r>
          </w:p>
        </w:tc>
        <w:tc>
          <w:tcPr>
            <w:tcW w:w="717" w:type="dxa"/>
            <w:noWrap/>
            <w:hideMark/>
          </w:tcPr>
          <w:p w:rsidR="00B30227" w:rsidRPr="00B30227" w:rsidRDefault="00B30227" w:rsidP="00B30227">
            <w:r w:rsidRPr="00B30227">
              <w:t>20,48</w:t>
            </w:r>
          </w:p>
        </w:tc>
        <w:tc>
          <w:tcPr>
            <w:tcW w:w="717" w:type="dxa"/>
            <w:noWrap/>
            <w:hideMark/>
          </w:tcPr>
          <w:p w:rsidR="00B30227" w:rsidRPr="00B30227" w:rsidRDefault="00B30227" w:rsidP="00B30227">
            <w:r w:rsidRPr="00B30227">
              <w:t>47,47</w:t>
            </w:r>
          </w:p>
        </w:tc>
        <w:tc>
          <w:tcPr>
            <w:tcW w:w="849" w:type="dxa"/>
            <w:noWrap/>
            <w:hideMark/>
          </w:tcPr>
          <w:p w:rsidR="00B30227" w:rsidRPr="00B30227" w:rsidRDefault="00B30227" w:rsidP="00B30227">
            <w:r w:rsidRPr="00B30227">
              <w:t>25,55</w:t>
            </w:r>
          </w:p>
        </w:tc>
        <w:tc>
          <w:tcPr>
            <w:tcW w:w="850" w:type="dxa"/>
            <w:noWrap/>
            <w:hideMark/>
          </w:tcPr>
          <w:p w:rsidR="00B30227" w:rsidRPr="00B30227" w:rsidRDefault="00B30227" w:rsidP="00B30227">
            <w:r w:rsidRPr="00B30227">
              <w:t>6,5</w:t>
            </w:r>
          </w:p>
        </w:tc>
      </w:tr>
      <w:tr w:rsidR="00B30227" w:rsidRPr="00B30227" w:rsidTr="00B30227">
        <w:trPr>
          <w:trHeight w:val="290"/>
        </w:trPr>
        <w:tc>
          <w:tcPr>
            <w:tcW w:w="3610" w:type="dxa"/>
            <w:noWrap/>
            <w:hideMark/>
          </w:tcPr>
          <w:p w:rsidR="00B30227" w:rsidRPr="00B30227" w:rsidRDefault="00B30227" w:rsidP="00B30227">
            <w:pPr>
              <w:rPr>
                <w:b/>
              </w:rPr>
            </w:pPr>
            <w:r w:rsidRPr="00B30227">
              <w:rPr>
                <w:b/>
              </w:rPr>
              <w:t>Курская обл.</w:t>
            </w:r>
          </w:p>
        </w:tc>
        <w:tc>
          <w:tcPr>
            <w:tcW w:w="1745" w:type="dxa"/>
            <w:noWrap/>
            <w:hideMark/>
          </w:tcPr>
          <w:p w:rsidR="00B30227" w:rsidRPr="00B30227" w:rsidRDefault="00B30227" w:rsidP="00B30227">
            <w:r w:rsidRPr="00B30227">
              <w:t>524</w:t>
            </w:r>
          </w:p>
        </w:tc>
        <w:tc>
          <w:tcPr>
            <w:tcW w:w="1293" w:type="dxa"/>
            <w:noWrap/>
            <w:hideMark/>
          </w:tcPr>
          <w:p w:rsidR="00B30227" w:rsidRPr="00B30227" w:rsidRDefault="00B30227" w:rsidP="00B30227">
            <w:r w:rsidRPr="00B30227">
              <w:t>8330</w:t>
            </w:r>
          </w:p>
        </w:tc>
        <w:tc>
          <w:tcPr>
            <w:tcW w:w="717" w:type="dxa"/>
            <w:noWrap/>
            <w:hideMark/>
          </w:tcPr>
          <w:p w:rsidR="00B30227" w:rsidRPr="00B30227" w:rsidRDefault="00B30227" w:rsidP="00B30227">
            <w:r w:rsidRPr="00B30227">
              <w:t>9,82</w:t>
            </w:r>
          </w:p>
        </w:tc>
        <w:tc>
          <w:tcPr>
            <w:tcW w:w="717" w:type="dxa"/>
            <w:noWrap/>
            <w:hideMark/>
          </w:tcPr>
          <w:p w:rsidR="00B30227" w:rsidRPr="00B30227" w:rsidRDefault="00B30227" w:rsidP="00B30227">
            <w:r w:rsidRPr="00B30227">
              <w:t>43,86</w:t>
            </w:r>
          </w:p>
        </w:tc>
        <w:tc>
          <w:tcPr>
            <w:tcW w:w="849" w:type="dxa"/>
            <w:noWrap/>
            <w:hideMark/>
          </w:tcPr>
          <w:p w:rsidR="00B30227" w:rsidRPr="00B30227" w:rsidRDefault="00B30227" w:rsidP="00B30227">
            <w:r w:rsidRPr="00B30227">
              <w:t>33,71</w:t>
            </w:r>
          </w:p>
        </w:tc>
        <w:tc>
          <w:tcPr>
            <w:tcW w:w="850" w:type="dxa"/>
            <w:noWrap/>
            <w:hideMark/>
          </w:tcPr>
          <w:p w:rsidR="00B30227" w:rsidRPr="00B30227" w:rsidRDefault="00B30227" w:rsidP="00B30227">
            <w:r w:rsidRPr="00B30227">
              <w:t>12,61</w:t>
            </w:r>
          </w:p>
        </w:tc>
      </w:tr>
      <w:tr w:rsidR="00B30227" w:rsidRPr="00B30227" w:rsidTr="00B30227">
        <w:trPr>
          <w:trHeight w:val="290"/>
        </w:trPr>
        <w:tc>
          <w:tcPr>
            <w:tcW w:w="3610" w:type="dxa"/>
            <w:noWrap/>
            <w:hideMark/>
          </w:tcPr>
          <w:p w:rsidR="00B30227" w:rsidRPr="00B30227" w:rsidRDefault="00B30227" w:rsidP="00B30227">
            <w:pPr>
              <w:rPr>
                <w:b/>
              </w:rPr>
            </w:pPr>
            <w:r w:rsidRPr="00B30227">
              <w:rPr>
                <w:b/>
              </w:rPr>
              <w:t>город Курск</w:t>
            </w:r>
          </w:p>
        </w:tc>
        <w:tc>
          <w:tcPr>
            <w:tcW w:w="1745" w:type="dxa"/>
            <w:noWrap/>
            <w:hideMark/>
          </w:tcPr>
          <w:p w:rsidR="00B30227" w:rsidRPr="00B30227" w:rsidRDefault="00B30227" w:rsidP="00B30227">
            <w:r w:rsidRPr="00B30227">
              <w:t>61</w:t>
            </w:r>
          </w:p>
        </w:tc>
        <w:tc>
          <w:tcPr>
            <w:tcW w:w="1293" w:type="dxa"/>
            <w:noWrap/>
            <w:hideMark/>
          </w:tcPr>
          <w:p w:rsidR="00B30227" w:rsidRPr="00B30227" w:rsidRDefault="00B30227" w:rsidP="00B30227">
            <w:r w:rsidRPr="00B30227">
              <w:t>3429</w:t>
            </w:r>
          </w:p>
        </w:tc>
        <w:tc>
          <w:tcPr>
            <w:tcW w:w="717" w:type="dxa"/>
            <w:noWrap/>
            <w:hideMark/>
          </w:tcPr>
          <w:p w:rsidR="00B30227" w:rsidRPr="00B30227" w:rsidRDefault="00B30227" w:rsidP="00B30227">
            <w:r w:rsidRPr="00B30227">
              <w:t>7,81</w:t>
            </w:r>
          </w:p>
        </w:tc>
        <w:tc>
          <w:tcPr>
            <w:tcW w:w="717" w:type="dxa"/>
            <w:noWrap/>
            <w:hideMark/>
          </w:tcPr>
          <w:p w:rsidR="00B30227" w:rsidRPr="00B30227" w:rsidRDefault="00B30227" w:rsidP="00B30227">
            <w:r w:rsidRPr="00B30227">
              <w:t>39,06</w:t>
            </w:r>
          </w:p>
        </w:tc>
        <w:tc>
          <w:tcPr>
            <w:tcW w:w="849" w:type="dxa"/>
            <w:noWrap/>
            <w:hideMark/>
          </w:tcPr>
          <w:p w:rsidR="00B30227" w:rsidRPr="00B30227" w:rsidRDefault="00B30227" w:rsidP="00B30227">
            <w:r w:rsidRPr="00B30227">
              <w:t>36,92</w:t>
            </w:r>
          </w:p>
        </w:tc>
        <w:tc>
          <w:tcPr>
            <w:tcW w:w="850" w:type="dxa"/>
            <w:noWrap/>
            <w:hideMark/>
          </w:tcPr>
          <w:p w:rsidR="00B30227" w:rsidRPr="00B30227" w:rsidRDefault="00B30227" w:rsidP="00B30227">
            <w:r w:rsidRPr="00B30227">
              <w:t>16,21</w:t>
            </w:r>
          </w:p>
        </w:tc>
      </w:tr>
      <w:tr w:rsidR="00B30227" w:rsidRPr="00B30227" w:rsidTr="00B30227">
        <w:trPr>
          <w:trHeight w:val="290"/>
        </w:trPr>
        <w:tc>
          <w:tcPr>
            <w:tcW w:w="3610"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745" w:type="dxa"/>
            <w:noWrap/>
            <w:hideMark/>
          </w:tcPr>
          <w:p w:rsidR="00B30227" w:rsidRPr="00B30227" w:rsidRDefault="00B30227" w:rsidP="00B30227">
            <w:r w:rsidRPr="00B30227">
              <w:t> </w:t>
            </w:r>
          </w:p>
        </w:tc>
        <w:tc>
          <w:tcPr>
            <w:tcW w:w="1293" w:type="dxa"/>
            <w:noWrap/>
            <w:hideMark/>
          </w:tcPr>
          <w:p w:rsidR="00B30227" w:rsidRPr="00B30227" w:rsidRDefault="00B30227" w:rsidP="00B30227">
            <w:r w:rsidRPr="00B30227">
              <w:t>107</w:t>
            </w:r>
          </w:p>
        </w:tc>
        <w:tc>
          <w:tcPr>
            <w:tcW w:w="717" w:type="dxa"/>
            <w:noWrap/>
            <w:hideMark/>
          </w:tcPr>
          <w:p w:rsidR="00B30227" w:rsidRPr="00B30227" w:rsidRDefault="00B30227" w:rsidP="00B30227">
            <w:r w:rsidRPr="00B30227">
              <w:t>4,67</w:t>
            </w:r>
          </w:p>
        </w:tc>
        <w:tc>
          <w:tcPr>
            <w:tcW w:w="717" w:type="dxa"/>
            <w:noWrap/>
            <w:hideMark/>
          </w:tcPr>
          <w:p w:rsidR="00B30227" w:rsidRPr="00B30227" w:rsidRDefault="00B30227" w:rsidP="00B30227">
            <w:r w:rsidRPr="00B30227">
              <w:t>37,38</w:t>
            </w:r>
          </w:p>
        </w:tc>
        <w:tc>
          <w:tcPr>
            <w:tcW w:w="849" w:type="dxa"/>
            <w:noWrap/>
            <w:hideMark/>
          </w:tcPr>
          <w:p w:rsidR="00B30227" w:rsidRPr="00B30227" w:rsidRDefault="00B30227" w:rsidP="00B30227">
            <w:r w:rsidRPr="00B30227">
              <w:t>34,58</w:t>
            </w:r>
          </w:p>
        </w:tc>
        <w:tc>
          <w:tcPr>
            <w:tcW w:w="850" w:type="dxa"/>
            <w:noWrap/>
            <w:hideMark/>
          </w:tcPr>
          <w:p w:rsidR="00B30227" w:rsidRPr="00B30227" w:rsidRDefault="00B30227" w:rsidP="00B30227">
            <w:r w:rsidRPr="00B30227">
              <w:t>23,36</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86"/>
        <w:gridCol w:w="1636"/>
        <w:gridCol w:w="1324"/>
        <w:gridCol w:w="718"/>
        <w:gridCol w:w="717"/>
        <w:gridCol w:w="850"/>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636" w:type="dxa"/>
            <w:noWrap/>
            <w:hideMark/>
          </w:tcPr>
          <w:p w:rsidR="00B30227" w:rsidRPr="00B30227" w:rsidRDefault="00B30227" w:rsidP="00B30227">
            <w:r w:rsidRPr="00B30227">
              <w:t> </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636" w:type="dxa"/>
            <w:noWrap/>
            <w:hideMark/>
          </w:tcPr>
          <w:p w:rsidR="00B30227" w:rsidRPr="00B30227" w:rsidRDefault="00B30227" w:rsidP="00B30227">
            <w:pPr>
              <w:rPr>
                <w:b/>
              </w:rPr>
            </w:pPr>
            <w:r w:rsidRPr="00B30227">
              <w:rPr>
                <w:b/>
              </w:rPr>
              <w:t>Биология</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636" w:type="dxa"/>
            <w:noWrap/>
            <w:hideMark/>
          </w:tcPr>
          <w:p w:rsidR="00B30227" w:rsidRPr="00B30227" w:rsidRDefault="00B30227" w:rsidP="00B30227">
            <w:r w:rsidRPr="00B30227">
              <w:t>14.09.2020</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r w:rsidRPr="00B30227">
              <w:t> </w:t>
            </w:r>
          </w:p>
        </w:tc>
        <w:tc>
          <w:tcPr>
            <w:tcW w:w="1636" w:type="dxa"/>
            <w:noWrap/>
            <w:hideMark/>
          </w:tcPr>
          <w:p w:rsidR="00B30227" w:rsidRPr="00B30227" w:rsidRDefault="00B30227" w:rsidP="00B30227">
            <w:r w:rsidRPr="00B30227">
              <w:t> </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636" w:type="dxa"/>
            <w:noWrap/>
            <w:hideMark/>
          </w:tcPr>
          <w:p w:rsidR="00B30227" w:rsidRPr="00B30227" w:rsidRDefault="00B30227" w:rsidP="00B30227">
            <w:pPr>
              <w:rPr>
                <w:b/>
                <w:bCs/>
              </w:rPr>
            </w:pPr>
            <w:r w:rsidRPr="00B30227">
              <w:rPr>
                <w:b/>
                <w:bCs/>
              </w:rPr>
              <w:t>Кол-во ОО</w:t>
            </w:r>
          </w:p>
        </w:tc>
        <w:tc>
          <w:tcPr>
            <w:tcW w:w="1324" w:type="dxa"/>
            <w:noWrap/>
            <w:hideMark/>
          </w:tcPr>
          <w:p w:rsidR="00B30227" w:rsidRPr="00B30227" w:rsidRDefault="00B30227" w:rsidP="00B30227">
            <w:pPr>
              <w:rPr>
                <w:b/>
                <w:bCs/>
              </w:rPr>
            </w:pPr>
            <w:r w:rsidRPr="00B30227">
              <w:rPr>
                <w:b/>
                <w:bCs/>
              </w:rPr>
              <w:t>Кол-во участников</w:t>
            </w:r>
          </w:p>
        </w:tc>
        <w:tc>
          <w:tcPr>
            <w:tcW w:w="718"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636" w:type="dxa"/>
            <w:noWrap/>
            <w:hideMark/>
          </w:tcPr>
          <w:p w:rsidR="00B30227" w:rsidRPr="00B30227" w:rsidRDefault="00B30227" w:rsidP="00B30227">
            <w:r w:rsidRPr="00B30227">
              <w:t>35353</w:t>
            </w:r>
          </w:p>
        </w:tc>
        <w:tc>
          <w:tcPr>
            <w:tcW w:w="1324" w:type="dxa"/>
            <w:noWrap/>
            <w:hideMark/>
          </w:tcPr>
          <w:p w:rsidR="00B30227" w:rsidRPr="00B30227" w:rsidRDefault="00B30227" w:rsidP="00B30227">
            <w:r w:rsidRPr="00B30227">
              <w:t>1081885</w:t>
            </w:r>
          </w:p>
        </w:tc>
        <w:tc>
          <w:tcPr>
            <w:tcW w:w="718" w:type="dxa"/>
            <w:noWrap/>
            <w:hideMark/>
          </w:tcPr>
          <w:p w:rsidR="00B30227" w:rsidRPr="00B30227" w:rsidRDefault="00B30227" w:rsidP="00B30227">
            <w:r w:rsidRPr="00B30227">
              <w:t>14,88</w:t>
            </w:r>
          </w:p>
        </w:tc>
        <w:tc>
          <w:tcPr>
            <w:tcW w:w="717" w:type="dxa"/>
            <w:noWrap/>
            <w:hideMark/>
          </w:tcPr>
          <w:p w:rsidR="00B30227" w:rsidRPr="00B30227" w:rsidRDefault="00B30227" w:rsidP="00B30227">
            <w:r w:rsidRPr="00B30227">
              <w:t>49,72</w:t>
            </w:r>
          </w:p>
        </w:tc>
        <w:tc>
          <w:tcPr>
            <w:tcW w:w="850" w:type="dxa"/>
            <w:noWrap/>
            <w:hideMark/>
          </w:tcPr>
          <w:p w:rsidR="00B30227" w:rsidRPr="00B30227" w:rsidRDefault="00B30227" w:rsidP="00B30227">
            <w:r w:rsidRPr="00B30227">
              <w:t>29,39</w:t>
            </w:r>
          </w:p>
        </w:tc>
        <w:tc>
          <w:tcPr>
            <w:tcW w:w="850" w:type="dxa"/>
            <w:noWrap/>
            <w:hideMark/>
          </w:tcPr>
          <w:p w:rsidR="00B30227" w:rsidRPr="00B30227" w:rsidRDefault="00B30227" w:rsidP="00B30227">
            <w:r w:rsidRPr="00B30227">
              <w:t>6,01</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636" w:type="dxa"/>
            <w:noWrap/>
            <w:hideMark/>
          </w:tcPr>
          <w:p w:rsidR="00B30227" w:rsidRPr="00B30227" w:rsidRDefault="00B30227" w:rsidP="00B30227">
            <w:r w:rsidRPr="00B30227">
              <w:t>524</w:t>
            </w:r>
          </w:p>
        </w:tc>
        <w:tc>
          <w:tcPr>
            <w:tcW w:w="1324" w:type="dxa"/>
            <w:noWrap/>
            <w:hideMark/>
          </w:tcPr>
          <w:p w:rsidR="00B30227" w:rsidRPr="00B30227" w:rsidRDefault="00B30227" w:rsidP="00B30227">
            <w:r w:rsidRPr="00B30227">
              <w:t>8383</w:t>
            </w:r>
          </w:p>
        </w:tc>
        <w:tc>
          <w:tcPr>
            <w:tcW w:w="718" w:type="dxa"/>
            <w:noWrap/>
            <w:hideMark/>
          </w:tcPr>
          <w:p w:rsidR="00B30227" w:rsidRPr="00B30227" w:rsidRDefault="00B30227" w:rsidP="00B30227">
            <w:r w:rsidRPr="00B30227">
              <w:t>5,59</w:t>
            </w:r>
          </w:p>
        </w:tc>
        <w:tc>
          <w:tcPr>
            <w:tcW w:w="717" w:type="dxa"/>
            <w:noWrap/>
            <w:hideMark/>
          </w:tcPr>
          <w:p w:rsidR="00B30227" w:rsidRPr="00B30227" w:rsidRDefault="00B30227" w:rsidP="00B30227">
            <w:r w:rsidRPr="00B30227">
              <w:t>40,47</w:t>
            </w:r>
          </w:p>
        </w:tc>
        <w:tc>
          <w:tcPr>
            <w:tcW w:w="850" w:type="dxa"/>
            <w:noWrap/>
            <w:hideMark/>
          </w:tcPr>
          <w:p w:rsidR="00B30227" w:rsidRPr="00B30227" w:rsidRDefault="00B30227" w:rsidP="00B30227">
            <w:r w:rsidRPr="00B30227">
              <w:t>41,04</w:t>
            </w:r>
          </w:p>
        </w:tc>
        <w:tc>
          <w:tcPr>
            <w:tcW w:w="850" w:type="dxa"/>
            <w:noWrap/>
            <w:hideMark/>
          </w:tcPr>
          <w:p w:rsidR="00B30227" w:rsidRPr="00B30227" w:rsidRDefault="00B30227" w:rsidP="00B30227">
            <w:r w:rsidRPr="00B30227">
              <w:t>12,9</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636" w:type="dxa"/>
            <w:noWrap/>
            <w:hideMark/>
          </w:tcPr>
          <w:p w:rsidR="00B30227" w:rsidRPr="00B30227" w:rsidRDefault="00B30227" w:rsidP="00B30227">
            <w:r w:rsidRPr="00B30227">
              <w:t>61</w:t>
            </w:r>
          </w:p>
        </w:tc>
        <w:tc>
          <w:tcPr>
            <w:tcW w:w="1324" w:type="dxa"/>
            <w:noWrap/>
            <w:hideMark/>
          </w:tcPr>
          <w:p w:rsidR="00B30227" w:rsidRPr="00B30227" w:rsidRDefault="00B30227" w:rsidP="00B30227">
            <w:r w:rsidRPr="00B30227">
              <w:t>3486</w:t>
            </w:r>
          </w:p>
        </w:tc>
        <w:tc>
          <w:tcPr>
            <w:tcW w:w="718" w:type="dxa"/>
            <w:noWrap/>
            <w:hideMark/>
          </w:tcPr>
          <w:p w:rsidR="00B30227" w:rsidRPr="00B30227" w:rsidRDefault="00B30227" w:rsidP="00B30227">
            <w:r w:rsidRPr="00B30227">
              <w:t>4,19</w:t>
            </w:r>
          </w:p>
        </w:tc>
        <w:tc>
          <w:tcPr>
            <w:tcW w:w="717" w:type="dxa"/>
            <w:noWrap/>
            <w:hideMark/>
          </w:tcPr>
          <w:p w:rsidR="00B30227" w:rsidRPr="00B30227" w:rsidRDefault="00B30227" w:rsidP="00B30227">
            <w:r w:rsidRPr="00B30227">
              <w:t>34,91</w:t>
            </w:r>
          </w:p>
        </w:tc>
        <w:tc>
          <w:tcPr>
            <w:tcW w:w="850" w:type="dxa"/>
            <w:noWrap/>
            <w:hideMark/>
          </w:tcPr>
          <w:p w:rsidR="00B30227" w:rsidRPr="00B30227" w:rsidRDefault="00B30227" w:rsidP="00B30227">
            <w:r w:rsidRPr="00B30227">
              <w:t>45,07</w:t>
            </w:r>
          </w:p>
        </w:tc>
        <w:tc>
          <w:tcPr>
            <w:tcW w:w="850" w:type="dxa"/>
            <w:noWrap/>
            <w:hideMark/>
          </w:tcPr>
          <w:p w:rsidR="00B30227" w:rsidRPr="00B30227" w:rsidRDefault="00B30227" w:rsidP="00B30227">
            <w:r w:rsidRPr="00B30227">
              <w:t>15,83</w:t>
            </w:r>
          </w:p>
        </w:tc>
      </w:tr>
      <w:tr w:rsidR="00B30227" w:rsidRPr="00B30227" w:rsidTr="00B30227">
        <w:trPr>
          <w:trHeight w:val="290"/>
        </w:trPr>
        <w:tc>
          <w:tcPr>
            <w:tcW w:w="3686"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636" w:type="dxa"/>
            <w:noWrap/>
            <w:hideMark/>
          </w:tcPr>
          <w:p w:rsidR="00B30227" w:rsidRPr="00B30227" w:rsidRDefault="00B30227" w:rsidP="00B30227">
            <w:r w:rsidRPr="00B30227">
              <w:t> </w:t>
            </w:r>
          </w:p>
        </w:tc>
        <w:tc>
          <w:tcPr>
            <w:tcW w:w="1324" w:type="dxa"/>
            <w:noWrap/>
            <w:hideMark/>
          </w:tcPr>
          <w:p w:rsidR="00B30227" w:rsidRPr="00B30227" w:rsidRDefault="00B30227" w:rsidP="00B30227">
            <w:r w:rsidRPr="00B30227">
              <w:t>110</w:t>
            </w:r>
          </w:p>
        </w:tc>
        <w:tc>
          <w:tcPr>
            <w:tcW w:w="718" w:type="dxa"/>
            <w:noWrap/>
            <w:hideMark/>
          </w:tcPr>
          <w:p w:rsidR="00B30227" w:rsidRPr="00B30227" w:rsidRDefault="00B30227" w:rsidP="00B30227">
            <w:r w:rsidRPr="00B30227">
              <w:t>24,55</w:t>
            </w:r>
          </w:p>
        </w:tc>
        <w:tc>
          <w:tcPr>
            <w:tcW w:w="717" w:type="dxa"/>
            <w:noWrap/>
            <w:hideMark/>
          </w:tcPr>
          <w:p w:rsidR="00B30227" w:rsidRPr="00B30227" w:rsidRDefault="00B30227" w:rsidP="00B30227">
            <w:r w:rsidRPr="00B30227">
              <w:t>46,36</w:t>
            </w:r>
          </w:p>
        </w:tc>
        <w:tc>
          <w:tcPr>
            <w:tcW w:w="850" w:type="dxa"/>
            <w:noWrap/>
            <w:hideMark/>
          </w:tcPr>
          <w:p w:rsidR="00B30227" w:rsidRPr="00B30227" w:rsidRDefault="00B30227" w:rsidP="00B30227">
            <w:r w:rsidRPr="00B30227">
              <w:t>29,09</w:t>
            </w:r>
          </w:p>
        </w:tc>
        <w:tc>
          <w:tcPr>
            <w:tcW w:w="850" w:type="dxa"/>
            <w:noWrap/>
            <w:hideMark/>
          </w:tcPr>
          <w:p w:rsidR="00B30227" w:rsidRPr="00B30227" w:rsidRDefault="00B30227" w:rsidP="00B30227">
            <w:r w:rsidRPr="00B30227">
              <w:t>0</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46"/>
        <w:gridCol w:w="1684"/>
        <w:gridCol w:w="1318"/>
        <w:gridCol w:w="716"/>
        <w:gridCol w:w="717"/>
        <w:gridCol w:w="850"/>
        <w:gridCol w:w="850"/>
      </w:tblGrid>
      <w:tr w:rsidR="00B30227" w:rsidRPr="00B30227" w:rsidTr="00B30227">
        <w:trPr>
          <w:trHeight w:val="290"/>
        </w:trPr>
        <w:tc>
          <w:tcPr>
            <w:tcW w:w="3646" w:type="dxa"/>
            <w:noWrap/>
            <w:hideMark/>
          </w:tcPr>
          <w:p w:rsidR="00B30227" w:rsidRPr="00B30227" w:rsidRDefault="00B30227" w:rsidP="00B30227">
            <w:pPr>
              <w:rPr>
                <w:b/>
                <w:bCs/>
              </w:rPr>
            </w:pPr>
            <w:r w:rsidRPr="00B30227">
              <w:rPr>
                <w:b/>
                <w:bCs/>
              </w:rPr>
              <w:lastRenderedPageBreak/>
              <w:t>Статистика по отметкам</w:t>
            </w:r>
          </w:p>
        </w:tc>
        <w:tc>
          <w:tcPr>
            <w:tcW w:w="1684" w:type="dxa"/>
            <w:noWrap/>
            <w:hideMark/>
          </w:tcPr>
          <w:p w:rsidR="00B30227" w:rsidRPr="00B30227" w:rsidRDefault="00B30227" w:rsidP="00B30227">
            <w:r w:rsidRPr="00B30227">
              <w:t> </w:t>
            </w:r>
          </w:p>
        </w:tc>
        <w:tc>
          <w:tcPr>
            <w:tcW w:w="1318" w:type="dxa"/>
            <w:noWrap/>
            <w:hideMark/>
          </w:tcPr>
          <w:p w:rsidR="00B30227" w:rsidRPr="00B30227" w:rsidRDefault="00B30227" w:rsidP="00B30227">
            <w:r w:rsidRPr="00B30227">
              <w:t> </w:t>
            </w:r>
          </w:p>
        </w:tc>
        <w:tc>
          <w:tcPr>
            <w:tcW w:w="716"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46" w:type="dxa"/>
            <w:noWrap/>
            <w:hideMark/>
          </w:tcPr>
          <w:p w:rsidR="00B30227" w:rsidRPr="00B30227" w:rsidRDefault="00B30227" w:rsidP="00B30227">
            <w:pPr>
              <w:rPr>
                <w:b/>
                <w:bCs/>
              </w:rPr>
            </w:pPr>
            <w:r w:rsidRPr="00B30227">
              <w:rPr>
                <w:b/>
                <w:bCs/>
              </w:rPr>
              <w:t>Предмет:</w:t>
            </w:r>
          </w:p>
        </w:tc>
        <w:tc>
          <w:tcPr>
            <w:tcW w:w="1684" w:type="dxa"/>
            <w:noWrap/>
            <w:hideMark/>
          </w:tcPr>
          <w:p w:rsidR="00B30227" w:rsidRPr="00B30227" w:rsidRDefault="00B30227" w:rsidP="00B30227">
            <w:pPr>
              <w:rPr>
                <w:b/>
              </w:rPr>
            </w:pPr>
            <w:r w:rsidRPr="00B30227">
              <w:rPr>
                <w:b/>
              </w:rPr>
              <w:t>История</w:t>
            </w:r>
          </w:p>
        </w:tc>
        <w:tc>
          <w:tcPr>
            <w:tcW w:w="1318" w:type="dxa"/>
            <w:noWrap/>
            <w:hideMark/>
          </w:tcPr>
          <w:p w:rsidR="00B30227" w:rsidRPr="00B30227" w:rsidRDefault="00B30227" w:rsidP="00B30227">
            <w:r w:rsidRPr="00B30227">
              <w:t> </w:t>
            </w:r>
          </w:p>
        </w:tc>
        <w:tc>
          <w:tcPr>
            <w:tcW w:w="716"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46" w:type="dxa"/>
            <w:noWrap/>
            <w:hideMark/>
          </w:tcPr>
          <w:p w:rsidR="00B30227" w:rsidRPr="00B30227" w:rsidRDefault="00B30227" w:rsidP="00B30227">
            <w:pPr>
              <w:rPr>
                <w:b/>
                <w:bCs/>
              </w:rPr>
            </w:pPr>
            <w:r w:rsidRPr="00B30227">
              <w:rPr>
                <w:b/>
                <w:bCs/>
              </w:rPr>
              <w:t>Дата:</w:t>
            </w:r>
          </w:p>
        </w:tc>
        <w:tc>
          <w:tcPr>
            <w:tcW w:w="1684" w:type="dxa"/>
            <w:noWrap/>
            <w:hideMark/>
          </w:tcPr>
          <w:p w:rsidR="00B30227" w:rsidRPr="00B30227" w:rsidRDefault="00B30227" w:rsidP="00B30227">
            <w:r w:rsidRPr="00B30227">
              <w:t>14.09.2020</w:t>
            </w:r>
          </w:p>
        </w:tc>
        <w:tc>
          <w:tcPr>
            <w:tcW w:w="1318" w:type="dxa"/>
            <w:noWrap/>
            <w:hideMark/>
          </w:tcPr>
          <w:p w:rsidR="00B30227" w:rsidRPr="00B30227" w:rsidRDefault="00B30227" w:rsidP="00B30227">
            <w:r w:rsidRPr="00B30227">
              <w:t> </w:t>
            </w:r>
          </w:p>
        </w:tc>
        <w:tc>
          <w:tcPr>
            <w:tcW w:w="716"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46" w:type="dxa"/>
            <w:noWrap/>
            <w:hideMark/>
          </w:tcPr>
          <w:p w:rsidR="00B30227" w:rsidRPr="00B30227" w:rsidRDefault="00B30227" w:rsidP="00B30227">
            <w:r w:rsidRPr="00B30227">
              <w:t> </w:t>
            </w:r>
          </w:p>
        </w:tc>
        <w:tc>
          <w:tcPr>
            <w:tcW w:w="1684" w:type="dxa"/>
            <w:noWrap/>
            <w:hideMark/>
          </w:tcPr>
          <w:p w:rsidR="00B30227" w:rsidRPr="00B30227" w:rsidRDefault="00B30227" w:rsidP="00B30227">
            <w:r w:rsidRPr="00B30227">
              <w:t> </w:t>
            </w:r>
          </w:p>
        </w:tc>
        <w:tc>
          <w:tcPr>
            <w:tcW w:w="1318" w:type="dxa"/>
            <w:noWrap/>
            <w:hideMark/>
          </w:tcPr>
          <w:p w:rsidR="00B30227" w:rsidRPr="00B30227" w:rsidRDefault="00B30227" w:rsidP="00B30227">
            <w:r w:rsidRPr="00B30227">
              <w:t> </w:t>
            </w:r>
          </w:p>
        </w:tc>
        <w:tc>
          <w:tcPr>
            <w:tcW w:w="716"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46" w:type="dxa"/>
            <w:noWrap/>
            <w:hideMark/>
          </w:tcPr>
          <w:p w:rsidR="00B30227" w:rsidRPr="00B30227" w:rsidRDefault="00B30227" w:rsidP="00B30227">
            <w:pPr>
              <w:rPr>
                <w:b/>
                <w:bCs/>
              </w:rPr>
            </w:pPr>
            <w:r w:rsidRPr="00B30227">
              <w:rPr>
                <w:b/>
                <w:bCs/>
              </w:rPr>
              <w:t>Группы участников</w:t>
            </w:r>
          </w:p>
        </w:tc>
        <w:tc>
          <w:tcPr>
            <w:tcW w:w="1684" w:type="dxa"/>
            <w:noWrap/>
            <w:hideMark/>
          </w:tcPr>
          <w:p w:rsidR="00B30227" w:rsidRPr="00B30227" w:rsidRDefault="00B30227" w:rsidP="00B30227">
            <w:pPr>
              <w:rPr>
                <w:b/>
                <w:bCs/>
              </w:rPr>
            </w:pPr>
            <w:r w:rsidRPr="00B30227">
              <w:rPr>
                <w:b/>
                <w:bCs/>
              </w:rPr>
              <w:t>Кол-во ОО</w:t>
            </w:r>
          </w:p>
        </w:tc>
        <w:tc>
          <w:tcPr>
            <w:tcW w:w="1318" w:type="dxa"/>
            <w:noWrap/>
            <w:hideMark/>
          </w:tcPr>
          <w:p w:rsidR="00B30227" w:rsidRPr="00B30227" w:rsidRDefault="00B30227" w:rsidP="00B30227">
            <w:pPr>
              <w:rPr>
                <w:b/>
                <w:bCs/>
              </w:rPr>
            </w:pPr>
            <w:r w:rsidRPr="00B30227">
              <w:rPr>
                <w:b/>
                <w:bCs/>
              </w:rPr>
              <w:t>Кол-во участников</w:t>
            </w:r>
          </w:p>
        </w:tc>
        <w:tc>
          <w:tcPr>
            <w:tcW w:w="716"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46" w:type="dxa"/>
            <w:noWrap/>
            <w:hideMark/>
          </w:tcPr>
          <w:p w:rsidR="00B30227" w:rsidRPr="00B30227" w:rsidRDefault="00B30227" w:rsidP="00B30227">
            <w:pPr>
              <w:rPr>
                <w:b/>
              </w:rPr>
            </w:pPr>
            <w:r w:rsidRPr="00B30227">
              <w:rPr>
                <w:b/>
              </w:rPr>
              <w:t>Вся выборка</w:t>
            </w:r>
          </w:p>
        </w:tc>
        <w:tc>
          <w:tcPr>
            <w:tcW w:w="1684" w:type="dxa"/>
            <w:noWrap/>
            <w:hideMark/>
          </w:tcPr>
          <w:p w:rsidR="00B30227" w:rsidRPr="00B30227" w:rsidRDefault="00B30227" w:rsidP="00B30227">
            <w:r w:rsidRPr="00B30227">
              <w:t>35270</w:t>
            </w:r>
          </w:p>
        </w:tc>
        <w:tc>
          <w:tcPr>
            <w:tcW w:w="1318" w:type="dxa"/>
            <w:noWrap/>
            <w:hideMark/>
          </w:tcPr>
          <w:p w:rsidR="00B30227" w:rsidRPr="00B30227" w:rsidRDefault="00B30227" w:rsidP="00B30227">
            <w:r w:rsidRPr="00B30227">
              <w:t>1071952</w:t>
            </w:r>
          </w:p>
        </w:tc>
        <w:tc>
          <w:tcPr>
            <w:tcW w:w="716" w:type="dxa"/>
            <w:noWrap/>
            <w:hideMark/>
          </w:tcPr>
          <w:p w:rsidR="00B30227" w:rsidRPr="00B30227" w:rsidRDefault="00B30227" w:rsidP="00B30227">
            <w:r w:rsidRPr="00B30227">
              <w:t>17,6</w:t>
            </w:r>
          </w:p>
        </w:tc>
        <w:tc>
          <w:tcPr>
            <w:tcW w:w="717" w:type="dxa"/>
            <w:noWrap/>
            <w:hideMark/>
          </w:tcPr>
          <w:p w:rsidR="00B30227" w:rsidRPr="00B30227" w:rsidRDefault="00B30227" w:rsidP="00B30227">
            <w:r w:rsidRPr="00B30227">
              <w:t>45,95</w:t>
            </w:r>
          </w:p>
        </w:tc>
        <w:tc>
          <w:tcPr>
            <w:tcW w:w="850" w:type="dxa"/>
            <w:noWrap/>
            <w:hideMark/>
          </w:tcPr>
          <w:p w:rsidR="00B30227" w:rsidRPr="00B30227" w:rsidRDefault="00B30227" w:rsidP="00B30227">
            <w:r w:rsidRPr="00B30227">
              <w:t>28,97</w:t>
            </w:r>
          </w:p>
        </w:tc>
        <w:tc>
          <w:tcPr>
            <w:tcW w:w="850" w:type="dxa"/>
            <w:noWrap/>
            <w:hideMark/>
          </w:tcPr>
          <w:p w:rsidR="00B30227" w:rsidRPr="00B30227" w:rsidRDefault="00B30227" w:rsidP="00B30227">
            <w:r w:rsidRPr="00B30227">
              <w:t>7,48</w:t>
            </w:r>
          </w:p>
        </w:tc>
      </w:tr>
      <w:tr w:rsidR="00B30227" w:rsidRPr="00B30227" w:rsidTr="00B30227">
        <w:trPr>
          <w:trHeight w:val="290"/>
        </w:trPr>
        <w:tc>
          <w:tcPr>
            <w:tcW w:w="3646" w:type="dxa"/>
            <w:noWrap/>
            <w:hideMark/>
          </w:tcPr>
          <w:p w:rsidR="00B30227" w:rsidRPr="00B30227" w:rsidRDefault="00B30227" w:rsidP="00B30227">
            <w:pPr>
              <w:rPr>
                <w:b/>
              </w:rPr>
            </w:pPr>
            <w:r w:rsidRPr="00B30227">
              <w:rPr>
                <w:b/>
              </w:rPr>
              <w:t>Курская обл.</w:t>
            </w:r>
          </w:p>
        </w:tc>
        <w:tc>
          <w:tcPr>
            <w:tcW w:w="1684" w:type="dxa"/>
            <w:noWrap/>
            <w:hideMark/>
          </w:tcPr>
          <w:p w:rsidR="00B30227" w:rsidRPr="00B30227" w:rsidRDefault="00B30227" w:rsidP="00B30227">
            <w:r w:rsidRPr="00B30227">
              <w:t>525</w:t>
            </w:r>
          </w:p>
        </w:tc>
        <w:tc>
          <w:tcPr>
            <w:tcW w:w="1318" w:type="dxa"/>
            <w:noWrap/>
            <w:hideMark/>
          </w:tcPr>
          <w:p w:rsidR="00B30227" w:rsidRPr="00B30227" w:rsidRDefault="00B30227" w:rsidP="00B30227">
            <w:r w:rsidRPr="00B30227">
              <w:t>8318</w:t>
            </w:r>
          </w:p>
        </w:tc>
        <w:tc>
          <w:tcPr>
            <w:tcW w:w="716" w:type="dxa"/>
            <w:noWrap/>
            <w:hideMark/>
          </w:tcPr>
          <w:p w:rsidR="00B30227" w:rsidRPr="00B30227" w:rsidRDefault="00B30227" w:rsidP="00B30227">
            <w:r w:rsidRPr="00B30227">
              <w:t>5,79</w:t>
            </w:r>
          </w:p>
        </w:tc>
        <w:tc>
          <w:tcPr>
            <w:tcW w:w="717" w:type="dxa"/>
            <w:noWrap/>
            <w:hideMark/>
          </w:tcPr>
          <w:p w:rsidR="00B30227" w:rsidRPr="00B30227" w:rsidRDefault="00B30227" w:rsidP="00B30227">
            <w:r w:rsidRPr="00B30227">
              <w:t>38,49</w:t>
            </w:r>
          </w:p>
        </w:tc>
        <w:tc>
          <w:tcPr>
            <w:tcW w:w="850" w:type="dxa"/>
            <w:noWrap/>
            <w:hideMark/>
          </w:tcPr>
          <w:p w:rsidR="00B30227" w:rsidRPr="00B30227" w:rsidRDefault="00B30227" w:rsidP="00B30227">
            <w:r w:rsidRPr="00B30227">
              <w:t>39,73</w:t>
            </w:r>
          </w:p>
        </w:tc>
        <w:tc>
          <w:tcPr>
            <w:tcW w:w="850" w:type="dxa"/>
            <w:noWrap/>
            <w:hideMark/>
          </w:tcPr>
          <w:p w:rsidR="00B30227" w:rsidRPr="00B30227" w:rsidRDefault="00B30227" w:rsidP="00B30227">
            <w:r w:rsidRPr="00B30227">
              <w:t>15,98</w:t>
            </w:r>
          </w:p>
        </w:tc>
      </w:tr>
      <w:tr w:rsidR="00B30227" w:rsidRPr="00B30227" w:rsidTr="00B30227">
        <w:trPr>
          <w:trHeight w:val="290"/>
        </w:trPr>
        <w:tc>
          <w:tcPr>
            <w:tcW w:w="3646" w:type="dxa"/>
            <w:noWrap/>
            <w:hideMark/>
          </w:tcPr>
          <w:p w:rsidR="00B30227" w:rsidRPr="00B30227" w:rsidRDefault="00B30227" w:rsidP="00B30227">
            <w:pPr>
              <w:rPr>
                <w:b/>
              </w:rPr>
            </w:pPr>
            <w:r w:rsidRPr="00B30227">
              <w:rPr>
                <w:b/>
              </w:rPr>
              <w:t>город Курск</w:t>
            </w:r>
          </w:p>
        </w:tc>
        <w:tc>
          <w:tcPr>
            <w:tcW w:w="1684" w:type="dxa"/>
            <w:noWrap/>
            <w:hideMark/>
          </w:tcPr>
          <w:p w:rsidR="00B30227" w:rsidRPr="00B30227" w:rsidRDefault="00B30227" w:rsidP="00B30227">
            <w:r w:rsidRPr="00B30227">
              <w:t>61</w:t>
            </w:r>
          </w:p>
        </w:tc>
        <w:tc>
          <w:tcPr>
            <w:tcW w:w="1318" w:type="dxa"/>
            <w:noWrap/>
            <w:hideMark/>
          </w:tcPr>
          <w:p w:rsidR="00B30227" w:rsidRPr="00B30227" w:rsidRDefault="00B30227" w:rsidP="00B30227">
            <w:r w:rsidRPr="00B30227">
              <w:t>3451</w:t>
            </w:r>
          </w:p>
        </w:tc>
        <w:tc>
          <w:tcPr>
            <w:tcW w:w="716" w:type="dxa"/>
            <w:noWrap/>
            <w:hideMark/>
          </w:tcPr>
          <w:p w:rsidR="00B30227" w:rsidRPr="00B30227" w:rsidRDefault="00B30227" w:rsidP="00B30227">
            <w:r w:rsidRPr="00B30227">
              <w:t>4,58</w:t>
            </w:r>
          </w:p>
        </w:tc>
        <w:tc>
          <w:tcPr>
            <w:tcW w:w="717" w:type="dxa"/>
            <w:noWrap/>
            <w:hideMark/>
          </w:tcPr>
          <w:p w:rsidR="00B30227" w:rsidRPr="00B30227" w:rsidRDefault="00B30227" w:rsidP="00B30227">
            <w:r w:rsidRPr="00B30227">
              <w:t>34,66</w:t>
            </w:r>
          </w:p>
        </w:tc>
        <w:tc>
          <w:tcPr>
            <w:tcW w:w="850" w:type="dxa"/>
            <w:noWrap/>
            <w:hideMark/>
          </w:tcPr>
          <w:p w:rsidR="00B30227" w:rsidRPr="00B30227" w:rsidRDefault="00B30227" w:rsidP="00B30227">
            <w:r w:rsidRPr="00B30227">
              <w:t>41,09</w:t>
            </w:r>
          </w:p>
        </w:tc>
        <w:tc>
          <w:tcPr>
            <w:tcW w:w="850" w:type="dxa"/>
            <w:noWrap/>
            <w:hideMark/>
          </w:tcPr>
          <w:p w:rsidR="00B30227" w:rsidRPr="00B30227" w:rsidRDefault="00B30227" w:rsidP="00B30227">
            <w:r w:rsidRPr="00B30227">
              <w:t>19,68</w:t>
            </w:r>
          </w:p>
        </w:tc>
      </w:tr>
      <w:tr w:rsidR="00B30227" w:rsidRPr="00B30227" w:rsidTr="00B30227">
        <w:trPr>
          <w:trHeight w:val="290"/>
        </w:trPr>
        <w:tc>
          <w:tcPr>
            <w:tcW w:w="3646"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684" w:type="dxa"/>
            <w:noWrap/>
            <w:hideMark/>
          </w:tcPr>
          <w:p w:rsidR="00B30227" w:rsidRPr="00B30227" w:rsidRDefault="00B30227" w:rsidP="00B30227">
            <w:r w:rsidRPr="00B30227">
              <w:t> </w:t>
            </w:r>
          </w:p>
        </w:tc>
        <w:tc>
          <w:tcPr>
            <w:tcW w:w="1318" w:type="dxa"/>
            <w:noWrap/>
            <w:hideMark/>
          </w:tcPr>
          <w:p w:rsidR="00B30227" w:rsidRPr="00B30227" w:rsidRDefault="00B30227" w:rsidP="00B30227">
            <w:r w:rsidRPr="00B30227">
              <w:t>108</w:t>
            </w:r>
          </w:p>
        </w:tc>
        <w:tc>
          <w:tcPr>
            <w:tcW w:w="716" w:type="dxa"/>
            <w:noWrap/>
            <w:hideMark/>
          </w:tcPr>
          <w:p w:rsidR="00B30227" w:rsidRPr="00B30227" w:rsidRDefault="00B30227" w:rsidP="00B30227">
            <w:r w:rsidRPr="00B30227">
              <w:t>2,78</w:t>
            </w:r>
          </w:p>
        </w:tc>
        <w:tc>
          <w:tcPr>
            <w:tcW w:w="717" w:type="dxa"/>
            <w:noWrap/>
            <w:hideMark/>
          </w:tcPr>
          <w:p w:rsidR="00B30227" w:rsidRPr="00B30227" w:rsidRDefault="00B30227" w:rsidP="00B30227">
            <w:r w:rsidRPr="00B30227">
              <w:t>18,52</w:t>
            </w:r>
          </w:p>
        </w:tc>
        <w:tc>
          <w:tcPr>
            <w:tcW w:w="850" w:type="dxa"/>
            <w:noWrap/>
            <w:hideMark/>
          </w:tcPr>
          <w:p w:rsidR="00B30227" w:rsidRPr="00B30227" w:rsidRDefault="00B30227" w:rsidP="00B30227">
            <w:r w:rsidRPr="00B30227">
              <w:t>32,41</w:t>
            </w:r>
          </w:p>
        </w:tc>
        <w:tc>
          <w:tcPr>
            <w:tcW w:w="850" w:type="dxa"/>
            <w:noWrap/>
            <w:hideMark/>
          </w:tcPr>
          <w:p w:rsidR="00B30227" w:rsidRPr="00B30227" w:rsidRDefault="00B30227" w:rsidP="00B30227">
            <w:r w:rsidRPr="00B30227">
              <w:t>46,3</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22"/>
        <w:gridCol w:w="1700"/>
        <w:gridCol w:w="1324"/>
        <w:gridCol w:w="718"/>
        <w:gridCol w:w="717"/>
        <w:gridCol w:w="850"/>
        <w:gridCol w:w="850"/>
      </w:tblGrid>
      <w:tr w:rsidR="00B30227" w:rsidRPr="00B30227" w:rsidTr="00B30227">
        <w:trPr>
          <w:trHeight w:val="290"/>
        </w:trPr>
        <w:tc>
          <w:tcPr>
            <w:tcW w:w="3622" w:type="dxa"/>
            <w:noWrap/>
            <w:hideMark/>
          </w:tcPr>
          <w:p w:rsidR="00B30227" w:rsidRPr="00B30227" w:rsidRDefault="00B30227" w:rsidP="00B30227">
            <w:pPr>
              <w:rPr>
                <w:b/>
                <w:bCs/>
              </w:rPr>
            </w:pPr>
            <w:r w:rsidRPr="00B30227">
              <w:rPr>
                <w:b/>
                <w:bCs/>
              </w:rPr>
              <w:t>Статистика по отметкам</w:t>
            </w:r>
          </w:p>
        </w:tc>
        <w:tc>
          <w:tcPr>
            <w:tcW w:w="1700" w:type="dxa"/>
            <w:noWrap/>
            <w:hideMark/>
          </w:tcPr>
          <w:p w:rsidR="00B30227" w:rsidRPr="00B30227" w:rsidRDefault="00B30227" w:rsidP="00B30227">
            <w:r w:rsidRPr="00B30227">
              <w:t> </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22" w:type="dxa"/>
            <w:noWrap/>
            <w:hideMark/>
          </w:tcPr>
          <w:p w:rsidR="00B30227" w:rsidRPr="00B30227" w:rsidRDefault="00B30227" w:rsidP="00B30227">
            <w:pPr>
              <w:rPr>
                <w:b/>
                <w:bCs/>
              </w:rPr>
            </w:pPr>
            <w:r w:rsidRPr="00B30227">
              <w:rPr>
                <w:b/>
                <w:bCs/>
              </w:rPr>
              <w:t>Предмет:</w:t>
            </w:r>
          </w:p>
        </w:tc>
        <w:tc>
          <w:tcPr>
            <w:tcW w:w="1700" w:type="dxa"/>
            <w:noWrap/>
            <w:hideMark/>
          </w:tcPr>
          <w:p w:rsidR="00B30227" w:rsidRPr="00B30227" w:rsidRDefault="00B30227" w:rsidP="00B30227">
            <w:pPr>
              <w:rPr>
                <w:b/>
              </w:rPr>
            </w:pPr>
            <w:r w:rsidRPr="00B30227">
              <w:rPr>
                <w:b/>
              </w:rPr>
              <w:t>География</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22" w:type="dxa"/>
            <w:noWrap/>
            <w:hideMark/>
          </w:tcPr>
          <w:p w:rsidR="00B30227" w:rsidRPr="00B30227" w:rsidRDefault="00B30227" w:rsidP="00B30227">
            <w:pPr>
              <w:rPr>
                <w:b/>
                <w:bCs/>
              </w:rPr>
            </w:pPr>
            <w:r w:rsidRPr="00B30227">
              <w:rPr>
                <w:b/>
                <w:bCs/>
              </w:rPr>
              <w:t>Дата:</w:t>
            </w:r>
          </w:p>
        </w:tc>
        <w:tc>
          <w:tcPr>
            <w:tcW w:w="1700" w:type="dxa"/>
            <w:noWrap/>
            <w:hideMark/>
          </w:tcPr>
          <w:p w:rsidR="00B30227" w:rsidRPr="00B30227" w:rsidRDefault="00B30227" w:rsidP="00B30227">
            <w:r w:rsidRPr="00B30227">
              <w:t>14.09.2020</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22" w:type="dxa"/>
            <w:noWrap/>
            <w:hideMark/>
          </w:tcPr>
          <w:p w:rsidR="00B30227" w:rsidRPr="00B30227" w:rsidRDefault="00B30227" w:rsidP="00B30227">
            <w:r w:rsidRPr="00B30227">
              <w:t> </w:t>
            </w:r>
          </w:p>
        </w:tc>
        <w:tc>
          <w:tcPr>
            <w:tcW w:w="1700" w:type="dxa"/>
            <w:noWrap/>
            <w:hideMark/>
          </w:tcPr>
          <w:p w:rsidR="00B30227" w:rsidRPr="00B30227" w:rsidRDefault="00B30227" w:rsidP="00B30227">
            <w:r w:rsidRPr="00B30227">
              <w:t> </w:t>
            </w:r>
          </w:p>
        </w:tc>
        <w:tc>
          <w:tcPr>
            <w:tcW w:w="1324" w:type="dxa"/>
            <w:noWrap/>
            <w:hideMark/>
          </w:tcPr>
          <w:p w:rsidR="00B30227" w:rsidRPr="00B30227" w:rsidRDefault="00B30227" w:rsidP="00B30227">
            <w:r w:rsidRPr="00B30227">
              <w:t> </w:t>
            </w:r>
          </w:p>
        </w:tc>
        <w:tc>
          <w:tcPr>
            <w:tcW w:w="718"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22" w:type="dxa"/>
            <w:noWrap/>
            <w:hideMark/>
          </w:tcPr>
          <w:p w:rsidR="00B30227" w:rsidRPr="00B30227" w:rsidRDefault="00B30227" w:rsidP="00B30227">
            <w:pPr>
              <w:rPr>
                <w:b/>
                <w:bCs/>
              </w:rPr>
            </w:pPr>
            <w:r w:rsidRPr="00B30227">
              <w:rPr>
                <w:b/>
                <w:bCs/>
              </w:rPr>
              <w:t>Группы участников</w:t>
            </w:r>
          </w:p>
        </w:tc>
        <w:tc>
          <w:tcPr>
            <w:tcW w:w="1700" w:type="dxa"/>
            <w:noWrap/>
            <w:hideMark/>
          </w:tcPr>
          <w:p w:rsidR="00B30227" w:rsidRPr="00B30227" w:rsidRDefault="00B30227" w:rsidP="00B30227">
            <w:pPr>
              <w:rPr>
                <w:b/>
                <w:bCs/>
              </w:rPr>
            </w:pPr>
            <w:r w:rsidRPr="00B30227">
              <w:rPr>
                <w:b/>
                <w:bCs/>
              </w:rPr>
              <w:t>Кол-во ОО</w:t>
            </w:r>
          </w:p>
        </w:tc>
        <w:tc>
          <w:tcPr>
            <w:tcW w:w="1324" w:type="dxa"/>
            <w:noWrap/>
            <w:hideMark/>
          </w:tcPr>
          <w:p w:rsidR="00B30227" w:rsidRPr="00B30227" w:rsidRDefault="00B30227" w:rsidP="00B30227">
            <w:pPr>
              <w:rPr>
                <w:b/>
                <w:bCs/>
              </w:rPr>
            </w:pPr>
            <w:r w:rsidRPr="00B30227">
              <w:rPr>
                <w:b/>
                <w:bCs/>
              </w:rPr>
              <w:t>Кол-во участников</w:t>
            </w:r>
          </w:p>
        </w:tc>
        <w:tc>
          <w:tcPr>
            <w:tcW w:w="718"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850"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22" w:type="dxa"/>
            <w:noWrap/>
            <w:hideMark/>
          </w:tcPr>
          <w:p w:rsidR="00B30227" w:rsidRPr="00B30227" w:rsidRDefault="00B30227" w:rsidP="00B30227">
            <w:pPr>
              <w:rPr>
                <w:b/>
              </w:rPr>
            </w:pPr>
            <w:r w:rsidRPr="00B30227">
              <w:rPr>
                <w:b/>
              </w:rPr>
              <w:t>Вся выборка</w:t>
            </w:r>
          </w:p>
        </w:tc>
        <w:tc>
          <w:tcPr>
            <w:tcW w:w="1700" w:type="dxa"/>
            <w:noWrap/>
            <w:hideMark/>
          </w:tcPr>
          <w:p w:rsidR="00B30227" w:rsidRPr="00B30227" w:rsidRDefault="00B30227" w:rsidP="00B30227">
            <w:r w:rsidRPr="00B30227">
              <w:t>35255</w:t>
            </w:r>
          </w:p>
        </w:tc>
        <w:tc>
          <w:tcPr>
            <w:tcW w:w="1324" w:type="dxa"/>
            <w:noWrap/>
            <w:hideMark/>
          </w:tcPr>
          <w:p w:rsidR="00B30227" w:rsidRPr="00B30227" w:rsidRDefault="00B30227" w:rsidP="00B30227">
            <w:r w:rsidRPr="00B30227">
              <w:t>1080344</w:t>
            </w:r>
          </w:p>
        </w:tc>
        <w:tc>
          <w:tcPr>
            <w:tcW w:w="718" w:type="dxa"/>
            <w:noWrap/>
            <w:hideMark/>
          </w:tcPr>
          <w:p w:rsidR="00B30227" w:rsidRPr="00B30227" w:rsidRDefault="00B30227" w:rsidP="00B30227">
            <w:r w:rsidRPr="00B30227">
              <w:t>16,76</w:t>
            </w:r>
          </w:p>
        </w:tc>
        <w:tc>
          <w:tcPr>
            <w:tcW w:w="717" w:type="dxa"/>
            <w:noWrap/>
            <w:hideMark/>
          </w:tcPr>
          <w:p w:rsidR="00B30227" w:rsidRPr="00B30227" w:rsidRDefault="00B30227" w:rsidP="00B30227">
            <w:r w:rsidRPr="00B30227">
              <w:t>57,63</w:t>
            </w:r>
          </w:p>
        </w:tc>
        <w:tc>
          <w:tcPr>
            <w:tcW w:w="850" w:type="dxa"/>
            <w:noWrap/>
            <w:hideMark/>
          </w:tcPr>
          <w:p w:rsidR="00B30227" w:rsidRPr="00B30227" w:rsidRDefault="00B30227" w:rsidP="00B30227">
            <w:r w:rsidRPr="00B30227">
              <w:t>20,81</w:t>
            </w:r>
          </w:p>
        </w:tc>
        <w:tc>
          <w:tcPr>
            <w:tcW w:w="850" w:type="dxa"/>
            <w:noWrap/>
            <w:hideMark/>
          </w:tcPr>
          <w:p w:rsidR="00B30227" w:rsidRPr="00B30227" w:rsidRDefault="00B30227" w:rsidP="00B30227">
            <w:r w:rsidRPr="00B30227">
              <w:t>4,8</w:t>
            </w:r>
          </w:p>
        </w:tc>
      </w:tr>
      <w:tr w:rsidR="00B30227" w:rsidRPr="00B30227" w:rsidTr="00B30227">
        <w:trPr>
          <w:trHeight w:val="290"/>
        </w:trPr>
        <w:tc>
          <w:tcPr>
            <w:tcW w:w="3622" w:type="dxa"/>
            <w:noWrap/>
            <w:hideMark/>
          </w:tcPr>
          <w:p w:rsidR="00B30227" w:rsidRPr="00B30227" w:rsidRDefault="00B30227" w:rsidP="00B30227">
            <w:pPr>
              <w:rPr>
                <w:b/>
              </w:rPr>
            </w:pPr>
            <w:r w:rsidRPr="00B30227">
              <w:rPr>
                <w:b/>
              </w:rPr>
              <w:t>Курская обл.</w:t>
            </w:r>
          </w:p>
        </w:tc>
        <w:tc>
          <w:tcPr>
            <w:tcW w:w="1700" w:type="dxa"/>
            <w:noWrap/>
            <w:hideMark/>
          </w:tcPr>
          <w:p w:rsidR="00B30227" w:rsidRPr="00B30227" w:rsidRDefault="00B30227" w:rsidP="00B30227">
            <w:r w:rsidRPr="00B30227">
              <w:t>527</w:t>
            </w:r>
          </w:p>
        </w:tc>
        <w:tc>
          <w:tcPr>
            <w:tcW w:w="1324" w:type="dxa"/>
            <w:noWrap/>
            <w:hideMark/>
          </w:tcPr>
          <w:p w:rsidR="00B30227" w:rsidRPr="00B30227" w:rsidRDefault="00B30227" w:rsidP="00B30227">
            <w:r w:rsidRPr="00B30227">
              <w:t>8439</w:t>
            </w:r>
          </w:p>
        </w:tc>
        <w:tc>
          <w:tcPr>
            <w:tcW w:w="718" w:type="dxa"/>
            <w:noWrap/>
            <w:hideMark/>
          </w:tcPr>
          <w:p w:rsidR="00B30227" w:rsidRPr="00B30227" w:rsidRDefault="00B30227" w:rsidP="00B30227">
            <w:r w:rsidRPr="00B30227">
              <w:t>5,9</w:t>
            </w:r>
          </w:p>
        </w:tc>
        <w:tc>
          <w:tcPr>
            <w:tcW w:w="717" w:type="dxa"/>
            <w:noWrap/>
            <w:hideMark/>
          </w:tcPr>
          <w:p w:rsidR="00B30227" w:rsidRPr="00B30227" w:rsidRDefault="00B30227" w:rsidP="00B30227">
            <w:r w:rsidRPr="00B30227">
              <w:t>53,77</w:t>
            </w:r>
          </w:p>
        </w:tc>
        <w:tc>
          <w:tcPr>
            <w:tcW w:w="850" w:type="dxa"/>
            <w:noWrap/>
            <w:hideMark/>
          </w:tcPr>
          <w:p w:rsidR="00B30227" w:rsidRPr="00B30227" w:rsidRDefault="00B30227" w:rsidP="00B30227">
            <w:r w:rsidRPr="00B30227">
              <w:t>31,3</w:t>
            </w:r>
          </w:p>
        </w:tc>
        <w:tc>
          <w:tcPr>
            <w:tcW w:w="850" w:type="dxa"/>
            <w:noWrap/>
            <w:hideMark/>
          </w:tcPr>
          <w:p w:rsidR="00B30227" w:rsidRPr="00B30227" w:rsidRDefault="00B30227" w:rsidP="00B30227">
            <w:r w:rsidRPr="00B30227">
              <w:t>9,03</w:t>
            </w:r>
          </w:p>
        </w:tc>
      </w:tr>
      <w:tr w:rsidR="00B30227" w:rsidRPr="00B30227" w:rsidTr="00B30227">
        <w:trPr>
          <w:trHeight w:val="290"/>
        </w:trPr>
        <w:tc>
          <w:tcPr>
            <w:tcW w:w="3622" w:type="dxa"/>
            <w:noWrap/>
            <w:hideMark/>
          </w:tcPr>
          <w:p w:rsidR="00B30227" w:rsidRPr="00B30227" w:rsidRDefault="00B30227" w:rsidP="00B30227">
            <w:pPr>
              <w:rPr>
                <w:b/>
              </w:rPr>
            </w:pPr>
            <w:r w:rsidRPr="00B30227">
              <w:rPr>
                <w:b/>
              </w:rPr>
              <w:t>город Курск</w:t>
            </w:r>
          </w:p>
        </w:tc>
        <w:tc>
          <w:tcPr>
            <w:tcW w:w="1700" w:type="dxa"/>
            <w:noWrap/>
            <w:hideMark/>
          </w:tcPr>
          <w:p w:rsidR="00B30227" w:rsidRPr="00B30227" w:rsidRDefault="00B30227" w:rsidP="00B30227">
            <w:r w:rsidRPr="00B30227">
              <w:t>61</w:t>
            </w:r>
          </w:p>
        </w:tc>
        <w:tc>
          <w:tcPr>
            <w:tcW w:w="1324" w:type="dxa"/>
            <w:noWrap/>
            <w:hideMark/>
          </w:tcPr>
          <w:p w:rsidR="00B30227" w:rsidRPr="00B30227" w:rsidRDefault="00B30227" w:rsidP="00B30227">
            <w:r w:rsidRPr="00B30227">
              <w:t>3445</w:t>
            </w:r>
          </w:p>
        </w:tc>
        <w:tc>
          <w:tcPr>
            <w:tcW w:w="718" w:type="dxa"/>
            <w:noWrap/>
            <w:hideMark/>
          </w:tcPr>
          <w:p w:rsidR="00B30227" w:rsidRPr="00B30227" w:rsidRDefault="00B30227" w:rsidP="00B30227">
            <w:r w:rsidRPr="00B30227">
              <w:t>4,33</w:t>
            </w:r>
          </w:p>
        </w:tc>
        <w:tc>
          <w:tcPr>
            <w:tcW w:w="717" w:type="dxa"/>
            <w:noWrap/>
            <w:hideMark/>
          </w:tcPr>
          <w:p w:rsidR="00B30227" w:rsidRPr="00B30227" w:rsidRDefault="00B30227" w:rsidP="00B30227">
            <w:r w:rsidRPr="00B30227">
              <w:t>48,53</w:t>
            </w:r>
          </w:p>
        </w:tc>
        <w:tc>
          <w:tcPr>
            <w:tcW w:w="850" w:type="dxa"/>
            <w:noWrap/>
            <w:hideMark/>
          </w:tcPr>
          <w:p w:rsidR="00B30227" w:rsidRPr="00B30227" w:rsidRDefault="00B30227" w:rsidP="00B30227">
            <w:r w:rsidRPr="00B30227">
              <w:t>37,13</w:t>
            </w:r>
          </w:p>
        </w:tc>
        <w:tc>
          <w:tcPr>
            <w:tcW w:w="850" w:type="dxa"/>
            <w:noWrap/>
            <w:hideMark/>
          </w:tcPr>
          <w:p w:rsidR="00B30227" w:rsidRPr="00B30227" w:rsidRDefault="00B30227" w:rsidP="00B30227">
            <w:r w:rsidRPr="00B30227">
              <w:t>10,01</w:t>
            </w:r>
          </w:p>
        </w:tc>
      </w:tr>
      <w:tr w:rsidR="00B30227" w:rsidRPr="00B30227" w:rsidTr="00B30227">
        <w:trPr>
          <w:trHeight w:val="290"/>
        </w:trPr>
        <w:tc>
          <w:tcPr>
            <w:tcW w:w="3622"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700" w:type="dxa"/>
            <w:noWrap/>
            <w:hideMark/>
          </w:tcPr>
          <w:p w:rsidR="00B30227" w:rsidRPr="00B30227" w:rsidRDefault="00B30227" w:rsidP="00B30227">
            <w:r w:rsidRPr="00B30227">
              <w:t> </w:t>
            </w:r>
          </w:p>
        </w:tc>
        <w:tc>
          <w:tcPr>
            <w:tcW w:w="1324" w:type="dxa"/>
            <w:noWrap/>
            <w:hideMark/>
          </w:tcPr>
          <w:p w:rsidR="00B30227" w:rsidRPr="00B30227" w:rsidRDefault="00B30227" w:rsidP="00B30227">
            <w:r w:rsidRPr="00B30227">
              <w:t>110</w:t>
            </w:r>
          </w:p>
        </w:tc>
        <w:tc>
          <w:tcPr>
            <w:tcW w:w="718" w:type="dxa"/>
            <w:noWrap/>
            <w:hideMark/>
          </w:tcPr>
          <w:p w:rsidR="00B30227" w:rsidRPr="00B30227" w:rsidRDefault="00B30227" w:rsidP="00B30227">
            <w:r w:rsidRPr="00B30227">
              <w:t>3,64</w:t>
            </w:r>
          </w:p>
        </w:tc>
        <w:tc>
          <w:tcPr>
            <w:tcW w:w="717" w:type="dxa"/>
            <w:noWrap/>
            <w:hideMark/>
          </w:tcPr>
          <w:p w:rsidR="00B30227" w:rsidRPr="00B30227" w:rsidRDefault="00B30227" w:rsidP="00B30227">
            <w:r w:rsidRPr="00B30227">
              <w:t>69,09</w:t>
            </w:r>
          </w:p>
        </w:tc>
        <w:tc>
          <w:tcPr>
            <w:tcW w:w="850" w:type="dxa"/>
            <w:noWrap/>
            <w:hideMark/>
          </w:tcPr>
          <w:p w:rsidR="00B30227" w:rsidRPr="00B30227" w:rsidRDefault="00B30227" w:rsidP="00B30227">
            <w:r w:rsidRPr="00B30227">
              <w:t>25,45</w:t>
            </w:r>
          </w:p>
        </w:tc>
        <w:tc>
          <w:tcPr>
            <w:tcW w:w="850" w:type="dxa"/>
            <w:noWrap/>
            <w:hideMark/>
          </w:tcPr>
          <w:p w:rsidR="00B30227" w:rsidRPr="00B30227" w:rsidRDefault="00B30227" w:rsidP="00B30227">
            <w:r w:rsidRPr="00B30227">
              <w:t>1,82</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04"/>
        <w:gridCol w:w="1752"/>
        <w:gridCol w:w="1293"/>
        <w:gridCol w:w="717"/>
        <w:gridCol w:w="850"/>
        <w:gridCol w:w="717"/>
        <w:gridCol w:w="849"/>
      </w:tblGrid>
      <w:tr w:rsidR="00B30227" w:rsidRPr="00B30227" w:rsidTr="00B30227">
        <w:trPr>
          <w:trHeight w:val="290"/>
        </w:trPr>
        <w:tc>
          <w:tcPr>
            <w:tcW w:w="3604" w:type="dxa"/>
            <w:noWrap/>
            <w:hideMark/>
          </w:tcPr>
          <w:p w:rsidR="00B30227" w:rsidRPr="00B30227" w:rsidRDefault="00B30227" w:rsidP="00B30227">
            <w:pPr>
              <w:rPr>
                <w:b/>
                <w:bCs/>
              </w:rPr>
            </w:pPr>
            <w:r w:rsidRPr="00B30227">
              <w:rPr>
                <w:b/>
                <w:bCs/>
              </w:rPr>
              <w:t>Статистика по отметкам</w:t>
            </w:r>
          </w:p>
        </w:tc>
        <w:tc>
          <w:tcPr>
            <w:tcW w:w="1752" w:type="dxa"/>
            <w:noWrap/>
            <w:hideMark/>
          </w:tcPr>
          <w:p w:rsidR="00B30227" w:rsidRPr="00B30227" w:rsidRDefault="00B30227" w:rsidP="00B30227">
            <w:r w:rsidRPr="00B30227">
              <w:t> </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04" w:type="dxa"/>
            <w:noWrap/>
            <w:hideMark/>
          </w:tcPr>
          <w:p w:rsidR="00B30227" w:rsidRPr="00B30227" w:rsidRDefault="00B30227" w:rsidP="00B30227">
            <w:pPr>
              <w:rPr>
                <w:b/>
                <w:bCs/>
              </w:rPr>
            </w:pPr>
            <w:r w:rsidRPr="00B30227">
              <w:rPr>
                <w:b/>
                <w:bCs/>
              </w:rPr>
              <w:t>Предмет:</w:t>
            </w:r>
          </w:p>
        </w:tc>
        <w:tc>
          <w:tcPr>
            <w:tcW w:w="1752" w:type="dxa"/>
            <w:noWrap/>
            <w:hideMark/>
          </w:tcPr>
          <w:p w:rsidR="00B30227" w:rsidRPr="00B30227" w:rsidRDefault="00B30227" w:rsidP="00B30227">
            <w:pPr>
              <w:rPr>
                <w:b/>
              </w:rPr>
            </w:pPr>
            <w:r w:rsidRPr="00B30227">
              <w:rPr>
                <w:b/>
              </w:rPr>
              <w:t>Английский язык</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04" w:type="dxa"/>
            <w:noWrap/>
            <w:hideMark/>
          </w:tcPr>
          <w:p w:rsidR="00B30227" w:rsidRPr="00B30227" w:rsidRDefault="00B30227" w:rsidP="00B30227">
            <w:pPr>
              <w:rPr>
                <w:b/>
                <w:bCs/>
              </w:rPr>
            </w:pPr>
            <w:r w:rsidRPr="00B30227">
              <w:rPr>
                <w:b/>
                <w:bCs/>
              </w:rPr>
              <w:t>Дата:</w:t>
            </w:r>
          </w:p>
        </w:tc>
        <w:tc>
          <w:tcPr>
            <w:tcW w:w="1752" w:type="dxa"/>
            <w:noWrap/>
            <w:hideMark/>
          </w:tcPr>
          <w:p w:rsidR="00B30227" w:rsidRPr="00B30227" w:rsidRDefault="00B30227" w:rsidP="00B30227">
            <w:r w:rsidRPr="00B30227">
              <w:t>14.09.2020</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04" w:type="dxa"/>
            <w:noWrap/>
            <w:hideMark/>
          </w:tcPr>
          <w:p w:rsidR="00B30227" w:rsidRPr="00B30227" w:rsidRDefault="00B30227" w:rsidP="00B30227">
            <w:r w:rsidRPr="00B30227">
              <w:t> </w:t>
            </w:r>
          </w:p>
        </w:tc>
        <w:tc>
          <w:tcPr>
            <w:tcW w:w="1752" w:type="dxa"/>
            <w:noWrap/>
            <w:hideMark/>
          </w:tcPr>
          <w:p w:rsidR="00B30227" w:rsidRPr="00B30227" w:rsidRDefault="00B30227" w:rsidP="00B30227">
            <w:r w:rsidRPr="00B30227">
              <w:t> </w:t>
            </w:r>
          </w:p>
        </w:tc>
        <w:tc>
          <w:tcPr>
            <w:tcW w:w="1293"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04" w:type="dxa"/>
            <w:noWrap/>
            <w:hideMark/>
          </w:tcPr>
          <w:p w:rsidR="00B30227" w:rsidRPr="00B30227" w:rsidRDefault="00B30227" w:rsidP="00B30227">
            <w:pPr>
              <w:rPr>
                <w:b/>
                <w:bCs/>
              </w:rPr>
            </w:pPr>
            <w:r w:rsidRPr="00B30227">
              <w:rPr>
                <w:b/>
                <w:bCs/>
              </w:rPr>
              <w:t>Группы участников</w:t>
            </w:r>
          </w:p>
        </w:tc>
        <w:tc>
          <w:tcPr>
            <w:tcW w:w="1752" w:type="dxa"/>
            <w:noWrap/>
            <w:hideMark/>
          </w:tcPr>
          <w:p w:rsidR="00B30227" w:rsidRPr="00B30227" w:rsidRDefault="00B30227" w:rsidP="00B30227">
            <w:pPr>
              <w:rPr>
                <w:b/>
                <w:bCs/>
              </w:rPr>
            </w:pPr>
            <w:r w:rsidRPr="00B30227">
              <w:rPr>
                <w:b/>
                <w:bCs/>
              </w:rPr>
              <w:t>Кол-во ОО</w:t>
            </w:r>
          </w:p>
        </w:tc>
        <w:tc>
          <w:tcPr>
            <w:tcW w:w="1293" w:type="dxa"/>
            <w:noWrap/>
            <w:hideMark/>
          </w:tcPr>
          <w:p w:rsidR="00B30227" w:rsidRPr="00B30227" w:rsidRDefault="00B30227" w:rsidP="00B30227">
            <w:pPr>
              <w:rPr>
                <w:b/>
                <w:bCs/>
              </w:rPr>
            </w:pPr>
            <w:r w:rsidRPr="00B30227">
              <w:rPr>
                <w:b/>
                <w:bCs/>
              </w:rPr>
              <w:t>Кол-во участников</w:t>
            </w:r>
          </w:p>
        </w:tc>
        <w:tc>
          <w:tcPr>
            <w:tcW w:w="717" w:type="dxa"/>
            <w:noWrap/>
            <w:hideMark/>
          </w:tcPr>
          <w:p w:rsidR="00B30227" w:rsidRPr="00B30227" w:rsidRDefault="00B30227" w:rsidP="00B30227">
            <w:pPr>
              <w:rPr>
                <w:b/>
                <w:bCs/>
              </w:rPr>
            </w:pPr>
            <w:r w:rsidRPr="00B30227">
              <w:rPr>
                <w:b/>
                <w:bCs/>
              </w:rPr>
              <w:t>2</w:t>
            </w:r>
          </w:p>
        </w:tc>
        <w:tc>
          <w:tcPr>
            <w:tcW w:w="850" w:type="dxa"/>
            <w:noWrap/>
            <w:hideMark/>
          </w:tcPr>
          <w:p w:rsidR="00B30227" w:rsidRPr="00B30227" w:rsidRDefault="00B30227" w:rsidP="00B30227">
            <w:pPr>
              <w:rPr>
                <w:b/>
                <w:bCs/>
              </w:rPr>
            </w:pPr>
            <w:r w:rsidRPr="00B30227">
              <w:rPr>
                <w:b/>
                <w:bCs/>
              </w:rPr>
              <w:t>3</w:t>
            </w:r>
          </w:p>
        </w:tc>
        <w:tc>
          <w:tcPr>
            <w:tcW w:w="717" w:type="dxa"/>
            <w:noWrap/>
            <w:hideMark/>
          </w:tcPr>
          <w:p w:rsidR="00B30227" w:rsidRPr="00B30227" w:rsidRDefault="00B30227" w:rsidP="00B30227">
            <w:pPr>
              <w:rPr>
                <w:b/>
                <w:bCs/>
              </w:rPr>
            </w:pPr>
            <w:r w:rsidRPr="00B30227">
              <w:rPr>
                <w:b/>
                <w:bCs/>
              </w:rPr>
              <w:t>4</w:t>
            </w:r>
          </w:p>
        </w:tc>
        <w:tc>
          <w:tcPr>
            <w:tcW w:w="849"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04" w:type="dxa"/>
            <w:noWrap/>
            <w:hideMark/>
          </w:tcPr>
          <w:p w:rsidR="00B30227" w:rsidRPr="00B30227" w:rsidRDefault="00B30227" w:rsidP="00B30227">
            <w:pPr>
              <w:rPr>
                <w:b/>
              </w:rPr>
            </w:pPr>
            <w:r w:rsidRPr="00B30227">
              <w:rPr>
                <w:b/>
              </w:rPr>
              <w:t>Вся выборка</w:t>
            </w:r>
          </w:p>
        </w:tc>
        <w:tc>
          <w:tcPr>
            <w:tcW w:w="1752" w:type="dxa"/>
            <w:noWrap/>
            <w:hideMark/>
          </w:tcPr>
          <w:p w:rsidR="00B30227" w:rsidRPr="00B30227" w:rsidRDefault="00B30227" w:rsidP="00B30227">
            <w:r w:rsidRPr="00B30227">
              <w:t>30221</w:t>
            </w:r>
          </w:p>
        </w:tc>
        <w:tc>
          <w:tcPr>
            <w:tcW w:w="1293" w:type="dxa"/>
            <w:noWrap/>
            <w:hideMark/>
          </w:tcPr>
          <w:p w:rsidR="00B30227" w:rsidRPr="00B30227" w:rsidRDefault="00B30227" w:rsidP="00B30227">
            <w:r w:rsidRPr="00B30227">
              <w:t>944934</w:t>
            </w:r>
          </w:p>
        </w:tc>
        <w:tc>
          <w:tcPr>
            <w:tcW w:w="717" w:type="dxa"/>
            <w:noWrap/>
            <w:hideMark/>
          </w:tcPr>
          <w:p w:rsidR="00B30227" w:rsidRPr="00B30227" w:rsidRDefault="00B30227" w:rsidP="00B30227">
            <w:r w:rsidRPr="00B30227">
              <w:t>29,17</w:t>
            </w:r>
          </w:p>
        </w:tc>
        <w:tc>
          <w:tcPr>
            <w:tcW w:w="850" w:type="dxa"/>
            <w:noWrap/>
            <w:hideMark/>
          </w:tcPr>
          <w:p w:rsidR="00B30227" w:rsidRPr="00B30227" w:rsidRDefault="00B30227" w:rsidP="00B30227">
            <w:r w:rsidRPr="00B30227">
              <w:t>42,4</w:t>
            </w:r>
          </w:p>
        </w:tc>
        <w:tc>
          <w:tcPr>
            <w:tcW w:w="717" w:type="dxa"/>
            <w:noWrap/>
            <w:hideMark/>
          </w:tcPr>
          <w:p w:rsidR="00B30227" w:rsidRPr="00B30227" w:rsidRDefault="00B30227" w:rsidP="00B30227">
            <w:r w:rsidRPr="00B30227">
              <w:t>22,32</w:t>
            </w:r>
          </w:p>
        </w:tc>
        <w:tc>
          <w:tcPr>
            <w:tcW w:w="849" w:type="dxa"/>
            <w:noWrap/>
            <w:hideMark/>
          </w:tcPr>
          <w:p w:rsidR="00B30227" w:rsidRPr="00B30227" w:rsidRDefault="00B30227" w:rsidP="00B30227">
            <w:r w:rsidRPr="00B30227">
              <w:t>6,11</w:t>
            </w:r>
          </w:p>
        </w:tc>
      </w:tr>
      <w:tr w:rsidR="00B30227" w:rsidRPr="00B30227" w:rsidTr="00B30227">
        <w:trPr>
          <w:trHeight w:val="290"/>
        </w:trPr>
        <w:tc>
          <w:tcPr>
            <w:tcW w:w="3604" w:type="dxa"/>
            <w:noWrap/>
            <w:hideMark/>
          </w:tcPr>
          <w:p w:rsidR="00B30227" w:rsidRPr="00B30227" w:rsidRDefault="00B30227" w:rsidP="00B30227">
            <w:pPr>
              <w:rPr>
                <w:b/>
              </w:rPr>
            </w:pPr>
            <w:r w:rsidRPr="00B30227">
              <w:rPr>
                <w:b/>
              </w:rPr>
              <w:t>Курская обл.</w:t>
            </w:r>
          </w:p>
        </w:tc>
        <w:tc>
          <w:tcPr>
            <w:tcW w:w="1752" w:type="dxa"/>
            <w:noWrap/>
            <w:hideMark/>
          </w:tcPr>
          <w:p w:rsidR="00B30227" w:rsidRPr="00B30227" w:rsidRDefault="00B30227" w:rsidP="00B30227">
            <w:r w:rsidRPr="00B30227">
              <w:t>352</w:t>
            </w:r>
          </w:p>
        </w:tc>
        <w:tc>
          <w:tcPr>
            <w:tcW w:w="1293" w:type="dxa"/>
            <w:noWrap/>
            <w:hideMark/>
          </w:tcPr>
          <w:p w:rsidR="00B30227" w:rsidRPr="00B30227" w:rsidRDefault="00B30227" w:rsidP="00B30227">
            <w:r w:rsidRPr="00B30227">
              <w:t>6730</w:t>
            </w:r>
          </w:p>
        </w:tc>
        <w:tc>
          <w:tcPr>
            <w:tcW w:w="717" w:type="dxa"/>
            <w:noWrap/>
            <w:hideMark/>
          </w:tcPr>
          <w:p w:rsidR="00B30227" w:rsidRPr="00B30227" w:rsidRDefault="00B30227" w:rsidP="00B30227">
            <w:r w:rsidRPr="00B30227">
              <w:t>15,36</w:t>
            </w:r>
          </w:p>
        </w:tc>
        <w:tc>
          <w:tcPr>
            <w:tcW w:w="850" w:type="dxa"/>
            <w:noWrap/>
            <w:hideMark/>
          </w:tcPr>
          <w:p w:rsidR="00B30227" w:rsidRPr="00B30227" w:rsidRDefault="00B30227" w:rsidP="00B30227">
            <w:r w:rsidRPr="00B30227">
              <w:t>41,66</w:t>
            </w:r>
          </w:p>
        </w:tc>
        <w:tc>
          <w:tcPr>
            <w:tcW w:w="717" w:type="dxa"/>
            <w:noWrap/>
            <w:hideMark/>
          </w:tcPr>
          <w:p w:rsidR="00B30227" w:rsidRPr="00B30227" w:rsidRDefault="00B30227" w:rsidP="00B30227">
            <w:r w:rsidRPr="00B30227">
              <w:t>31,07</w:t>
            </w:r>
          </w:p>
        </w:tc>
        <w:tc>
          <w:tcPr>
            <w:tcW w:w="849" w:type="dxa"/>
            <w:noWrap/>
            <w:hideMark/>
          </w:tcPr>
          <w:p w:rsidR="00B30227" w:rsidRPr="00B30227" w:rsidRDefault="00B30227" w:rsidP="00B30227">
            <w:r w:rsidRPr="00B30227">
              <w:t>11,9</w:t>
            </w:r>
          </w:p>
        </w:tc>
      </w:tr>
      <w:tr w:rsidR="00B30227" w:rsidRPr="00B30227" w:rsidTr="00B30227">
        <w:trPr>
          <w:trHeight w:val="290"/>
        </w:trPr>
        <w:tc>
          <w:tcPr>
            <w:tcW w:w="3604" w:type="dxa"/>
            <w:noWrap/>
            <w:hideMark/>
          </w:tcPr>
          <w:p w:rsidR="00B30227" w:rsidRPr="00B30227" w:rsidRDefault="00B30227" w:rsidP="00B30227">
            <w:pPr>
              <w:rPr>
                <w:b/>
              </w:rPr>
            </w:pPr>
            <w:r w:rsidRPr="00B30227">
              <w:rPr>
                <w:b/>
              </w:rPr>
              <w:t>город Курск</w:t>
            </w:r>
          </w:p>
        </w:tc>
        <w:tc>
          <w:tcPr>
            <w:tcW w:w="1752" w:type="dxa"/>
            <w:noWrap/>
            <w:hideMark/>
          </w:tcPr>
          <w:p w:rsidR="00B30227" w:rsidRPr="00B30227" w:rsidRDefault="00B30227" w:rsidP="00B30227">
            <w:r w:rsidRPr="00B30227">
              <w:t>61</w:t>
            </w:r>
          </w:p>
        </w:tc>
        <w:tc>
          <w:tcPr>
            <w:tcW w:w="1293" w:type="dxa"/>
            <w:noWrap/>
            <w:hideMark/>
          </w:tcPr>
          <w:p w:rsidR="00B30227" w:rsidRPr="00B30227" w:rsidRDefault="00B30227" w:rsidP="00B30227">
            <w:r w:rsidRPr="00B30227">
              <w:t>3048</w:t>
            </w:r>
          </w:p>
        </w:tc>
        <w:tc>
          <w:tcPr>
            <w:tcW w:w="717" w:type="dxa"/>
            <w:noWrap/>
            <w:hideMark/>
          </w:tcPr>
          <w:p w:rsidR="00B30227" w:rsidRPr="00B30227" w:rsidRDefault="00B30227" w:rsidP="00B30227">
            <w:r w:rsidRPr="00B30227">
              <w:t>16,6</w:t>
            </w:r>
          </w:p>
        </w:tc>
        <w:tc>
          <w:tcPr>
            <w:tcW w:w="850" w:type="dxa"/>
            <w:noWrap/>
            <w:hideMark/>
          </w:tcPr>
          <w:p w:rsidR="00B30227" w:rsidRPr="00B30227" w:rsidRDefault="00B30227" w:rsidP="00B30227">
            <w:r w:rsidRPr="00B30227">
              <w:t>35,66</w:t>
            </w:r>
          </w:p>
        </w:tc>
        <w:tc>
          <w:tcPr>
            <w:tcW w:w="717" w:type="dxa"/>
            <w:noWrap/>
            <w:hideMark/>
          </w:tcPr>
          <w:p w:rsidR="00B30227" w:rsidRPr="00B30227" w:rsidRDefault="00B30227" w:rsidP="00B30227">
            <w:r w:rsidRPr="00B30227">
              <w:t>32,25</w:t>
            </w:r>
          </w:p>
        </w:tc>
        <w:tc>
          <w:tcPr>
            <w:tcW w:w="849" w:type="dxa"/>
            <w:noWrap/>
            <w:hideMark/>
          </w:tcPr>
          <w:p w:rsidR="00B30227" w:rsidRPr="00B30227" w:rsidRDefault="00B30227" w:rsidP="00B30227">
            <w:r w:rsidRPr="00B30227">
              <w:t>15,49</w:t>
            </w:r>
          </w:p>
        </w:tc>
      </w:tr>
      <w:tr w:rsidR="00B30227" w:rsidRPr="00B30227" w:rsidTr="00B30227">
        <w:trPr>
          <w:trHeight w:val="290"/>
        </w:trPr>
        <w:tc>
          <w:tcPr>
            <w:tcW w:w="3604"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752" w:type="dxa"/>
            <w:noWrap/>
            <w:hideMark/>
          </w:tcPr>
          <w:p w:rsidR="00B30227" w:rsidRPr="00B30227" w:rsidRDefault="00B30227" w:rsidP="00B30227">
            <w:r w:rsidRPr="00B30227">
              <w:t> </w:t>
            </w:r>
          </w:p>
        </w:tc>
        <w:tc>
          <w:tcPr>
            <w:tcW w:w="1293" w:type="dxa"/>
            <w:noWrap/>
            <w:hideMark/>
          </w:tcPr>
          <w:p w:rsidR="00B30227" w:rsidRPr="00B30227" w:rsidRDefault="00B30227" w:rsidP="00B30227">
            <w:r w:rsidRPr="00B30227">
              <w:t>107</w:t>
            </w:r>
          </w:p>
        </w:tc>
        <w:tc>
          <w:tcPr>
            <w:tcW w:w="717" w:type="dxa"/>
            <w:noWrap/>
            <w:hideMark/>
          </w:tcPr>
          <w:p w:rsidR="00B30227" w:rsidRPr="00B30227" w:rsidRDefault="00B30227" w:rsidP="00B30227">
            <w:r w:rsidRPr="00B30227">
              <w:t>0</w:t>
            </w:r>
          </w:p>
        </w:tc>
        <w:tc>
          <w:tcPr>
            <w:tcW w:w="850" w:type="dxa"/>
            <w:noWrap/>
            <w:hideMark/>
          </w:tcPr>
          <w:p w:rsidR="00B30227" w:rsidRPr="00B30227" w:rsidRDefault="00B30227" w:rsidP="00B30227">
            <w:r w:rsidRPr="00B30227">
              <w:t>14,95</w:t>
            </w:r>
          </w:p>
        </w:tc>
        <w:tc>
          <w:tcPr>
            <w:tcW w:w="717" w:type="dxa"/>
            <w:noWrap/>
            <w:hideMark/>
          </w:tcPr>
          <w:p w:rsidR="00B30227" w:rsidRPr="00B30227" w:rsidRDefault="00B30227" w:rsidP="00B30227">
            <w:r w:rsidRPr="00B30227">
              <w:t>41,12</w:t>
            </w:r>
          </w:p>
        </w:tc>
        <w:tc>
          <w:tcPr>
            <w:tcW w:w="849" w:type="dxa"/>
            <w:noWrap/>
            <w:hideMark/>
          </w:tcPr>
          <w:p w:rsidR="00B30227" w:rsidRPr="00B30227" w:rsidRDefault="00B30227" w:rsidP="00B30227">
            <w:r w:rsidRPr="00B30227">
              <w:t>43,93</w:t>
            </w:r>
          </w:p>
        </w:tc>
      </w:tr>
    </w:tbl>
    <w:p w:rsidR="00B30227" w:rsidRPr="00B30227" w:rsidRDefault="00B30227" w:rsidP="00B30227"/>
    <w:tbl>
      <w:tblPr>
        <w:tblStyle w:val="230"/>
        <w:tblW w:w="0" w:type="auto"/>
        <w:tblInd w:w="-459" w:type="dxa"/>
        <w:tblLook w:val="04A0" w:firstRow="1" w:lastRow="0" w:firstColumn="1" w:lastColumn="0" w:noHBand="0" w:noVBand="1"/>
      </w:tblPr>
      <w:tblGrid>
        <w:gridCol w:w="3686"/>
        <w:gridCol w:w="1847"/>
        <w:gridCol w:w="1379"/>
        <w:gridCol w:w="727"/>
        <w:gridCol w:w="717"/>
        <w:gridCol w:w="717"/>
        <w:gridCol w:w="849"/>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847" w:type="dxa"/>
            <w:noWrap/>
            <w:hideMark/>
          </w:tcPr>
          <w:p w:rsidR="00B30227" w:rsidRPr="00B30227" w:rsidRDefault="00B30227" w:rsidP="00B30227">
            <w:r w:rsidRPr="00B30227">
              <w:t> </w:t>
            </w:r>
          </w:p>
        </w:tc>
        <w:tc>
          <w:tcPr>
            <w:tcW w:w="1379" w:type="dxa"/>
            <w:noWrap/>
            <w:hideMark/>
          </w:tcPr>
          <w:p w:rsidR="00B30227" w:rsidRPr="00B30227" w:rsidRDefault="00B30227" w:rsidP="00B30227">
            <w:r w:rsidRPr="00B30227">
              <w:t> </w:t>
            </w:r>
          </w:p>
        </w:tc>
        <w:tc>
          <w:tcPr>
            <w:tcW w:w="72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847" w:type="dxa"/>
            <w:noWrap/>
            <w:hideMark/>
          </w:tcPr>
          <w:p w:rsidR="00B30227" w:rsidRPr="00B30227" w:rsidRDefault="00B30227" w:rsidP="00B30227">
            <w:pPr>
              <w:rPr>
                <w:b/>
              </w:rPr>
            </w:pPr>
            <w:r w:rsidRPr="00B30227">
              <w:rPr>
                <w:b/>
              </w:rPr>
              <w:t>Обществознание</w:t>
            </w:r>
          </w:p>
        </w:tc>
        <w:tc>
          <w:tcPr>
            <w:tcW w:w="1379" w:type="dxa"/>
            <w:noWrap/>
            <w:hideMark/>
          </w:tcPr>
          <w:p w:rsidR="00B30227" w:rsidRPr="00B30227" w:rsidRDefault="00B30227" w:rsidP="00B30227">
            <w:r w:rsidRPr="00B30227">
              <w:t> </w:t>
            </w:r>
          </w:p>
        </w:tc>
        <w:tc>
          <w:tcPr>
            <w:tcW w:w="72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847" w:type="dxa"/>
            <w:noWrap/>
            <w:hideMark/>
          </w:tcPr>
          <w:p w:rsidR="00B30227" w:rsidRPr="00B30227" w:rsidRDefault="00B30227" w:rsidP="00B30227">
            <w:r w:rsidRPr="00B30227">
              <w:t>14.09.2020</w:t>
            </w:r>
          </w:p>
        </w:tc>
        <w:tc>
          <w:tcPr>
            <w:tcW w:w="1379" w:type="dxa"/>
            <w:noWrap/>
            <w:hideMark/>
          </w:tcPr>
          <w:p w:rsidR="00B30227" w:rsidRPr="00B30227" w:rsidRDefault="00B30227" w:rsidP="00B30227">
            <w:r w:rsidRPr="00B30227">
              <w:t> </w:t>
            </w:r>
          </w:p>
        </w:tc>
        <w:tc>
          <w:tcPr>
            <w:tcW w:w="72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r w:rsidRPr="00B30227">
              <w:t> </w:t>
            </w:r>
          </w:p>
        </w:tc>
        <w:tc>
          <w:tcPr>
            <w:tcW w:w="1847" w:type="dxa"/>
            <w:noWrap/>
            <w:hideMark/>
          </w:tcPr>
          <w:p w:rsidR="00B30227" w:rsidRPr="00B30227" w:rsidRDefault="00B30227" w:rsidP="00B30227">
            <w:r w:rsidRPr="00B30227">
              <w:t> </w:t>
            </w:r>
          </w:p>
        </w:tc>
        <w:tc>
          <w:tcPr>
            <w:tcW w:w="1379" w:type="dxa"/>
            <w:noWrap/>
            <w:hideMark/>
          </w:tcPr>
          <w:p w:rsidR="00B30227" w:rsidRPr="00B30227" w:rsidRDefault="00B30227" w:rsidP="00B30227">
            <w:r w:rsidRPr="00B30227">
              <w:t> </w:t>
            </w:r>
          </w:p>
        </w:tc>
        <w:tc>
          <w:tcPr>
            <w:tcW w:w="72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49"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847" w:type="dxa"/>
            <w:noWrap/>
            <w:hideMark/>
          </w:tcPr>
          <w:p w:rsidR="00B30227" w:rsidRPr="00B30227" w:rsidRDefault="00B30227" w:rsidP="00B30227">
            <w:pPr>
              <w:rPr>
                <w:b/>
                <w:bCs/>
              </w:rPr>
            </w:pPr>
            <w:r w:rsidRPr="00B30227">
              <w:rPr>
                <w:b/>
                <w:bCs/>
              </w:rPr>
              <w:t>Кол-во ОО</w:t>
            </w:r>
          </w:p>
        </w:tc>
        <w:tc>
          <w:tcPr>
            <w:tcW w:w="1379" w:type="dxa"/>
            <w:noWrap/>
            <w:hideMark/>
          </w:tcPr>
          <w:p w:rsidR="00B30227" w:rsidRPr="00B30227" w:rsidRDefault="00B30227" w:rsidP="00B30227">
            <w:pPr>
              <w:rPr>
                <w:b/>
                <w:bCs/>
              </w:rPr>
            </w:pPr>
            <w:r w:rsidRPr="00B30227">
              <w:rPr>
                <w:b/>
                <w:bCs/>
              </w:rPr>
              <w:t>Кол-во участников</w:t>
            </w:r>
          </w:p>
        </w:tc>
        <w:tc>
          <w:tcPr>
            <w:tcW w:w="727"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717" w:type="dxa"/>
            <w:noWrap/>
            <w:hideMark/>
          </w:tcPr>
          <w:p w:rsidR="00B30227" w:rsidRPr="00B30227" w:rsidRDefault="00B30227" w:rsidP="00B30227">
            <w:pPr>
              <w:rPr>
                <w:b/>
                <w:bCs/>
              </w:rPr>
            </w:pPr>
            <w:r w:rsidRPr="00B30227">
              <w:rPr>
                <w:b/>
                <w:bCs/>
              </w:rPr>
              <w:t>4</w:t>
            </w:r>
          </w:p>
        </w:tc>
        <w:tc>
          <w:tcPr>
            <w:tcW w:w="849"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r w:rsidRPr="00B30227">
              <w:t>Вся выборка</w:t>
            </w:r>
          </w:p>
        </w:tc>
        <w:tc>
          <w:tcPr>
            <w:tcW w:w="1847" w:type="dxa"/>
            <w:noWrap/>
            <w:hideMark/>
          </w:tcPr>
          <w:p w:rsidR="00B30227" w:rsidRPr="00B30227" w:rsidRDefault="00B30227" w:rsidP="00B30227">
            <w:r w:rsidRPr="00B30227">
              <w:t>35266</w:t>
            </w:r>
          </w:p>
        </w:tc>
        <w:tc>
          <w:tcPr>
            <w:tcW w:w="1379" w:type="dxa"/>
            <w:noWrap/>
            <w:hideMark/>
          </w:tcPr>
          <w:p w:rsidR="00B30227" w:rsidRPr="00B30227" w:rsidRDefault="00B30227" w:rsidP="00B30227">
            <w:r w:rsidRPr="00B30227">
              <w:t>1079809</w:t>
            </w:r>
          </w:p>
        </w:tc>
        <w:tc>
          <w:tcPr>
            <w:tcW w:w="727" w:type="dxa"/>
            <w:noWrap/>
            <w:hideMark/>
          </w:tcPr>
          <w:p w:rsidR="00B30227" w:rsidRPr="00B30227" w:rsidRDefault="00B30227" w:rsidP="00B30227">
            <w:r w:rsidRPr="00B30227">
              <w:t>17,49</w:t>
            </w:r>
          </w:p>
        </w:tc>
        <w:tc>
          <w:tcPr>
            <w:tcW w:w="717" w:type="dxa"/>
            <w:noWrap/>
            <w:hideMark/>
          </w:tcPr>
          <w:p w:rsidR="00B30227" w:rsidRPr="00B30227" w:rsidRDefault="00B30227" w:rsidP="00B30227">
            <w:r w:rsidRPr="00B30227">
              <w:t>47,27</w:t>
            </w:r>
          </w:p>
        </w:tc>
        <w:tc>
          <w:tcPr>
            <w:tcW w:w="717" w:type="dxa"/>
            <w:noWrap/>
            <w:hideMark/>
          </w:tcPr>
          <w:p w:rsidR="00B30227" w:rsidRPr="00B30227" w:rsidRDefault="00B30227" w:rsidP="00B30227">
            <w:r w:rsidRPr="00B30227">
              <w:t>29,18</w:t>
            </w:r>
          </w:p>
        </w:tc>
        <w:tc>
          <w:tcPr>
            <w:tcW w:w="849" w:type="dxa"/>
            <w:noWrap/>
            <w:hideMark/>
          </w:tcPr>
          <w:p w:rsidR="00B30227" w:rsidRPr="00B30227" w:rsidRDefault="00B30227" w:rsidP="00B30227">
            <w:r w:rsidRPr="00B30227">
              <w:t>6,07</w:t>
            </w:r>
          </w:p>
        </w:tc>
      </w:tr>
      <w:tr w:rsidR="00B30227" w:rsidRPr="00B30227" w:rsidTr="00B30227">
        <w:trPr>
          <w:trHeight w:val="290"/>
        </w:trPr>
        <w:tc>
          <w:tcPr>
            <w:tcW w:w="3686" w:type="dxa"/>
            <w:noWrap/>
            <w:hideMark/>
          </w:tcPr>
          <w:p w:rsidR="00B30227" w:rsidRPr="00B30227" w:rsidRDefault="00B30227" w:rsidP="00B30227">
            <w:r w:rsidRPr="00B30227">
              <w:t>Курская обл.</w:t>
            </w:r>
          </w:p>
        </w:tc>
        <w:tc>
          <w:tcPr>
            <w:tcW w:w="1847" w:type="dxa"/>
            <w:noWrap/>
            <w:hideMark/>
          </w:tcPr>
          <w:p w:rsidR="00B30227" w:rsidRPr="00B30227" w:rsidRDefault="00B30227" w:rsidP="00B30227">
            <w:r w:rsidRPr="00B30227">
              <w:t>522</w:t>
            </w:r>
          </w:p>
        </w:tc>
        <w:tc>
          <w:tcPr>
            <w:tcW w:w="1379" w:type="dxa"/>
            <w:noWrap/>
            <w:hideMark/>
          </w:tcPr>
          <w:p w:rsidR="00B30227" w:rsidRPr="00B30227" w:rsidRDefault="00B30227" w:rsidP="00B30227">
            <w:r w:rsidRPr="00B30227">
              <w:t>8176</w:t>
            </w:r>
          </w:p>
        </w:tc>
        <w:tc>
          <w:tcPr>
            <w:tcW w:w="727" w:type="dxa"/>
            <w:noWrap/>
            <w:hideMark/>
          </w:tcPr>
          <w:p w:rsidR="00B30227" w:rsidRPr="00B30227" w:rsidRDefault="00B30227" w:rsidP="00B30227">
            <w:r w:rsidRPr="00B30227">
              <w:t>10,85</w:t>
            </w:r>
          </w:p>
        </w:tc>
        <w:tc>
          <w:tcPr>
            <w:tcW w:w="717" w:type="dxa"/>
            <w:noWrap/>
            <w:hideMark/>
          </w:tcPr>
          <w:p w:rsidR="00B30227" w:rsidRPr="00B30227" w:rsidRDefault="00B30227" w:rsidP="00B30227">
            <w:r w:rsidRPr="00B30227">
              <w:t>43,33</w:t>
            </w:r>
          </w:p>
        </w:tc>
        <w:tc>
          <w:tcPr>
            <w:tcW w:w="717" w:type="dxa"/>
            <w:noWrap/>
            <w:hideMark/>
          </w:tcPr>
          <w:p w:rsidR="00B30227" w:rsidRPr="00B30227" w:rsidRDefault="00B30227" w:rsidP="00B30227">
            <w:r w:rsidRPr="00B30227">
              <w:t>34,83</w:t>
            </w:r>
          </w:p>
        </w:tc>
        <w:tc>
          <w:tcPr>
            <w:tcW w:w="849" w:type="dxa"/>
            <w:noWrap/>
            <w:hideMark/>
          </w:tcPr>
          <w:p w:rsidR="00B30227" w:rsidRPr="00B30227" w:rsidRDefault="00B30227" w:rsidP="00B30227">
            <w:r w:rsidRPr="00B30227">
              <w:t>10,99</w:t>
            </w:r>
          </w:p>
        </w:tc>
      </w:tr>
      <w:tr w:rsidR="00B30227" w:rsidRPr="00B30227" w:rsidTr="00B30227">
        <w:trPr>
          <w:trHeight w:val="290"/>
        </w:trPr>
        <w:tc>
          <w:tcPr>
            <w:tcW w:w="3686" w:type="dxa"/>
            <w:noWrap/>
            <w:hideMark/>
          </w:tcPr>
          <w:p w:rsidR="00B30227" w:rsidRPr="00B30227" w:rsidRDefault="00B30227" w:rsidP="00B30227">
            <w:r w:rsidRPr="00B30227">
              <w:t>город Курск</w:t>
            </w:r>
          </w:p>
        </w:tc>
        <w:tc>
          <w:tcPr>
            <w:tcW w:w="1847" w:type="dxa"/>
            <w:noWrap/>
            <w:hideMark/>
          </w:tcPr>
          <w:p w:rsidR="00B30227" w:rsidRPr="00B30227" w:rsidRDefault="00B30227" w:rsidP="00B30227">
            <w:r w:rsidRPr="00B30227">
              <w:t>61</w:t>
            </w:r>
          </w:p>
        </w:tc>
        <w:tc>
          <w:tcPr>
            <w:tcW w:w="1379" w:type="dxa"/>
            <w:noWrap/>
            <w:hideMark/>
          </w:tcPr>
          <w:p w:rsidR="00B30227" w:rsidRPr="00B30227" w:rsidRDefault="00B30227" w:rsidP="00B30227">
            <w:r w:rsidRPr="00B30227">
              <w:t>3305</w:t>
            </w:r>
          </w:p>
        </w:tc>
        <w:tc>
          <w:tcPr>
            <w:tcW w:w="727" w:type="dxa"/>
            <w:noWrap/>
            <w:hideMark/>
          </w:tcPr>
          <w:p w:rsidR="00B30227" w:rsidRPr="00B30227" w:rsidRDefault="00B30227" w:rsidP="00B30227">
            <w:r w:rsidRPr="00B30227">
              <w:t>11,32</w:t>
            </w:r>
          </w:p>
        </w:tc>
        <w:tc>
          <w:tcPr>
            <w:tcW w:w="717" w:type="dxa"/>
            <w:noWrap/>
            <w:hideMark/>
          </w:tcPr>
          <w:p w:rsidR="00B30227" w:rsidRPr="00B30227" w:rsidRDefault="00B30227" w:rsidP="00B30227">
            <w:r w:rsidRPr="00B30227">
              <w:t>38,85</w:t>
            </w:r>
          </w:p>
        </w:tc>
        <w:tc>
          <w:tcPr>
            <w:tcW w:w="717" w:type="dxa"/>
            <w:noWrap/>
            <w:hideMark/>
          </w:tcPr>
          <w:p w:rsidR="00B30227" w:rsidRPr="00B30227" w:rsidRDefault="00B30227" w:rsidP="00B30227">
            <w:r w:rsidRPr="00B30227">
              <w:t>36,52</w:t>
            </w:r>
          </w:p>
        </w:tc>
        <w:tc>
          <w:tcPr>
            <w:tcW w:w="849" w:type="dxa"/>
            <w:noWrap/>
            <w:hideMark/>
          </w:tcPr>
          <w:p w:rsidR="00B30227" w:rsidRPr="00B30227" w:rsidRDefault="00B30227" w:rsidP="00B30227">
            <w:r w:rsidRPr="00B30227">
              <w:t>13,31</w:t>
            </w:r>
          </w:p>
        </w:tc>
      </w:tr>
      <w:tr w:rsidR="00B30227" w:rsidRPr="00B30227" w:rsidTr="00B30227">
        <w:trPr>
          <w:trHeight w:val="290"/>
        </w:trPr>
        <w:tc>
          <w:tcPr>
            <w:tcW w:w="3686"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847" w:type="dxa"/>
            <w:noWrap/>
            <w:hideMark/>
          </w:tcPr>
          <w:p w:rsidR="00B30227" w:rsidRPr="00B30227" w:rsidRDefault="00B30227" w:rsidP="00B30227">
            <w:r w:rsidRPr="00B30227">
              <w:t> </w:t>
            </w:r>
          </w:p>
        </w:tc>
        <w:tc>
          <w:tcPr>
            <w:tcW w:w="1379" w:type="dxa"/>
            <w:noWrap/>
            <w:hideMark/>
          </w:tcPr>
          <w:p w:rsidR="00B30227" w:rsidRPr="00B30227" w:rsidRDefault="00B30227" w:rsidP="00B30227">
            <w:r w:rsidRPr="00B30227">
              <w:t>96</w:t>
            </w:r>
          </w:p>
        </w:tc>
        <w:tc>
          <w:tcPr>
            <w:tcW w:w="727" w:type="dxa"/>
            <w:noWrap/>
            <w:hideMark/>
          </w:tcPr>
          <w:p w:rsidR="00B30227" w:rsidRPr="00B30227" w:rsidRDefault="00B30227" w:rsidP="00B30227">
            <w:r w:rsidRPr="00B30227">
              <w:t>18,75</w:t>
            </w:r>
          </w:p>
        </w:tc>
        <w:tc>
          <w:tcPr>
            <w:tcW w:w="717" w:type="dxa"/>
            <w:noWrap/>
            <w:hideMark/>
          </w:tcPr>
          <w:p w:rsidR="00B30227" w:rsidRPr="00B30227" w:rsidRDefault="00B30227" w:rsidP="00B30227">
            <w:r w:rsidRPr="00B30227">
              <w:t>32,29</w:t>
            </w:r>
          </w:p>
        </w:tc>
        <w:tc>
          <w:tcPr>
            <w:tcW w:w="717" w:type="dxa"/>
            <w:noWrap/>
            <w:hideMark/>
          </w:tcPr>
          <w:p w:rsidR="00B30227" w:rsidRPr="00B30227" w:rsidRDefault="00B30227" w:rsidP="00B30227">
            <w:r w:rsidRPr="00B30227">
              <w:t>28,13</w:t>
            </w:r>
          </w:p>
        </w:tc>
        <w:tc>
          <w:tcPr>
            <w:tcW w:w="849" w:type="dxa"/>
            <w:noWrap/>
            <w:hideMark/>
          </w:tcPr>
          <w:p w:rsidR="00B30227" w:rsidRPr="00B30227" w:rsidRDefault="00B30227" w:rsidP="00B30227">
            <w:r w:rsidRPr="00B30227">
              <w:t>20,83</w:t>
            </w:r>
          </w:p>
        </w:tc>
      </w:tr>
    </w:tbl>
    <w:p w:rsidR="00B30227" w:rsidRPr="00B30227" w:rsidRDefault="00B30227" w:rsidP="00B30227"/>
    <w:p w:rsidR="00B30227" w:rsidRPr="00B30227" w:rsidRDefault="00B30227" w:rsidP="00B30227">
      <w:pPr>
        <w:jc w:val="center"/>
        <w:rPr>
          <w:b/>
        </w:rPr>
      </w:pPr>
      <w:r w:rsidRPr="00B30227">
        <w:rPr>
          <w:b/>
        </w:rPr>
        <w:lastRenderedPageBreak/>
        <w:t>9 класс</w:t>
      </w:r>
    </w:p>
    <w:tbl>
      <w:tblPr>
        <w:tblStyle w:val="230"/>
        <w:tblW w:w="0" w:type="auto"/>
        <w:tblInd w:w="-459" w:type="dxa"/>
        <w:tblLook w:val="04A0" w:firstRow="1" w:lastRow="0" w:firstColumn="1" w:lastColumn="0" w:noHBand="0" w:noVBand="1"/>
      </w:tblPr>
      <w:tblGrid>
        <w:gridCol w:w="3686"/>
        <w:gridCol w:w="1805"/>
        <w:gridCol w:w="1434"/>
        <w:gridCol w:w="717"/>
        <w:gridCol w:w="717"/>
        <w:gridCol w:w="717"/>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805" w:type="dxa"/>
            <w:noWrap/>
            <w:hideMark/>
          </w:tcPr>
          <w:p w:rsidR="00B30227" w:rsidRPr="00B30227" w:rsidRDefault="00B30227" w:rsidP="00B30227">
            <w:pPr>
              <w:rPr>
                <w:b/>
              </w:rPr>
            </w:pPr>
            <w:r w:rsidRPr="00B30227">
              <w:rPr>
                <w:b/>
              </w:rPr>
              <w:t> </w:t>
            </w:r>
          </w:p>
        </w:tc>
        <w:tc>
          <w:tcPr>
            <w:tcW w:w="1434" w:type="dxa"/>
            <w:noWrap/>
            <w:hideMark/>
          </w:tcPr>
          <w:p w:rsidR="00B30227" w:rsidRPr="00B30227" w:rsidRDefault="00B30227" w:rsidP="00B30227">
            <w:pPr>
              <w:rPr>
                <w:b/>
              </w:rPr>
            </w:pPr>
            <w:r w:rsidRPr="00B30227">
              <w:rPr>
                <w:b/>
              </w:rPr>
              <w:t> </w:t>
            </w:r>
          </w:p>
        </w:tc>
        <w:tc>
          <w:tcPr>
            <w:tcW w:w="717" w:type="dxa"/>
            <w:noWrap/>
            <w:hideMark/>
          </w:tcPr>
          <w:p w:rsidR="00B30227" w:rsidRPr="00B30227" w:rsidRDefault="00B30227" w:rsidP="00B30227">
            <w:pPr>
              <w:rPr>
                <w:b/>
              </w:rPr>
            </w:pPr>
            <w:r w:rsidRPr="00B30227">
              <w:rPr>
                <w:b/>
              </w:rPr>
              <w:t> </w:t>
            </w:r>
          </w:p>
        </w:tc>
        <w:tc>
          <w:tcPr>
            <w:tcW w:w="717" w:type="dxa"/>
            <w:noWrap/>
            <w:hideMark/>
          </w:tcPr>
          <w:p w:rsidR="00B30227" w:rsidRPr="00B30227" w:rsidRDefault="00B30227" w:rsidP="00B30227">
            <w:pPr>
              <w:rPr>
                <w:b/>
              </w:rPr>
            </w:pPr>
            <w:r w:rsidRPr="00B30227">
              <w:rPr>
                <w:b/>
              </w:rPr>
              <w:t> </w:t>
            </w:r>
          </w:p>
        </w:tc>
        <w:tc>
          <w:tcPr>
            <w:tcW w:w="717"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805" w:type="dxa"/>
            <w:noWrap/>
            <w:hideMark/>
          </w:tcPr>
          <w:p w:rsidR="00B30227" w:rsidRPr="00B30227" w:rsidRDefault="00B30227" w:rsidP="00B30227">
            <w:pPr>
              <w:rPr>
                <w:b/>
              </w:rPr>
            </w:pPr>
            <w:r w:rsidRPr="00B30227">
              <w:rPr>
                <w:b/>
              </w:rPr>
              <w:t>Русский язык</w:t>
            </w:r>
          </w:p>
        </w:tc>
        <w:tc>
          <w:tcPr>
            <w:tcW w:w="1434" w:type="dxa"/>
            <w:noWrap/>
            <w:hideMark/>
          </w:tcPr>
          <w:p w:rsidR="00B30227" w:rsidRPr="00B30227" w:rsidRDefault="00B30227" w:rsidP="00B30227">
            <w:pPr>
              <w:rPr>
                <w:b/>
              </w:rPr>
            </w:pPr>
            <w:r w:rsidRPr="00B30227">
              <w:rPr>
                <w:b/>
              </w:rPr>
              <w:t> </w:t>
            </w:r>
          </w:p>
        </w:tc>
        <w:tc>
          <w:tcPr>
            <w:tcW w:w="717" w:type="dxa"/>
            <w:noWrap/>
            <w:hideMark/>
          </w:tcPr>
          <w:p w:rsidR="00B30227" w:rsidRPr="00B30227" w:rsidRDefault="00B30227" w:rsidP="00B30227">
            <w:pPr>
              <w:rPr>
                <w:b/>
              </w:rPr>
            </w:pPr>
            <w:r w:rsidRPr="00B30227">
              <w:rPr>
                <w:b/>
              </w:rPr>
              <w:t> </w:t>
            </w:r>
          </w:p>
        </w:tc>
        <w:tc>
          <w:tcPr>
            <w:tcW w:w="717" w:type="dxa"/>
            <w:noWrap/>
            <w:hideMark/>
          </w:tcPr>
          <w:p w:rsidR="00B30227" w:rsidRPr="00B30227" w:rsidRDefault="00B30227" w:rsidP="00B30227">
            <w:pPr>
              <w:rPr>
                <w:b/>
              </w:rPr>
            </w:pPr>
            <w:r w:rsidRPr="00B30227">
              <w:rPr>
                <w:b/>
              </w:rPr>
              <w:t> </w:t>
            </w:r>
          </w:p>
        </w:tc>
        <w:tc>
          <w:tcPr>
            <w:tcW w:w="717"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805" w:type="dxa"/>
            <w:noWrap/>
            <w:hideMark/>
          </w:tcPr>
          <w:p w:rsidR="00B30227" w:rsidRPr="00B30227" w:rsidRDefault="00B30227" w:rsidP="00B30227">
            <w:r w:rsidRPr="00B30227">
              <w:t>14.09.2020</w:t>
            </w:r>
          </w:p>
        </w:tc>
        <w:tc>
          <w:tcPr>
            <w:tcW w:w="1434"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w:t>
            </w:r>
          </w:p>
        </w:tc>
        <w:tc>
          <w:tcPr>
            <w:tcW w:w="1805" w:type="dxa"/>
            <w:noWrap/>
            <w:hideMark/>
          </w:tcPr>
          <w:p w:rsidR="00B30227" w:rsidRPr="00B30227" w:rsidRDefault="00B30227" w:rsidP="00B30227">
            <w:r w:rsidRPr="00B30227">
              <w:t> </w:t>
            </w:r>
          </w:p>
        </w:tc>
        <w:tc>
          <w:tcPr>
            <w:tcW w:w="1434"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717" w:type="dxa"/>
            <w:noWrap/>
            <w:hideMark/>
          </w:tcPr>
          <w:p w:rsidR="00B30227" w:rsidRPr="00B30227" w:rsidRDefault="00B30227" w:rsidP="00B30227">
            <w:r w:rsidRPr="00B30227">
              <w:t> </w:t>
            </w:r>
          </w:p>
        </w:tc>
        <w:tc>
          <w:tcPr>
            <w:tcW w:w="850" w:type="dxa"/>
            <w:noWrap/>
            <w:hideMark/>
          </w:tcPr>
          <w:p w:rsidR="00B30227" w:rsidRPr="00B30227" w:rsidRDefault="00B30227" w:rsidP="00B30227">
            <w:r w:rsidRPr="00B30227">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805" w:type="dxa"/>
            <w:noWrap/>
            <w:hideMark/>
          </w:tcPr>
          <w:p w:rsidR="00B30227" w:rsidRPr="00B30227" w:rsidRDefault="00B30227" w:rsidP="00B30227">
            <w:pPr>
              <w:rPr>
                <w:b/>
                <w:bCs/>
              </w:rPr>
            </w:pPr>
            <w:r w:rsidRPr="00B30227">
              <w:rPr>
                <w:b/>
                <w:bCs/>
              </w:rPr>
              <w:t>Кол-во ОО</w:t>
            </w:r>
          </w:p>
        </w:tc>
        <w:tc>
          <w:tcPr>
            <w:tcW w:w="1434" w:type="dxa"/>
            <w:noWrap/>
            <w:hideMark/>
          </w:tcPr>
          <w:p w:rsidR="00B30227" w:rsidRPr="00B30227" w:rsidRDefault="00B30227" w:rsidP="00B30227">
            <w:pPr>
              <w:rPr>
                <w:b/>
                <w:bCs/>
              </w:rPr>
            </w:pPr>
            <w:r w:rsidRPr="00B30227">
              <w:rPr>
                <w:b/>
                <w:bCs/>
              </w:rPr>
              <w:t>Кол-во участников</w:t>
            </w:r>
          </w:p>
        </w:tc>
        <w:tc>
          <w:tcPr>
            <w:tcW w:w="717" w:type="dxa"/>
            <w:noWrap/>
            <w:hideMark/>
          </w:tcPr>
          <w:p w:rsidR="00B30227" w:rsidRPr="00B30227" w:rsidRDefault="00B30227" w:rsidP="00B30227">
            <w:pPr>
              <w:rPr>
                <w:b/>
                <w:bCs/>
              </w:rPr>
            </w:pPr>
            <w:r w:rsidRPr="00B30227">
              <w:rPr>
                <w:b/>
                <w:bCs/>
              </w:rPr>
              <w:t>2</w:t>
            </w:r>
          </w:p>
        </w:tc>
        <w:tc>
          <w:tcPr>
            <w:tcW w:w="717" w:type="dxa"/>
            <w:noWrap/>
            <w:hideMark/>
          </w:tcPr>
          <w:p w:rsidR="00B30227" w:rsidRPr="00B30227" w:rsidRDefault="00B30227" w:rsidP="00B30227">
            <w:pPr>
              <w:rPr>
                <w:b/>
                <w:bCs/>
              </w:rPr>
            </w:pPr>
            <w:r w:rsidRPr="00B30227">
              <w:rPr>
                <w:b/>
                <w:bCs/>
              </w:rPr>
              <w:t>3</w:t>
            </w:r>
          </w:p>
        </w:tc>
        <w:tc>
          <w:tcPr>
            <w:tcW w:w="717"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805" w:type="dxa"/>
            <w:noWrap/>
            <w:hideMark/>
          </w:tcPr>
          <w:p w:rsidR="00B30227" w:rsidRPr="00B30227" w:rsidRDefault="00B30227" w:rsidP="00B30227">
            <w:r w:rsidRPr="00B30227">
              <w:t>24781</w:t>
            </w:r>
          </w:p>
        </w:tc>
        <w:tc>
          <w:tcPr>
            <w:tcW w:w="1434" w:type="dxa"/>
            <w:noWrap/>
            <w:hideMark/>
          </w:tcPr>
          <w:p w:rsidR="00B30227" w:rsidRPr="00B30227" w:rsidRDefault="00B30227" w:rsidP="00B30227">
            <w:r w:rsidRPr="00B30227">
              <w:t>685637</w:t>
            </w:r>
          </w:p>
        </w:tc>
        <w:tc>
          <w:tcPr>
            <w:tcW w:w="717" w:type="dxa"/>
            <w:noWrap/>
            <w:hideMark/>
          </w:tcPr>
          <w:p w:rsidR="00B30227" w:rsidRPr="00B30227" w:rsidRDefault="00B30227" w:rsidP="00B30227">
            <w:r w:rsidRPr="00B30227">
              <w:t>29,58</w:t>
            </w:r>
          </w:p>
        </w:tc>
        <w:tc>
          <w:tcPr>
            <w:tcW w:w="717" w:type="dxa"/>
            <w:noWrap/>
            <w:hideMark/>
          </w:tcPr>
          <w:p w:rsidR="00B30227" w:rsidRPr="00B30227" w:rsidRDefault="00B30227" w:rsidP="00B30227">
            <w:r w:rsidRPr="00B30227">
              <w:t>34,79</w:t>
            </w:r>
          </w:p>
        </w:tc>
        <w:tc>
          <w:tcPr>
            <w:tcW w:w="717" w:type="dxa"/>
            <w:noWrap/>
            <w:hideMark/>
          </w:tcPr>
          <w:p w:rsidR="00B30227" w:rsidRPr="00B30227" w:rsidRDefault="00B30227" w:rsidP="00B30227">
            <w:r w:rsidRPr="00B30227">
              <w:t>30,41</w:t>
            </w:r>
          </w:p>
        </w:tc>
        <w:tc>
          <w:tcPr>
            <w:tcW w:w="850" w:type="dxa"/>
            <w:noWrap/>
            <w:hideMark/>
          </w:tcPr>
          <w:p w:rsidR="00B30227" w:rsidRPr="00B30227" w:rsidRDefault="00B30227" w:rsidP="00B30227">
            <w:r w:rsidRPr="00B30227">
              <w:t>5,23</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805" w:type="dxa"/>
            <w:noWrap/>
            <w:hideMark/>
          </w:tcPr>
          <w:p w:rsidR="00B30227" w:rsidRPr="00B30227" w:rsidRDefault="00B30227" w:rsidP="00B30227">
            <w:r w:rsidRPr="00B30227">
              <w:t>496</w:t>
            </w:r>
          </w:p>
        </w:tc>
        <w:tc>
          <w:tcPr>
            <w:tcW w:w="1434" w:type="dxa"/>
            <w:noWrap/>
            <w:hideMark/>
          </w:tcPr>
          <w:p w:rsidR="00B30227" w:rsidRPr="00B30227" w:rsidRDefault="00B30227" w:rsidP="00B30227">
            <w:r w:rsidRPr="00B30227">
              <w:t>7586</w:t>
            </w:r>
          </w:p>
        </w:tc>
        <w:tc>
          <w:tcPr>
            <w:tcW w:w="717" w:type="dxa"/>
            <w:noWrap/>
            <w:hideMark/>
          </w:tcPr>
          <w:p w:rsidR="00B30227" w:rsidRPr="00B30227" w:rsidRDefault="00B30227" w:rsidP="00B30227">
            <w:r w:rsidRPr="00B30227">
              <w:t>21,32</w:t>
            </w:r>
          </w:p>
        </w:tc>
        <w:tc>
          <w:tcPr>
            <w:tcW w:w="717" w:type="dxa"/>
            <w:noWrap/>
            <w:hideMark/>
          </w:tcPr>
          <w:p w:rsidR="00B30227" w:rsidRPr="00B30227" w:rsidRDefault="00B30227" w:rsidP="00B30227">
            <w:r w:rsidRPr="00B30227">
              <w:t>34,62</w:t>
            </w:r>
          </w:p>
        </w:tc>
        <w:tc>
          <w:tcPr>
            <w:tcW w:w="717" w:type="dxa"/>
            <w:noWrap/>
            <w:hideMark/>
          </w:tcPr>
          <w:p w:rsidR="00B30227" w:rsidRPr="00B30227" w:rsidRDefault="00B30227" w:rsidP="00B30227">
            <w:r w:rsidRPr="00B30227">
              <w:t>35,99</w:t>
            </w:r>
          </w:p>
        </w:tc>
        <w:tc>
          <w:tcPr>
            <w:tcW w:w="850" w:type="dxa"/>
            <w:noWrap/>
            <w:hideMark/>
          </w:tcPr>
          <w:p w:rsidR="00B30227" w:rsidRPr="00B30227" w:rsidRDefault="00B30227" w:rsidP="00B30227">
            <w:r w:rsidRPr="00B30227">
              <w:t>8,07</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805" w:type="dxa"/>
            <w:noWrap/>
            <w:hideMark/>
          </w:tcPr>
          <w:p w:rsidR="00B30227" w:rsidRPr="00B30227" w:rsidRDefault="00B30227" w:rsidP="00B30227">
            <w:r w:rsidRPr="00B30227">
              <w:t>58</w:t>
            </w:r>
          </w:p>
        </w:tc>
        <w:tc>
          <w:tcPr>
            <w:tcW w:w="1434" w:type="dxa"/>
            <w:noWrap/>
            <w:hideMark/>
          </w:tcPr>
          <w:p w:rsidR="00B30227" w:rsidRPr="00B30227" w:rsidRDefault="00B30227" w:rsidP="00B30227">
            <w:r w:rsidRPr="00B30227">
              <w:t>2892</w:t>
            </w:r>
          </w:p>
        </w:tc>
        <w:tc>
          <w:tcPr>
            <w:tcW w:w="717" w:type="dxa"/>
            <w:noWrap/>
            <w:hideMark/>
          </w:tcPr>
          <w:p w:rsidR="00B30227" w:rsidRPr="00B30227" w:rsidRDefault="00B30227" w:rsidP="00B30227">
            <w:r w:rsidRPr="00B30227">
              <w:t>21,99</w:t>
            </w:r>
          </w:p>
        </w:tc>
        <w:tc>
          <w:tcPr>
            <w:tcW w:w="717" w:type="dxa"/>
            <w:noWrap/>
            <w:hideMark/>
          </w:tcPr>
          <w:p w:rsidR="00B30227" w:rsidRPr="00B30227" w:rsidRDefault="00B30227" w:rsidP="00B30227">
            <w:r w:rsidRPr="00B30227">
              <w:t>32,75</w:t>
            </w:r>
          </w:p>
        </w:tc>
        <w:tc>
          <w:tcPr>
            <w:tcW w:w="717" w:type="dxa"/>
            <w:noWrap/>
            <w:hideMark/>
          </w:tcPr>
          <w:p w:rsidR="00B30227" w:rsidRPr="00B30227" w:rsidRDefault="00B30227" w:rsidP="00B30227">
            <w:r w:rsidRPr="00B30227">
              <w:t>37,21</w:t>
            </w:r>
          </w:p>
        </w:tc>
        <w:tc>
          <w:tcPr>
            <w:tcW w:w="850" w:type="dxa"/>
            <w:noWrap/>
            <w:hideMark/>
          </w:tcPr>
          <w:p w:rsidR="00B30227" w:rsidRPr="00B30227" w:rsidRDefault="00B30227" w:rsidP="00B30227">
            <w:r w:rsidRPr="00B30227">
              <w:t>8,06</w:t>
            </w:r>
          </w:p>
        </w:tc>
      </w:tr>
      <w:tr w:rsidR="00B30227" w:rsidRPr="00B30227" w:rsidTr="00B30227">
        <w:trPr>
          <w:trHeight w:val="290"/>
        </w:trPr>
        <w:tc>
          <w:tcPr>
            <w:tcW w:w="3686" w:type="dxa"/>
            <w:noWrap/>
            <w:hideMark/>
          </w:tcPr>
          <w:p w:rsidR="00B30227" w:rsidRPr="00B30227" w:rsidRDefault="00B30227" w:rsidP="00B30227">
            <w:r w:rsidRPr="00B30227">
              <w:rPr>
                <w:b/>
              </w:rPr>
              <w:t xml:space="preserve">МБОУ «СОШ №55 им. А. </w:t>
            </w:r>
            <w:proofErr w:type="gramStart"/>
            <w:r w:rsidRPr="00B30227">
              <w:rPr>
                <w:b/>
              </w:rPr>
              <w:t>Невского</w:t>
            </w:r>
            <w:proofErr w:type="gramEnd"/>
            <w:r w:rsidRPr="00B30227">
              <w:rPr>
                <w:b/>
              </w:rPr>
              <w:t>»</w:t>
            </w:r>
          </w:p>
        </w:tc>
        <w:tc>
          <w:tcPr>
            <w:tcW w:w="1805" w:type="dxa"/>
            <w:noWrap/>
            <w:hideMark/>
          </w:tcPr>
          <w:p w:rsidR="00B30227" w:rsidRPr="00B30227" w:rsidRDefault="00B30227" w:rsidP="00B30227">
            <w:r w:rsidRPr="00B30227">
              <w:t> </w:t>
            </w:r>
          </w:p>
        </w:tc>
        <w:tc>
          <w:tcPr>
            <w:tcW w:w="1434" w:type="dxa"/>
            <w:noWrap/>
            <w:hideMark/>
          </w:tcPr>
          <w:p w:rsidR="00B30227" w:rsidRPr="00B30227" w:rsidRDefault="00B30227" w:rsidP="00B30227">
            <w:r w:rsidRPr="00B30227">
              <w:t>75</w:t>
            </w:r>
          </w:p>
        </w:tc>
        <w:tc>
          <w:tcPr>
            <w:tcW w:w="717" w:type="dxa"/>
            <w:noWrap/>
            <w:hideMark/>
          </w:tcPr>
          <w:p w:rsidR="00B30227" w:rsidRPr="00B30227" w:rsidRDefault="00B30227" w:rsidP="00B30227">
            <w:r w:rsidRPr="00B30227">
              <w:t>21,33</w:t>
            </w:r>
          </w:p>
        </w:tc>
        <w:tc>
          <w:tcPr>
            <w:tcW w:w="717" w:type="dxa"/>
            <w:noWrap/>
            <w:hideMark/>
          </w:tcPr>
          <w:p w:rsidR="00B30227" w:rsidRPr="00B30227" w:rsidRDefault="00B30227" w:rsidP="00B30227">
            <w:r w:rsidRPr="00B30227">
              <w:t>38,67</w:t>
            </w:r>
          </w:p>
        </w:tc>
        <w:tc>
          <w:tcPr>
            <w:tcW w:w="717" w:type="dxa"/>
            <w:noWrap/>
            <w:hideMark/>
          </w:tcPr>
          <w:p w:rsidR="00B30227" w:rsidRPr="00B30227" w:rsidRDefault="00B30227" w:rsidP="00B30227">
            <w:r w:rsidRPr="00B30227">
              <w:t>33,33</w:t>
            </w:r>
          </w:p>
        </w:tc>
        <w:tc>
          <w:tcPr>
            <w:tcW w:w="850" w:type="dxa"/>
            <w:noWrap/>
            <w:hideMark/>
          </w:tcPr>
          <w:p w:rsidR="00B30227" w:rsidRPr="00B30227" w:rsidRDefault="00B30227" w:rsidP="00B30227">
            <w:r w:rsidRPr="00B30227">
              <w:t>6,67</w:t>
            </w:r>
          </w:p>
        </w:tc>
      </w:tr>
    </w:tbl>
    <w:p w:rsidR="00B30227" w:rsidRPr="00B30227" w:rsidRDefault="00B30227" w:rsidP="00B30227">
      <w:pPr>
        <w:rPr>
          <w:b/>
        </w:rPr>
      </w:pPr>
    </w:p>
    <w:tbl>
      <w:tblPr>
        <w:tblStyle w:val="230"/>
        <w:tblW w:w="0" w:type="auto"/>
        <w:tblInd w:w="-459" w:type="dxa"/>
        <w:tblLook w:val="04A0" w:firstRow="1" w:lastRow="0" w:firstColumn="1" w:lastColumn="0" w:noHBand="0" w:noVBand="1"/>
      </w:tblPr>
      <w:tblGrid>
        <w:gridCol w:w="3686"/>
        <w:gridCol w:w="1803"/>
        <w:gridCol w:w="1430"/>
        <w:gridCol w:w="718"/>
        <w:gridCol w:w="718"/>
        <w:gridCol w:w="718"/>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803" w:type="dxa"/>
            <w:noWrap/>
            <w:hideMark/>
          </w:tcPr>
          <w:p w:rsidR="00B30227" w:rsidRPr="00B30227" w:rsidRDefault="00B30227" w:rsidP="00B30227">
            <w:pPr>
              <w:rPr>
                <w:b/>
              </w:rPr>
            </w:pPr>
            <w:r w:rsidRPr="00B30227">
              <w:rPr>
                <w:b/>
              </w:rPr>
              <w:t> </w:t>
            </w:r>
          </w:p>
        </w:tc>
        <w:tc>
          <w:tcPr>
            <w:tcW w:w="143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803" w:type="dxa"/>
            <w:noWrap/>
            <w:hideMark/>
          </w:tcPr>
          <w:p w:rsidR="00B30227" w:rsidRPr="00B30227" w:rsidRDefault="00B30227" w:rsidP="00B30227">
            <w:pPr>
              <w:rPr>
                <w:b/>
              </w:rPr>
            </w:pPr>
            <w:r w:rsidRPr="00B30227">
              <w:rPr>
                <w:b/>
              </w:rPr>
              <w:t>Математика</w:t>
            </w:r>
          </w:p>
        </w:tc>
        <w:tc>
          <w:tcPr>
            <w:tcW w:w="143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803" w:type="dxa"/>
            <w:noWrap/>
            <w:hideMark/>
          </w:tcPr>
          <w:p w:rsidR="00B30227" w:rsidRPr="00B30227" w:rsidRDefault="00B30227" w:rsidP="00B30227">
            <w:r w:rsidRPr="00B30227">
              <w:t>14.09.2020</w:t>
            </w:r>
          </w:p>
        </w:tc>
        <w:tc>
          <w:tcPr>
            <w:tcW w:w="143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w:t>
            </w:r>
          </w:p>
        </w:tc>
        <w:tc>
          <w:tcPr>
            <w:tcW w:w="1803" w:type="dxa"/>
            <w:noWrap/>
            <w:hideMark/>
          </w:tcPr>
          <w:p w:rsidR="00B30227" w:rsidRPr="00B30227" w:rsidRDefault="00B30227" w:rsidP="00B30227">
            <w:pPr>
              <w:rPr>
                <w:b/>
              </w:rPr>
            </w:pPr>
            <w:r w:rsidRPr="00B30227">
              <w:rPr>
                <w:b/>
              </w:rPr>
              <w:t> </w:t>
            </w:r>
          </w:p>
        </w:tc>
        <w:tc>
          <w:tcPr>
            <w:tcW w:w="143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803" w:type="dxa"/>
            <w:noWrap/>
            <w:hideMark/>
          </w:tcPr>
          <w:p w:rsidR="00B30227" w:rsidRPr="00B30227" w:rsidRDefault="00B30227" w:rsidP="00B30227">
            <w:pPr>
              <w:rPr>
                <w:b/>
                <w:bCs/>
              </w:rPr>
            </w:pPr>
            <w:r w:rsidRPr="00B30227">
              <w:rPr>
                <w:b/>
                <w:bCs/>
              </w:rPr>
              <w:t>Кол-во ОО</w:t>
            </w:r>
          </w:p>
        </w:tc>
        <w:tc>
          <w:tcPr>
            <w:tcW w:w="1430" w:type="dxa"/>
            <w:noWrap/>
            <w:hideMark/>
          </w:tcPr>
          <w:p w:rsidR="00B30227" w:rsidRPr="00B30227" w:rsidRDefault="00B30227" w:rsidP="00B30227">
            <w:pPr>
              <w:rPr>
                <w:b/>
                <w:bCs/>
              </w:rPr>
            </w:pPr>
            <w:r w:rsidRPr="00B30227">
              <w:rPr>
                <w:b/>
                <w:bCs/>
              </w:rPr>
              <w:t>Кол-во участников</w:t>
            </w:r>
          </w:p>
        </w:tc>
        <w:tc>
          <w:tcPr>
            <w:tcW w:w="718" w:type="dxa"/>
            <w:noWrap/>
            <w:hideMark/>
          </w:tcPr>
          <w:p w:rsidR="00B30227" w:rsidRPr="00B30227" w:rsidRDefault="00B30227" w:rsidP="00B30227">
            <w:pPr>
              <w:rPr>
                <w:b/>
                <w:bCs/>
              </w:rPr>
            </w:pPr>
            <w:r w:rsidRPr="00B30227">
              <w:rPr>
                <w:b/>
                <w:bCs/>
              </w:rPr>
              <w:t>2</w:t>
            </w:r>
          </w:p>
        </w:tc>
        <w:tc>
          <w:tcPr>
            <w:tcW w:w="718" w:type="dxa"/>
            <w:noWrap/>
            <w:hideMark/>
          </w:tcPr>
          <w:p w:rsidR="00B30227" w:rsidRPr="00B30227" w:rsidRDefault="00B30227" w:rsidP="00B30227">
            <w:pPr>
              <w:rPr>
                <w:b/>
                <w:bCs/>
              </w:rPr>
            </w:pPr>
            <w:r w:rsidRPr="00B30227">
              <w:rPr>
                <w:b/>
                <w:bCs/>
              </w:rPr>
              <w:t>3</w:t>
            </w:r>
          </w:p>
        </w:tc>
        <w:tc>
          <w:tcPr>
            <w:tcW w:w="718"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803" w:type="dxa"/>
            <w:noWrap/>
            <w:hideMark/>
          </w:tcPr>
          <w:p w:rsidR="00B30227" w:rsidRPr="00B30227" w:rsidRDefault="00B30227" w:rsidP="00B30227">
            <w:r w:rsidRPr="00B30227">
              <w:t>24726</w:t>
            </w:r>
          </w:p>
        </w:tc>
        <w:tc>
          <w:tcPr>
            <w:tcW w:w="1430" w:type="dxa"/>
            <w:noWrap/>
            <w:hideMark/>
          </w:tcPr>
          <w:p w:rsidR="00B30227" w:rsidRPr="00B30227" w:rsidRDefault="00B30227" w:rsidP="00B30227">
            <w:r w:rsidRPr="00B30227">
              <w:t>689772</w:t>
            </w:r>
          </w:p>
        </w:tc>
        <w:tc>
          <w:tcPr>
            <w:tcW w:w="718" w:type="dxa"/>
            <w:noWrap/>
            <w:hideMark/>
          </w:tcPr>
          <w:p w:rsidR="00B30227" w:rsidRPr="00B30227" w:rsidRDefault="00B30227" w:rsidP="00B30227">
            <w:r w:rsidRPr="00B30227">
              <w:t>19,24</w:t>
            </w:r>
          </w:p>
        </w:tc>
        <w:tc>
          <w:tcPr>
            <w:tcW w:w="718" w:type="dxa"/>
            <w:noWrap/>
            <w:hideMark/>
          </w:tcPr>
          <w:p w:rsidR="00B30227" w:rsidRPr="00B30227" w:rsidRDefault="00B30227" w:rsidP="00B30227">
            <w:r w:rsidRPr="00B30227">
              <w:t>57,98</w:t>
            </w:r>
          </w:p>
        </w:tc>
        <w:tc>
          <w:tcPr>
            <w:tcW w:w="718" w:type="dxa"/>
            <w:noWrap/>
            <w:hideMark/>
          </w:tcPr>
          <w:p w:rsidR="00B30227" w:rsidRPr="00B30227" w:rsidRDefault="00B30227" w:rsidP="00B30227">
            <w:r w:rsidRPr="00B30227">
              <w:t>20,93</w:t>
            </w:r>
          </w:p>
        </w:tc>
        <w:tc>
          <w:tcPr>
            <w:tcW w:w="850" w:type="dxa"/>
            <w:noWrap/>
            <w:hideMark/>
          </w:tcPr>
          <w:p w:rsidR="00B30227" w:rsidRPr="00B30227" w:rsidRDefault="00B30227" w:rsidP="00B30227">
            <w:r w:rsidRPr="00B30227">
              <w:t>1,85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803" w:type="dxa"/>
            <w:noWrap/>
            <w:hideMark/>
          </w:tcPr>
          <w:p w:rsidR="00B30227" w:rsidRPr="00B30227" w:rsidRDefault="00B30227" w:rsidP="00B30227">
            <w:r w:rsidRPr="00B30227">
              <w:t>495</w:t>
            </w:r>
          </w:p>
        </w:tc>
        <w:tc>
          <w:tcPr>
            <w:tcW w:w="1430" w:type="dxa"/>
            <w:noWrap/>
            <w:hideMark/>
          </w:tcPr>
          <w:p w:rsidR="00B30227" w:rsidRPr="00B30227" w:rsidRDefault="00B30227" w:rsidP="00B30227">
            <w:r w:rsidRPr="00B30227">
              <w:t>7558</w:t>
            </w:r>
          </w:p>
        </w:tc>
        <w:tc>
          <w:tcPr>
            <w:tcW w:w="718" w:type="dxa"/>
            <w:noWrap/>
            <w:hideMark/>
          </w:tcPr>
          <w:p w:rsidR="00B30227" w:rsidRPr="00B30227" w:rsidRDefault="00B30227" w:rsidP="00B30227">
            <w:r w:rsidRPr="00B30227">
              <w:t>10,97</w:t>
            </w:r>
          </w:p>
        </w:tc>
        <w:tc>
          <w:tcPr>
            <w:tcW w:w="718" w:type="dxa"/>
            <w:noWrap/>
            <w:hideMark/>
          </w:tcPr>
          <w:p w:rsidR="00B30227" w:rsidRPr="00B30227" w:rsidRDefault="00B30227" w:rsidP="00B30227">
            <w:r w:rsidRPr="00B30227">
              <w:t>58,59</w:t>
            </w:r>
          </w:p>
        </w:tc>
        <w:tc>
          <w:tcPr>
            <w:tcW w:w="718" w:type="dxa"/>
            <w:noWrap/>
            <w:hideMark/>
          </w:tcPr>
          <w:p w:rsidR="00B30227" w:rsidRPr="00B30227" w:rsidRDefault="00B30227" w:rsidP="00B30227">
            <w:r w:rsidRPr="00B30227">
              <w:t>27,15</w:t>
            </w:r>
          </w:p>
        </w:tc>
        <w:tc>
          <w:tcPr>
            <w:tcW w:w="850" w:type="dxa"/>
            <w:noWrap/>
            <w:hideMark/>
          </w:tcPr>
          <w:p w:rsidR="00B30227" w:rsidRPr="00B30227" w:rsidRDefault="00B30227" w:rsidP="00B30227">
            <w:r w:rsidRPr="00B30227">
              <w:t>3,29</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803" w:type="dxa"/>
            <w:noWrap/>
            <w:hideMark/>
          </w:tcPr>
          <w:p w:rsidR="00B30227" w:rsidRPr="00B30227" w:rsidRDefault="00B30227" w:rsidP="00B30227">
            <w:r w:rsidRPr="00B30227">
              <w:t>59</w:t>
            </w:r>
          </w:p>
        </w:tc>
        <w:tc>
          <w:tcPr>
            <w:tcW w:w="1430" w:type="dxa"/>
            <w:noWrap/>
            <w:hideMark/>
          </w:tcPr>
          <w:p w:rsidR="00B30227" w:rsidRPr="00B30227" w:rsidRDefault="00B30227" w:rsidP="00B30227">
            <w:r w:rsidRPr="00B30227">
              <w:t>2866</w:t>
            </w:r>
          </w:p>
        </w:tc>
        <w:tc>
          <w:tcPr>
            <w:tcW w:w="718" w:type="dxa"/>
            <w:noWrap/>
            <w:hideMark/>
          </w:tcPr>
          <w:p w:rsidR="00B30227" w:rsidRPr="00B30227" w:rsidRDefault="00B30227" w:rsidP="00B30227">
            <w:r w:rsidRPr="00B30227">
              <w:t>10,47</w:t>
            </w:r>
          </w:p>
        </w:tc>
        <w:tc>
          <w:tcPr>
            <w:tcW w:w="718" w:type="dxa"/>
            <w:noWrap/>
            <w:hideMark/>
          </w:tcPr>
          <w:p w:rsidR="00B30227" w:rsidRPr="00B30227" w:rsidRDefault="00B30227" w:rsidP="00B30227">
            <w:r w:rsidRPr="00B30227">
              <w:t>55,3</w:t>
            </w:r>
          </w:p>
        </w:tc>
        <w:tc>
          <w:tcPr>
            <w:tcW w:w="718" w:type="dxa"/>
            <w:noWrap/>
            <w:hideMark/>
          </w:tcPr>
          <w:p w:rsidR="00B30227" w:rsidRPr="00B30227" w:rsidRDefault="00B30227" w:rsidP="00B30227">
            <w:r w:rsidRPr="00B30227">
              <w:t>30,15</w:t>
            </w:r>
          </w:p>
        </w:tc>
        <w:tc>
          <w:tcPr>
            <w:tcW w:w="850" w:type="dxa"/>
            <w:noWrap/>
            <w:hideMark/>
          </w:tcPr>
          <w:p w:rsidR="00B30227" w:rsidRPr="00B30227" w:rsidRDefault="00B30227" w:rsidP="00B30227">
            <w:r w:rsidRPr="00B30227">
              <w:t>4,08</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803" w:type="dxa"/>
            <w:noWrap/>
            <w:hideMark/>
          </w:tcPr>
          <w:p w:rsidR="00B30227" w:rsidRPr="00B30227" w:rsidRDefault="00B30227" w:rsidP="00B30227">
            <w:r w:rsidRPr="00B30227">
              <w:t> </w:t>
            </w:r>
          </w:p>
        </w:tc>
        <w:tc>
          <w:tcPr>
            <w:tcW w:w="1430" w:type="dxa"/>
            <w:noWrap/>
            <w:hideMark/>
          </w:tcPr>
          <w:p w:rsidR="00B30227" w:rsidRPr="00B30227" w:rsidRDefault="00B30227" w:rsidP="00B30227">
            <w:r w:rsidRPr="00B30227">
              <w:t>72</w:t>
            </w:r>
          </w:p>
        </w:tc>
        <w:tc>
          <w:tcPr>
            <w:tcW w:w="718" w:type="dxa"/>
            <w:noWrap/>
            <w:hideMark/>
          </w:tcPr>
          <w:p w:rsidR="00B30227" w:rsidRPr="00B30227" w:rsidRDefault="00B30227" w:rsidP="00B30227">
            <w:r w:rsidRPr="00B30227">
              <w:t>1,39</w:t>
            </w:r>
          </w:p>
        </w:tc>
        <w:tc>
          <w:tcPr>
            <w:tcW w:w="718" w:type="dxa"/>
            <w:noWrap/>
            <w:hideMark/>
          </w:tcPr>
          <w:p w:rsidR="00B30227" w:rsidRPr="00B30227" w:rsidRDefault="00B30227" w:rsidP="00B30227">
            <w:r w:rsidRPr="00B30227">
              <w:t>72,22</w:t>
            </w:r>
          </w:p>
        </w:tc>
        <w:tc>
          <w:tcPr>
            <w:tcW w:w="718" w:type="dxa"/>
            <w:noWrap/>
            <w:hideMark/>
          </w:tcPr>
          <w:p w:rsidR="00B30227" w:rsidRPr="00B30227" w:rsidRDefault="00B30227" w:rsidP="00B30227">
            <w:r w:rsidRPr="00B30227">
              <w:t>26,39</w:t>
            </w:r>
          </w:p>
        </w:tc>
        <w:tc>
          <w:tcPr>
            <w:tcW w:w="850" w:type="dxa"/>
            <w:noWrap/>
            <w:hideMark/>
          </w:tcPr>
          <w:p w:rsidR="00B30227" w:rsidRPr="00B30227" w:rsidRDefault="00B30227" w:rsidP="00B30227">
            <w:r w:rsidRPr="00B30227">
              <w:t>0</w:t>
            </w:r>
          </w:p>
        </w:tc>
      </w:tr>
    </w:tbl>
    <w:p w:rsidR="00B30227" w:rsidRPr="00B30227" w:rsidRDefault="00B30227" w:rsidP="00B30227">
      <w:pPr>
        <w:rPr>
          <w:b/>
        </w:rPr>
      </w:pPr>
    </w:p>
    <w:tbl>
      <w:tblPr>
        <w:tblStyle w:val="230"/>
        <w:tblW w:w="0" w:type="auto"/>
        <w:tblInd w:w="-459" w:type="dxa"/>
        <w:tblLook w:val="04A0" w:firstRow="1" w:lastRow="0" w:firstColumn="1" w:lastColumn="0" w:noHBand="0" w:noVBand="1"/>
      </w:tblPr>
      <w:tblGrid>
        <w:gridCol w:w="3686"/>
        <w:gridCol w:w="1764"/>
        <w:gridCol w:w="1468"/>
        <w:gridCol w:w="719"/>
        <w:gridCol w:w="718"/>
        <w:gridCol w:w="718"/>
        <w:gridCol w:w="850"/>
      </w:tblGrid>
      <w:tr w:rsidR="00B30227" w:rsidRPr="00B30227" w:rsidTr="00B30227">
        <w:trPr>
          <w:trHeight w:val="290"/>
        </w:trPr>
        <w:tc>
          <w:tcPr>
            <w:tcW w:w="3686" w:type="dxa"/>
            <w:noWrap/>
            <w:hideMark/>
          </w:tcPr>
          <w:p w:rsidR="00B30227" w:rsidRPr="00B30227" w:rsidRDefault="00B30227" w:rsidP="00B30227">
            <w:pPr>
              <w:rPr>
                <w:b/>
                <w:bCs/>
              </w:rPr>
            </w:pPr>
            <w:r w:rsidRPr="00B30227">
              <w:rPr>
                <w:b/>
                <w:bCs/>
              </w:rPr>
              <w:t>Статистика по отметкам</w:t>
            </w:r>
          </w:p>
        </w:tc>
        <w:tc>
          <w:tcPr>
            <w:tcW w:w="1764" w:type="dxa"/>
            <w:noWrap/>
            <w:hideMark/>
          </w:tcPr>
          <w:p w:rsidR="00B30227" w:rsidRPr="00B30227" w:rsidRDefault="00B30227" w:rsidP="00B30227">
            <w:pPr>
              <w:rPr>
                <w:b/>
              </w:rPr>
            </w:pPr>
            <w:r w:rsidRPr="00B30227">
              <w:rPr>
                <w:b/>
              </w:rPr>
              <w:t> </w:t>
            </w:r>
          </w:p>
        </w:tc>
        <w:tc>
          <w:tcPr>
            <w:tcW w:w="146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Предмет:</w:t>
            </w:r>
          </w:p>
        </w:tc>
        <w:tc>
          <w:tcPr>
            <w:tcW w:w="1764" w:type="dxa"/>
            <w:noWrap/>
            <w:hideMark/>
          </w:tcPr>
          <w:p w:rsidR="00B30227" w:rsidRPr="00B30227" w:rsidRDefault="00B30227" w:rsidP="00B30227">
            <w:pPr>
              <w:rPr>
                <w:b/>
              </w:rPr>
            </w:pPr>
            <w:r w:rsidRPr="00B30227">
              <w:rPr>
                <w:b/>
              </w:rPr>
              <w:t>Физика</w:t>
            </w:r>
          </w:p>
        </w:tc>
        <w:tc>
          <w:tcPr>
            <w:tcW w:w="146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Дата:</w:t>
            </w:r>
          </w:p>
        </w:tc>
        <w:tc>
          <w:tcPr>
            <w:tcW w:w="1764" w:type="dxa"/>
            <w:noWrap/>
            <w:hideMark/>
          </w:tcPr>
          <w:p w:rsidR="00B30227" w:rsidRPr="00B30227" w:rsidRDefault="00B30227" w:rsidP="00B30227">
            <w:r w:rsidRPr="00B30227">
              <w:t>14.09.2020</w:t>
            </w:r>
          </w:p>
        </w:tc>
        <w:tc>
          <w:tcPr>
            <w:tcW w:w="146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w:t>
            </w:r>
          </w:p>
        </w:tc>
        <w:tc>
          <w:tcPr>
            <w:tcW w:w="1764" w:type="dxa"/>
            <w:noWrap/>
            <w:hideMark/>
          </w:tcPr>
          <w:p w:rsidR="00B30227" w:rsidRPr="00B30227" w:rsidRDefault="00B30227" w:rsidP="00B30227">
            <w:pPr>
              <w:rPr>
                <w:b/>
              </w:rPr>
            </w:pPr>
            <w:r w:rsidRPr="00B30227">
              <w:rPr>
                <w:b/>
              </w:rPr>
              <w:t> </w:t>
            </w:r>
          </w:p>
        </w:tc>
        <w:tc>
          <w:tcPr>
            <w:tcW w:w="146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6" w:type="dxa"/>
            <w:noWrap/>
            <w:hideMark/>
          </w:tcPr>
          <w:p w:rsidR="00B30227" w:rsidRPr="00B30227" w:rsidRDefault="00B30227" w:rsidP="00B30227">
            <w:pPr>
              <w:rPr>
                <w:b/>
                <w:bCs/>
              </w:rPr>
            </w:pPr>
            <w:r w:rsidRPr="00B30227">
              <w:rPr>
                <w:b/>
                <w:bCs/>
              </w:rPr>
              <w:t>Группы участников</w:t>
            </w:r>
          </w:p>
        </w:tc>
        <w:tc>
          <w:tcPr>
            <w:tcW w:w="1764" w:type="dxa"/>
            <w:noWrap/>
            <w:hideMark/>
          </w:tcPr>
          <w:p w:rsidR="00B30227" w:rsidRPr="00B30227" w:rsidRDefault="00B30227" w:rsidP="00B30227">
            <w:pPr>
              <w:rPr>
                <w:b/>
                <w:bCs/>
              </w:rPr>
            </w:pPr>
            <w:r w:rsidRPr="00B30227">
              <w:rPr>
                <w:b/>
                <w:bCs/>
              </w:rPr>
              <w:t>Кол-во ОО</w:t>
            </w:r>
          </w:p>
        </w:tc>
        <w:tc>
          <w:tcPr>
            <w:tcW w:w="1468" w:type="dxa"/>
            <w:noWrap/>
            <w:hideMark/>
          </w:tcPr>
          <w:p w:rsidR="00B30227" w:rsidRPr="00B30227" w:rsidRDefault="00B30227" w:rsidP="00B30227">
            <w:pPr>
              <w:rPr>
                <w:b/>
                <w:bCs/>
              </w:rPr>
            </w:pPr>
            <w:r w:rsidRPr="00B30227">
              <w:rPr>
                <w:b/>
                <w:bCs/>
              </w:rPr>
              <w:t>Кол-во участников</w:t>
            </w:r>
          </w:p>
        </w:tc>
        <w:tc>
          <w:tcPr>
            <w:tcW w:w="719" w:type="dxa"/>
            <w:noWrap/>
            <w:hideMark/>
          </w:tcPr>
          <w:p w:rsidR="00B30227" w:rsidRPr="00B30227" w:rsidRDefault="00B30227" w:rsidP="00B30227">
            <w:pPr>
              <w:rPr>
                <w:b/>
                <w:bCs/>
              </w:rPr>
            </w:pPr>
            <w:r w:rsidRPr="00B30227">
              <w:rPr>
                <w:b/>
                <w:bCs/>
              </w:rPr>
              <w:t>2</w:t>
            </w:r>
          </w:p>
        </w:tc>
        <w:tc>
          <w:tcPr>
            <w:tcW w:w="718" w:type="dxa"/>
            <w:noWrap/>
            <w:hideMark/>
          </w:tcPr>
          <w:p w:rsidR="00B30227" w:rsidRPr="00B30227" w:rsidRDefault="00B30227" w:rsidP="00B30227">
            <w:pPr>
              <w:rPr>
                <w:b/>
                <w:bCs/>
              </w:rPr>
            </w:pPr>
            <w:r w:rsidRPr="00B30227">
              <w:rPr>
                <w:b/>
                <w:bCs/>
              </w:rPr>
              <w:t>3</w:t>
            </w:r>
          </w:p>
        </w:tc>
        <w:tc>
          <w:tcPr>
            <w:tcW w:w="718"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Вся выборка</w:t>
            </w:r>
          </w:p>
        </w:tc>
        <w:tc>
          <w:tcPr>
            <w:tcW w:w="1764" w:type="dxa"/>
            <w:noWrap/>
            <w:hideMark/>
          </w:tcPr>
          <w:p w:rsidR="00B30227" w:rsidRPr="00B30227" w:rsidRDefault="00B30227" w:rsidP="00B30227">
            <w:r w:rsidRPr="00B30227">
              <w:t>14730</w:t>
            </w:r>
          </w:p>
        </w:tc>
        <w:tc>
          <w:tcPr>
            <w:tcW w:w="1468" w:type="dxa"/>
            <w:noWrap/>
            <w:hideMark/>
          </w:tcPr>
          <w:p w:rsidR="00B30227" w:rsidRPr="00B30227" w:rsidRDefault="00B30227" w:rsidP="00B30227">
            <w:r w:rsidRPr="00B30227">
              <w:t>387936</w:t>
            </w:r>
          </w:p>
        </w:tc>
        <w:tc>
          <w:tcPr>
            <w:tcW w:w="719" w:type="dxa"/>
            <w:noWrap/>
            <w:hideMark/>
          </w:tcPr>
          <w:p w:rsidR="00B30227" w:rsidRPr="00B30227" w:rsidRDefault="00B30227" w:rsidP="00B30227">
            <w:r w:rsidRPr="00B30227">
              <w:t>21,98</w:t>
            </w:r>
          </w:p>
        </w:tc>
        <w:tc>
          <w:tcPr>
            <w:tcW w:w="718" w:type="dxa"/>
            <w:noWrap/>
            <w:hideMark/>
          </w:tcPr>
          <w:p w:rsidR="00B30227" w:rsidRPr="00B30227" w:rsidRDefault="00B30227" w:rsidP="00B30227">
            <w:r w:rsidRPr="00B30227">
              <w:t>47,36</w:t>
            </w:r>
          </w:p>
        </w:tc>
        <w:tc>
          <w:tcPr>
            <w:tcW w:w="718" w:type="dxa"/>
            <w:noWrap/>
            <w:hideMark/>
          </w:tcPr>
          <w:p w:rsidR="00B30227" w:rsidRPr="00B30227" w:rsidRDefault="00B30227" w:rsidP="00B30227">
            <w:r w:rsidRPr="00B30227">
              <w:t>24,56</w:t>
            </w:r>
          </w:p>
        </w:tc>
        <w:tc>
          <w:tcPr>
            <w:tcW w:w="850" w:type="dxa"/>
            <w:noWrap/>
            <w:hideMark/>
          </w:tcPr>
          <w:p w:rsidR="00B30227" w:rsidRPr="00B30227" w:rsidRDefault="00B30227" w:rsidP="00B30227">
            <w:r w:rsidRPr="00B30227">
              <w:t>6,1</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Курская обл.</w:t>
            </w:r>
          </w:p>
        </w:tc>
        <w:tc>
          <w:tcPr>
            <w:tcW w:w="1764" w:type="dxa"/>
            <w:noWrap/>
            <w:hideMark/>
          </w:tcPr>
          <w:p w:rsidR="00B30227" w:rsidRPr="00B30227" w:rsidRDefault="00B30227" w:rsidP="00B30227">
            <w:r w:rsidRPr="00B30227">
              <w:t>367</w:t>
            </w:r>
          </w:p>
        </w:tc>
        <w:tc>
          <w:tcPr>
            <w:tcW w:w="1468" w:type="dxa"/>
            <w:noWrap/>
            <w:hideMark/>
          </w:tcPr>
          <w:p w:rsidR="00B30227" w:rsidRPr="00B30227" w:rsidRDefault="00B30227" w:rsidP="00B30227">
            <w:r w:rsidRPr="00B30227">
              <w:t>5191</w:t>
            </w:r>
          </w:p>
        </w:tc>
        <w:tc>
          <w:tcPr>
            <w:tcW w:w="719" w:type="dxa"/>
            <w:noWrap/>
            <w:hideMark/>
          </w:tcPr>
          <w:p w:rsidR="00B30227" w:rsidRPr="00B30227" w:rsidRDefault="00B30227" w:rsidP="00B30227">
            <w:r w:rsidRPr="00B30227">
              <w:t>10</w:t>
            </w:r>
          </w:p>
        </w:tc>
        <w:tc>
          <w:tcPr>
            <w:tcW w:w="718" w:type="dxa"/>
            <w:noWrap/>
            <w:hideMark/>
          </w:tcPr>
          <w:p w:rsidR="00B30227" w:rsidRPr="00B30227" w:rsidRDefault="00B30227" w:rsidP="00B30227">
            <w:r w:rsidRPr="00B30227">
              <w:t>42,53</w:t>
            </w:r>
          </w:p>
        </w:tc>
        <w:tc>
          <w:tcPr>
            <w:tcW w:w="718" w:type="dxa"/>
            <w:noWrap/>
            <w:hideMark/>
          </w:tcPr>
          <w:p w:rsidR="00B30227" w:rsidRPr="00B30227" w:rsidRDefault="00B30227" w:rsidP="00B30227">
            <w:r w:rsidRPr="00B30227">
              <w:t>35,19</w:t>
            </w:r>
          </w:p>
        </w:tc>
        <w:tc>
          <w:tcPr>
            <w:tcW w:w="850" w:type="dxa"/>
            <w:noWrap/>
            <w:hideMark/>
          </w:tcPr>
          <w:p w:rsidR="00B30227" w:rsidRPr="00B30227" w:rsidRDefault="00B30227" w:rsidP="00B30227">
            <w:r w:rsidRPr="00B30227">
              <w:t>12,28</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город Курск</w:t>
            </w:r>
          </w:p>
        </w:tc>
        <w:tc>
          <w:tcPr>
            <w:tcW w:w="1764" w:type="dxa"/>
            <w:noWrap/>
            <w:hideMark/>
          </w:tcPr>
          <w:p w:rsidR="00B30227" w:rsidRPr="00B30227" w:rsidRDefault="00B30227" w:rsidP="00B30227">
            <w:r w:rsidRPr="00B30227">
              <w:t>50</w:t>
            </w:r>
          </w:p>
        </w:tc>
        <w:tc>
          <w:tcPr>
            <w:tcW w:w="1468" w:type="dxa"/>
            <w:noWrap/>
            <w:hideMark/>
          </w:tcPr>
          <w:p w:rsidR="00B30227" w:rsidRPr="00B30227" w:rsidRDefault="00B30227" w:rsidP="00B30227">
            <w:r w:rsidRPr="00B30227">
              <w:t>2136</w:t>
            </w:r>
          </w:p>
        </w:tc>
        <w:tc>
          <w:tcPr>
            <w:tcW w:w="719" w:type="dxa"/>
            <w:noWrap/>
            <w:hideMark/>
          </w:tcPr>
          <w:p w:rsidR="00B30227" w:rsidRPr="00B30227" w:rsidRDefault="00B30227" w:rsidP="00B30227">
            <w:r w:rsidRPr="00B30227">
              <w:t>8,43</w:t>
            </w:r>
          </w:p>
        </w:tc>
        <w:tc>
          <w:tcPr>
            <w:tcW w:w="718" w:type="dxa"/>
            <w:noWrap/>
            <w:hideMark/>
          </w:tcPr>
          <w:p w:rsidR="00B30227" w:rsidRPr="00B30227" w:rsidRDefault="00B30227" w:rsidP="00B30227">
            <w:r w:rsidRPr="00B30227">
              <w:t>35,58</w:t>
            </w:r>
          </w:p>
        </w:tc>
        <w:tc>
          <w:tcPr>
            <w:tcW w:w="718" w:type="dxa"/>
            <w:noWrap/>
            <w:hideMark/>
          </w:tcPr>
          <w:p w:rsidR="00B30227" w:rsidRPr="00B30227" w:rsidRDefault="00B30227" w:rsidP="00B30227">
            <w:r w:rsidRPr="00B30227">
              <w:t>37,92</w:t>
            </w:r>
          </w:p>
        </w:tc>
        <w:tc>
          <w:tcPr>
            <w:tcW w:w="850" w:type="dxa"/>
            <w:noWrap/>
            <w:hideMark/>
          </w:tcPr>
          <w:p w:rsidR="00B30227" w:rsidRPr="00B30227" w:rsidRDefault="00B30227" w:rsidP="00B30227">
            <w:r w:rsidRPr="00B30227">
              <w:t>18,07</w:t>
            </w:r>
          </w:p>
        </w:tc>
      </w:tr>
      <w:tr w:rsidR="00B30227" w:rsidRPr="00B30227" w:rsidTr="00B30227">
        <w:trPr>
          <w:trHeight w:val="290"/>
        </w:trPr>
        <w:tc>
          <w:tcPr>
            <w:tcW w:w="3686"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764" w:type="dxa"/>
            <w:noWrap/>
            <w:hideMark/>
          </w:tcPr>
          <w:p w:rsidR="00B30227" w:rsidRPr="00B30227" w:rsidRDefault="00B30227" w:rsidP="00B30227">
            <w:r w:rsidRPr="00B30227">
              <w:t> </w:t>
            </w:r>
          </w:p>
        </w:tc>
        <w:tc>
          <w:tcPr>
            <w:tcW w:w="1468" w:type="dxa"/>
            <w:noWrap/>
            <w:hideMark/>
          </w:tcPr>
          <w:p w:rsidR="00B30227" w:rsidRPr="00B30227" w:rsidRDefault="00B30227" w:rsidP="00B30227">
            <w:r w:rsidRPr="00B30227">
              <w:t>60</w:t>
            </w:r>
          </w:p>
        </w:tc>
        <w:tc>
          <w:tcPr>
            <w:tcW w:w="719" w:type="dxa"/>
            <w:noWrap/>
            <w:hideMark/>
          </w:tcPr>
          <w:p w:rsidR="00B30227" w:rsidRPr="00B30227" w:rsidRDefault="00B30227" w:rsidP="00B30227">
            <w:r w:rsidRPr="00B30227">
              <w:t>5</w:t>
            </w:r>
          </w:p>
        </w:tc>
        <w:tc>
          <w:tcPr>
            <w:tcW w:w="718" w:type="dxa"/>
            <w:noWrap/>
            <w:hideMark/>
          </w:tcPr>
          <w:p w:rsidR="00B30227" w:rsidRPr="00B30227" w:rsidRDefault="00B30227" w:rsidP="00B30227">
            <w:r w:rsidRPr="00B30227">
              <w:t>51,67</w:t>
            </w:r>
          </w:p>
        </w:tc>
        <w:tc>
          <w:tcPr>
            <w:tcW w:w="718" w:type="dxa"/>
            <w:noWrap/>
            <w:hideMark/>
          </w:tcPr>
          <w:p w:rsidR="00B30227" w:rsidRPr="00B30227" w:rsidRDefault="00B30227" w:rsidP="00B30227">
            <w:r w:rsidRPr="00B30227">
              <w:t>41,67</w:t>
            </w:r>
          </w:p>
        </w:tc>
        <w:tc>
          <w:tcPr>
            <w:tcW w:w="850" w:type="dxa"/>
            <w:noWrap/>
            <w:hideMark/>
          </w:tcPr>
          <w:p w:rsidR="00B30227" w:rsidRPr="00B30227" w:rsidRDefault="00B30227" w:rsidP="00B30227">
            <w:r w:rsidRPr="00B30227">
              <w:t>1,67</w:t>
            </w:r>
          </w:p>
        </w:tc>
      </w:tr>
    </w:tbl>
    <w:p w:rsidR="00B30227" w:rsidRPr="00B30227" w:rsidRDefault="00B30227" w:rsidP="00B30227">
      <w:pPr>
        <w:rPr>
          <w:b/>
        </w:rPr>
      </w:pPr>
    </w:p>
    <w:tbl>
      <w:tblPr>
        <w:tblStyle w:val="230"/>
        <w:tblW w:w="0" w:type="auto"/>
        <w:tblInd w:w="-459" w:type="dxa"/>
        <w:tblLook w:val="04A0" w:firstRow="1" w:lastRow="0" w:firstColumn="1" w:lastColumn="0" w:noHBand="0" w:noVBand="1"/>
      </w:tblPr>
      <w:tblGrid>
        <w:gridCol w:w="3616"/>
        <w:gridCol w:w="1878"/>
        <w:gridCol w:w="1433"/>
        <w:gridCol w:w="710"/>
        <w:gridCol w:w="718"/>
        <w:gridCol w:w="718"/>
        <w:gridCol w:w="850"/>
      </w:tblGrid>
      <w:tr w:rsidR="00B30227" w:rsidRPr="00B30227" w:rsidTr="00B30227">
        <w:trPr>
          <w:trHeight w:val="290"/>
        </w:trPr>
        <w:tc>
          <w:tcPr>
            <w:tcW w:w="3616" w:type="dxa"/>
            <w:noWrap/>
            <w:hideMark/>
          </w:tcPr>
          <w:p w:rsidR="00B30227" w:rsidRPr="00B30227" w:rsidRDefault="00B30227" w:rsidP="00B30227">
            <w:pPr>
              <w:rPr>
                <w:b/>
                <w:bCs/>
              </w:rPr>
            </w:pPr>
            <w:r w:rsidRPr="00B30227">
              <w:rPr>
                <w:b/>
                <w:bCs/>
              </w:rPr>
              <w:t>Статистика по отметкам</w:t>
            </w:r>
          </w:p>
        </w:tc>
        <w:tc>
          <w:tcPr>
            <w:tcW w:w="1878" w:type="dxa"/>
            <w:noWrap/>
            <w:hideMark/>
          </w:tcPr>
          <w:p w:rsidR="00B30227" w:rsidRPr="00B30227" w:rsidRDefault="00B30227" w:rsidP="00B30227">
            <w:pPr>
              <w:rPr>
                <w:b/>
              </w:rPr>
            </w:pPr>
            <w:r w:rsidRPr="00B30227">
              <w:rPr>
                <w:b/>
              </w:rPr>
              <w:t> </w:t>
            </w:r>
          </w:p>
        </w:tc>
        <w:tc>
          <w:tcPr>
            <w:tcW w:w="1433" w:type="dxa"/>
            <w:noWrap/>
            <w:hideMark/>
          </w:tcPr>
          <w:p w:rsidR="00B30227" w:rsidRPr="00B30227" w:rsidRDefault="00B30227" w:rsidP="00B30227">
            <w:pPr>
              <w:rPr>
                <w:b/>
              </w:rPr>
            </w:pPr>
            <w:r w:rsidRPr="00B30227">
              <w:rPr>
                <w:b/>
              </w:rPr>
              <w:t> </w:t>
            </w:r>
          </w:p>
        </w:tc>
        <w:tc>
          <w:tcPr>
            <w:tcW w:w="71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6" w:type="dxa"/>
            <w:noWrap/>
            <w:hideMark/>
          </w:tcPr>
          <w:p w:rsidR="00B30227" w:rsidRPr="00B30227" w:rsidRDefault="00B30227" w:rsidP="00B30227">
            <w:pPr>
              <w:rPr>
                <w:b/>
                <w:bCs/>
              </w:rPr>
            </w:pPr>
            <w:r w:rsidRPr="00B30227">
              <w:rPr>
                <w:b/>
                <w:bCs/>
              </w:rPr>
              <w:t>Предмет:</w:t>
            </w:r>
          </w:p>
        </w:tc>
        <w:tc>
          <w:tcPr>
            <w:tcW w:w="1878" w:type="dxa"/>
            <w:noWrap/>
            <w:hideMark/>
          </w:tcPr>
          <w:p w:rsidR="00B30227" w:rsidRPr="00B30227" w:rsidRDefault="00B30227" w:rsidP="00B30227">
            <w:pPr>
              <w:rPr>
                <w:b/>
              </w:rPr>
            </w:pPr>
            <w:r w:rsidRPr="00B30227">
              <w:rPr>
                <w:b/>
              </w:rPr>
              <w:t>Химия</w:t>
            </w:r>
          </w:p>
        </w:tc>
        <w:tc>
          <w:tcPr>
            <w:tcW w:w="1433" w:type="dxa"/>
            <w:noWrap/>
            <w:hideMark/>
          </w:tcPr>
          <w:p w:rsidR="00B30227" w:rsidRPr="00B30227" w:rsidRDefault="00B30227" w:rsidP="00B30227">
            <w:pPr>
              <w:rPr>
                <w:b/>
              </w:rPr>
            </w:pPr>
            <w:r w:rsidRPr="00B30227">
              <w:rPr>
                <w:b/>
              </w:rPr>
              <w:t> </w:t>
            </w:r>
          </w:p>
        </w:tc>
        <w:tc>
          <w:tcPr>
            <w:tcW w:w="71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6" w:type="dxa"/>
            <w:noWrap/>
            <w:hideMark/>
          </w:tcPr>
          <w:p w:rsidR="00B30227" w:rsidRPr="00B30227" w:rsidRDefault="00B30227" w:rsidP="00B30227">
            <w:pPr>
              <w:rPr>
                <w:b/>
                <w:bCs/>
              </w:rPr>
            </w:pPr>
            <w:r w:rsidRPr="00B30227">
              <w:rPr>
                <w:b/>
                <w:bCs/>
              </w:rPr>
              <w:t>Дата:</w:t>
            </w:r>
          </w:p>
        </w:tc>
        <w:tc>
          <w:tcPr>
            <w:tcW w:w="1878" w:type="dxa"/>
            <w:noWrap/>
            <w:hideMark/>
          </w:tcPr>
          <w:p w:rsidR="00B30227" w:rsidRPr="00B30227" w:rsidRDefault="00B30227" w:rsidP="00B30227">
            <w:r w:rsidRPr="00B30227">
              <w:t>14.09.2020</w:t>
            </w:r>
          </w:p>
        </w:tc>
        <w:tc>
          <w:tcPr>
            <w:tcW w:w="1433" w:type="dxa"/>
            <w:noWrap/>
            <w:hideMark/>
          </w:tcPr>
          <w:p w:rsidR="00B30227" w:rsidRPr="00B30227" w:rsidRDefault="00B30227" w:rsidP="00B30227">
            <w:pPr>
              <w:rPr>
                <w:b/>
              </w:rPr>
            </w:pPr>
            <w:r w:rsidRPr="00B30227">
              <w:rPr>
                <w:b/>
              </w:rPr>
              <w:t> </w:t>
            </w:r>
          </w:p>
        </w:tc>
        <w:tc>
          <w:tcPr>
            <w:tcW w:w="71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6" w:type="dxa"/>
            <w:noWrap/>
            <w:hideMark/>
          </w:tcPr>
          <w:p w:rsidR="00B30227" w:rsidRPr="00B30227" w:rsidRDefault="00B30227" w:rsidP="00B30227">
            <w:pPr>
              <w:rPr>
                <w:b/>
              </w:rPr>
            </w:pPr>
            <w:r w:rsidRPr="00B30227">
              <w:rPr>
                <w:b/>
              </w:rPr>
              <w:t> </w:t>
            </w:r>
          </w:p>
        </w:tc>
        <w:tc>
          <w:tcPr>
            <w:tcW w:w="1878" w:type="dxa"/>
            <w:noWrap/>
            <w:hideMark/>
          </w:tcPr>
          <w:p w:rsidR="00B30227" w:rsidRPr="00B30227" w:rsidRDefault="00B30227" w:rsidP="00B30227">
            <w:pPr>
              <w:rPr>
                <w:b/>
              </w:rPr>
            </w:pPr>
            <w:r w:rsidRPr="00B30227">
              <w:rPr>
                <w:b/>
              </w:rPr>
              <w:t> </w:t>
            </w:r>
          </w:p>
        </w:tc>
        <w:tc>
          <w:tcPr>
            <w:tcW w:w="1433" w:type="dxa"/>
            <w:noWrap/>
            <w:hideMark/>
          </w:tcPr>
          <w:p w:rsidR="00B30227" w:rsidRPr="00B30227" w:rsidRDefault="00B30227" w:rsidP="00B30227">
            <w:pPr>
              <w:rPr>
                <w:b/>
              </w:rPr>
            </w:pPr>
            <w:r w:rsidRPr="00B30227">
              <w:rPr>
                <w:b/>
              </w:rPr>
              <w:t> </w:t>
            </w:r>
          </w:p>
        </w:tc>
        <w:tc>
          <w:tcPr>
            <w:tcW w:w="710"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0"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6" w:type="dxa"/>
            <w:noWrap/>
            <w:hideMark/>
          </w:tcPr>
          <w:p w:rsidR="00B30227" w:rsidRPr="00B30227" w:rsidRDefault="00B30227" w:rsidP="00B30227">
            <w:pPr>
              <w:rPr>
                <w:b/>
                <w:bCs/>
              </w:rPr>
            </w:pPr>
            <w:r w:rsidRPr="00B30227">
              <w:rPr>
                <w:b/>
                <w:bCs/>
              </w:rPr>
              <w:t>Группы участников</w:t>
            </w:r>
          </w:p>
        </w:tc>
        <w:tc>
          <w:tcPr>
            <w:tcW w:w="1878" w:type="dxa"/>
            <w:noWrap/>
            <w:hideMark/>
          </w:tcPr>
          <w:p w:rsidR="00B30227" w:rsidRPr="00B30227" w:rsidRDefault="00B30227" w:rsidP="00B30227">
            <w:pPr>
              <w:rPr>
                <w:b/>
                <w:bCs/>
              </w:rPr>
            </w:pPr>
            <w:r w:rsidRPr="00B30227">
              <w:rPr>
                <w:b/>
                <w:bCs/>
              </w:rPr>
              <w:t>Кол-во ОО</w:t>
            </w:r>
          </w:p>
        </w:tc>
        <w:tc>
          <w:tcPr>
            <w:tcW w:w="1433" w:type="dxa"/>
            <w:noWrap/>
            <w:hideMark/>
          </w:tcPr>
          <w:p w:rsidR="00B30227" w:rsidRPr="00B30227" w:rsidRDefault="00B30227" w:rsidP="00B30227">
            <w:pPr>
              <w:rPr>
                <w:b/>
                <w:bCs/>
              </w:rPr>
            </w:pPr>
            <w:r w:rsidRPr="00B30227">
              <w:rPr>
                <w:b/>
                <w:bCs/>
              </w:rPr>
              <w:t>Кол-во участников</w:t>
            </w:r>
          </w:p>
        </w:tc>
        <w:tc>
          <w:tcPr>
            <w:tcW w:w="710" w:type="dxa"/>
            <w:noWrap/>
            <w:hideMark/>
          </w:tcPr>
          <w:p w:rsidR="00B30227" w:rsidRPr="00B30227" w:rsidRDefault="00B30227" w:rsidP="00B30227">
            <w:pPr>
              <w:rPr>
                <w:b/>
                <w:bCs/>
              </w:rPr>
            </w:pPr>
            <w:r w:rsidRPr="00B30227">
              <w:rPr>
                <w:b/>
                <w:bCs/>
              </w:rPr>
              <w:t>2</w:t>
            </w:r>
          </w:p>
        </w:tc>
        <w:tc>
          <w:tcPr>
            <w:tcW w:w="718" w:type="dxa"/>
            <w:noWrap/>
            <w:hideMark/>
          </w:tcPr>
          <w:p w:rsidR="00B30227" w:rsidRPr="00B30227" w:rsidRDefault="00B30227" w:rsidP="00B30227">
            <w:pPr>
              <w:rPr>
                <w:b/>
                <w:bCs/>
              </w:rPr>
            </w:pPr>
            <w:r w:rsidRPr="00B30227">
              <w:rPr>
                <w:b/>
                <w:bCs/>
              </w:rPr>
              <w:t>3</w:t>
            </w:r>
          </w:p>
        </w:tc>
        <w:tc>
          <w:tcPr>
            <w:tcW w:w="718" w:type="dxa"/>
            <w:noWrap/>
            <w:hideMark/>
          </w:tcPr>
          <w:p w:rsidR="00B30227" w:rsidRPr="00B30227" w:rsidRDefault="00B30227" w:rsidP="00B30227">
            <w:pPr>
              <w:rPr>
                <w:b/>
                <w:bCs/>
              </w:rPr>
            </w:pPr>
            <w:r w:rsidRPr="00B30227">
              <w:rPr>
                <w:b/>
                <w:bCs/>
              </w:rPr>
              <w:t>4</w:t>
            </w:r>
          </w:p>
        </w:tc>
        <w:tc>
          <w:tcPr>
            <w:tcW w:w="850"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16" w:type="dxa"/>
            <w:noWrap/>
            <w:hideMark/>
          </w:tcPr>
          <w:p w:rsidR="00B30227" w:rsidRPr="00B30227" w:rsidRDefault="00B30227" w:rsidP="00B30227">
            <w:pPr>
              <w:rPr>
                <w:b/>
              </w:rPr>
            </w:pPr>
            <w:r w:rsidRPr="00B30227">
              <w:rPr>
                <w:b/>
              </w:rPr>
              <w:t>Вся выборка</w:t>
            </w:r>
          </w:p>
        </w:tc>
        <w:tc>
          <w:tcPr>
            <w:tcW w:w="1878" w:type="dxa"/>
            <w:noWrap/>
            <w:hideMark/>
          </w:tcPr>
          <w:p w:rsidR="00B30227" w:rsidRPr="00B30227" w:rsidRDefault="00B30227" w:rsidP="00B30227">
            <w:r w:rsidRPr="00B30227">
              <w:t>14515</w:t>
            </w:r>
          </w:p>
        </w:tc>
        <w:tc>
          <w:tcPr>
            <w:tcW w:w="1433" w:type="dxa"/>
            <w:noWrap/>
            <w:hideMark/>
          </w:tcPr>
          <w:p w:rsidR="00B30227" w:rsidRPr="00B30227" w:rsidRDefault="00B30227" w:rsidP="00B30227">
            <w:r w:rsidRPr="00B30227">
              <w:t>391203</w:t>
            </w:r>
          </w:p>
        </w:tc>
        <w:tc>
          <w:tcPr>
            <w:tcW w:w="710" w:type="dxa"/>
            <w:noWrap/>
            <w:hideMark/>
          </w:tcPr>
          <w:p w:rsidR="00B30227" w:rsidRPr="00B30227" w:rsidRDefault="00B30227" w:rsidP="00B30227">
            <w:r w:rsidRPr="00B30227">
              <w:t>9,3</w:t>
            </w:r>
          </w:p>
        </w:tc>
        <w:tc>
          <w:tcPr>
            <w:tcW w:w="718" w:type="dxa"/>
            <w:noWrap/>
            <w:hideMark/>
          </w:tcPr>
          <w:p w:rsidR="00B30227" w:rsidRPr="00B30227" w:rsidRDefault="00B30227" w:rsidP="00B30227">
            <w:r w:rsidRPr="00B30227">
              <w:t>34,96</w:t>
            </w:r>
          </w:p>
        </w:tc>
        <w:tc>
          <w:tcPr>
            <w:tcW w:w="718" w:type="dxa"/>
            <w:noWrap/>
            <w:hideMark/>
          </w:tcPr>
          <w:p w:rsidR="00B30227" w:rsidRPr="00B30227" w:rsidRDefault="00B30227" w:rsidP="00B30227">
            <w:r w:rsidRPr="00B30227">
              <w:t>39,01</w:t>
            </w:r>
          </w:p>
        </w:tc>
        <w:tc>
          <w:tcPr>
            <w:tcW w:w="850" w:type="dxa"/>
            <w:noWrap/>
            <w:hideMark/>
          </w:tcPr>
          <w:p w:rsidR="00B30227" w:rsidRPr="00B30227" w:rsidRDefault="00B30227" w:rsidP="00B30227">
            <w:r w:rsidRPr="00B30227">
              <w:t>16,73</w:t>
            </w:r>
          </w:p>
        </w:tc>
      </w:tr>
      <w:tr w:rsidR="00B30227" w:rsidRPr="00B30227" w:rsidTr="00B30227">
        <w:trPr>
          <w:trHeight w:val="290"/>
        </w:trPr>
        <w:tc>
          <w:tcPr>
            <w:tcW w:w="3616" w:type="dxa"/>
            <w:noWrap/>
            <w:hideMark/>
          </w:tcPr>
          <w:p w:rsidR="00B30227" w:rsidRPr="00B30227" w:rsidRDefault="00B30227" w:rsidP="00B30227">
            <w:pPr>
              <w:rPr>
                <w:b/>
              </w:rPr>
            </w:pPr>
            <w:r w:rsidRPr="00B30227">
              <w:rPr>
                <w:b/>
              </w:rPr>
              <w:t>Курская обл.</w:t>
            </w:r>
          </w:p>
        </w:tc>
        <w:tc>
          <w:tcPr>
            <w:tcW w:w="1878" w:type="dxa"/>
            <w:noWrap/>
            <w:hideMark/>
          </w:tcPr>
          <w:p w:rsidR="00B30227" w:rsidRPr="00B30227" w:rsidRDefault="00B30227" w:rsidP="00B30227">
            <w:r w:rsidRPr="00B30227">
              <w:t>346</w:t>
            </w:r>
          </w:p>
        </w:tc>
        <w:tc>
          <w:tcPr>
            <w:tcW w:w="1433" w:type="dxa"/>
            <w:noWrap/>
            <w:hideMark/>
          </w:tcPr>
          <w:p w:rsidR="00B30227" w:rsidRPr="00B30227" w:rsidRDefault="00B30227" w:rsidP="00B30227">
            <w:r w:rsidRPr="00B30227">
              <w:t>5097</w:t>
            </w:r>
          </w:p>
        </w:tc>
        <w:tc>
          <w:tcPr>
            <w:tcW w:w="710" w:type="dxa"/>
            <w:noWrap/>
            <w:hideMark/>
          </w:tcPr>
          <w:p w:rsidR="00B30227" w:rsidRPr="00B30227" w:rsidRDefault="00B30227" w:rsidP="00B30227">
            <w:r w:rsidRPr="00B30227">
              <w:t>3,1</w:t>
            </w:r>
          </w:p>
        </w:tc>
        <w:tc>
          <w:tcPr>
            <w:tcW w:w="718" w:type="dxa"/>
            <w:noWrap/>
            <w:hideMark/>
          </w:tcPr>
          <w:p w:rsidR="00B30227" w:rsidRPr="00B30227" w:rsidRDefault="00B30227" w:rsidP="00B30227">
            <w:r w:rsidRPr="00B30227">
              <w:t>26,13</w:t>
            </w:r>
          </w:p>
        </w:tc>
        <w:tc>
          <w:tcPr>
            <w:tcW w:w="718" w:type="dxa"/>
            <w:noWrap/>
            <w:hideMark/>
          </w:tcPr>
          <w:p w:rsidR="00B30227" w:rsidRPr="00B30227" w:rsidRDefault="00B30227" w:rsidP="00B30227">
            <w:r w:rsidRPr="00B30227">
              <w:t>42,87</w:t>
            </w:r>
          </w:p>
        </w:tc>
        <w:tc>
          <w:tcPr>
            <w:tcW w:w="850" w:type="dxa"/>
            <w:noWrap/>
            <w:hideMark/>
          </w:tcPr>
          <w:p w:rsidR="00B30227" w:rsidRPr="00B30227" w:rsidRDefault="00B30227" w:rsidP="00B30227">
            <w:r w:rsidRPr="00B30227">
              <w:t>27,9</w:t>
            </w:r>
          </w:p>
        </w:tc>
      </w:tr>
      <w:tr w:rsidR="00B30227" w:rsidRPr="00B30227" w:rsidTr="00B30227">
        <w:trPr>
          <w:trHeight w:val="290"/>
        </w:trPr>
        <w:tc>
          <w:tcPr>
            <w:tcW w:w="3616" w:type="dxa"/>
            <w:noWrap/>
            <w:hideMark/>
          </w:tcPr>
          <w:p w:rsidR="00B30227" w:rsidRPr="00B30227" w:rsidRDefault="00B30227" w:rsidP="00B30227">
            <w:pPr>
              <w:rPr>
                <w:b/>
              </w:rPr>
            </w:pPr>
            <w:r w:rsidRPr="00B30227">
              <w:rPr>
                <w:b/>
              </w:rPr>
              <w:t>город Курск</w:t>
            </w:r>
          </w:p>
        </w:tc>
        <w:tc>
          <w:tcPr>
            <w:tcW w:w="1878" w:type="dxa"/>
            <w:noWrap/>
            <w:hideMark/>
          </w:tcPr>
          <w:p w:rsidR="00B30227" w:rsidRPr="00B30227" w:rsidRDefault="00B30227" w:rsidP="00B30227">
            <w:r w:rsidRPr="00B30227">
              <w:t>51</w:t>
            </w:r>
          </w:p>
        </w:tc>
        <w:tc>
          <w:tcPr>
            <w:tcW w:w="1433" w:type="dxa"/>
            <w:noWrap/>
            <w:hideMark/>
          </w:tcPr>
          <w:p w:rsidR="00B30227" w:rsidRPr="00B30227" w:rsidRDefault="00B30227" w:rsidP="00B30227">
            <w:r w:rsidRPr="00B30227">
              <w:t>2244</w:t>
            </w:r>
          </w:p>
        </w:tc>
        <w:tc>
          <w:tcPr>
            <w:tcW w:w="710" w:type="dxa"/>
            <w:noWrap/>
            <w:hideMark/>
          </w:tcPr>
          <w:p w:rsidR="00B30227" w:rsidRPr="00B30227" w:rsidRDefault="00B30227" w:rsidP="00B30227">
            <w:r w:rsidRPr="00B30227">
              <w:t>2,23</w:t>
            </w:r>
          </w:p>
        </w:tc>
        <w:tc>
          <w:tcPr>
            <w:tcW w:w="718" w:type="dxa"/>
            <w:noWrap/>
            <w:hideMark/>
          </w:tcPr>
          <w:p w:rsidR="00B30227" w:rsidRPr="00B30227" w:rsidRDefault="00B30227" w:rsidP="00B30227">
            <w:r w:rsidRPr="00B30227">
              <w:t>22,82</w:t>
            </w:r>
          </w:p>
        </w:tc>
        <w:tc>
          <w:tcPr>
            <w:tcW w:w="718" w:type="dxa"/>
            <w:noWrap/>
            <w:hideMark/>
          </w:tcPr>
          <w:p w:rsidR="00B30227" w:rsidRPr="00B30227" w:rsidRDefault="00B30227" w:rsidP="00B30227">
            <w:r w:rsidRPr="00B30227">
              <w:t>43,36</w:t>
            </w:r>
          </w:p>
        </w:tc>
        <w:tc>
          <w:tcPr>
            <w:tcW w:w="850" w:type="dxa"/>
            <w:noWrap/>
            <w:hideMark/>
          </w:tcPr>
          <w:p w:rsidR="00B30227" w:rsidRPr="00B30227" w:rsidRDefault="00B30227" w:rsidP="00B30227">
            <w:r w:rsidRPr="00B30227">
              <w:t>31,6</w:t>
            </w:r>
          </w:p>
        </w:tc>
      </w:tr>
      <w:tr w:rsidR="00B30227" w:rsidRPr="00B30227" w:rsidTr="00B30227">
        <w:trPr>
          <w:trHeight w:val="290"/>
        </w:trPr>
        <w:tc>
          <w:tcPr>
            <w:tcW w:w="3616"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878" w:type="dxa"/>
            <w:noWrap/>
            <w:hideMark/>
          </w:tcPr>
          <w:p w:rsidR="00B30227" w:rsidRPr="00B30227" w:rsidRDefault="00B30227" w:rsidP="00B30227">
            <w:r w:rsidRPr="00B30227">
              <w:t> </w:t>
            </w:r>
          </w:p>
        </w:tc>
        <w:tc>
          <w:tcPr>
            <w:tcW w:w="1433" w:type="dxa"/>
            <w:noWrap/>
            <w:hideMark/>
          </w:tcPr>
          <w:p w:rsidR="00B30227" w:rsidRPr="00B30227" w:rsidRDefault="00B30227" w:rsidP="00B30227">
            <w:r w:rsidRPr="00B30227">
              <w:t>75</w:t>
            </w:r>
          </w:p>
        </w:tc>
        <w:tc>
          <w:tcPr>
            <w:tcW w:w="710" w:type="dxa"/>
            <w:noWrap/>
            <w:hideMark/>
          </w:tcPr>
          <w:p w:rsidR="00B30227" w:rsidRPr="00B30227" w:rsidRDefault="00B30227" w:rsidP="00B30227">
            <w:r w:rsidRPr="00B30227">
              <w:t>1,33</w:t>
            </w:r>
          </w:p>
        </w:tc>
        <w:tc>
          <w:tcPr>
            <w:tcW w:w="718" w:type="dxa"/>
            <w:noWrap/>
            <w:hideMark/>
          </w:tcPr>
          <w:p w:rsidR="00B30227" w:rsidRPr="00B30227" w:rsidRDefault="00B30227" w:rsidP="00B30227">
            <w:r w:rsidRPr="00B30227">
              <w:t>0</w:t>
            </w:r>
          </w:p>
        </w:tc>
        <w:tc>
          <w:tcPr>
            <w:tcW w:w="718" w:type="dxa"/>
            <w:noWrap/>
            <w:hideMark/>
          </w:tcPr>
          <w:p w:rsidR="00B30227" w:rsidRPr="00B30227" w:rsidRDefault="00B30227" w:rsidP="00B30227">
            <w:r w:rsidRPr="00B30227">
              <w:t>16</w:t>
            </w:r>
          </w:p>
        </w:tc>
        <w:tc>
          <w:tcPr>
            <w:tcW w:w="850" w:type="dxa"/>
            <w:noWrap/>
            <w:hideMark/>
          </w:tcPr>
          <w:p w:rsidR="00B30227" w:rsidRPr="00B30227" w:rsidRDefault="00B30227" w:rsidP="00B30227">
            <w:r w:rsidRPr="00B30227">
              <w:t>82,67</w:t>
            </w:r>
          </w:p>
        </w:tc>
      </w:tr>
    </w:tbl>
    <w:p w:rsidR="00B30227" w:rsidRPr="00B30227" w:rsidRDefault="00B30227" w:rsidP="00B30227">
      <w:pPr>
        <w:rPr>
          <w:b/>
        </w:rPr>
      </w:pPr>
    </w:p>
    <w:p w:rsidR="00B30227" w:rsidRPr="00B30227" w:rsidRDefault="00B30227" w:rsidP="00B30227">
      <w:pPr>
        <w:rPr>
          <w:b/>
        </w:rPr>
      </w:pPr>
    </w:p>
    <w:tbl>
      <w:tblPr>
        <w:tblStyle w:val="230"/>
        <w:tblW w:w="0" w:type="auto"/>
        <w:tblInd w:w="-459" w:type="dxa"/>
        <w:tblLook w:val="04A0" w:firstRow="1" w:lastRow="0" w:firstColumn="1" w:lastColumn="0" w:noHBand="0" w:noVBand="1"/>
      </w:tblPr>
      <w:tblGrid>
        <w:gridCol w:w="3685"/>
        <w:gridCol w:w="1765"/>
        <w:gridCol w:w="1469"/>
        <w:gridCol w:w="719"/>
        <w:gridCol w:w="718"/>
        <w:gridCol w:w="857"/>
        <w:gridCol w:w="816"/>
      </w:tblGrid>
      <w:tr w:rsidR="00B30227" w:rsidRPr="00B30227" w:rsidTr="00B30227">
        <w:trPr>
          <w:trHeight w:val="290"/>
        </w:trPr>
        <w:tc>
          <w:tcPr>
            <w:tcW w:w="3685" w:type="dxa"/>
            <w:noWrap/>
            <w:hideMark/>
          </w:tcPr>
          <w:p w:rsidR="00B30227" w:rsidRPr="00B30227" w:rsidRDefault="00B30227" w:rsidP="00B30227">
            <w:pPr>
              <w:rPr>
                <w:b/>
                <w:bCs/>
              </w:rPr>
            </w:pPr>
            <w:r w:rsidRPr="00B30227">
              <w:rPr>
                <w:b/>
                <w:bCs/>
              </w:rPr>
              <w:t>Статистика по отметкам</w:t>
            </w:r>
          </w:p>
        </w:tc>
        <w:tc>
          <w:tcPr>
            <w:tcW w:w="1765" w:type="dxa"/>
            <w:noWrap/>
            <w:hideMark/>
          </w:tcPr>
          <w:p w:rsidR="00B30227" w:rsidRPr="00B30227" w:rsidRDefault="00B30227" w:rsidP="00B30227">
            <w:pPr>
              <w:rPr>
                <w:b/>
              </w:rPr>
            </w:pPr>
            <w:r w:rsidRPr="00B30227">
              <w:rPr>
                <w:b/>
              </w:rPr>
              <w:t> </w:t>
            </w:r>
          </w:p>
        </w:tc>
        <w:tc>
          <w:tcPr>
            <w:tcW w:w="1469"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7" w:type="dxa"/>
            <w:noWrap/>
            <w:hideMark/>
          </w:tcPr>
          <w:p w:rsidR="00B30227" w:rsidRPr="00B30227" w:rsidRDefault="00B30227" w:rsidP="00B30227">
            <w:pPr>
              <w:rPr>
                <w:b/>
              </w:rPr>
            </w:pPr>
            <w:r w:rsidRPr="00B30227">
              <w:rPr>
                <w:b/>
              </w:rPr>
              <w:t> </w:t>
            </w:r>
          </w:p>
        </w:tc>
        <w:tc>
          <w:tcPr>
            <w:tcW w:w="816"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bCs/>
              </w:rPr>
            </w:pPr>
            <w:r w:rsidRPr="00B30227">
              <w:rPr>
                <w:b/>
                <w:bCs/>
              </w:rPr>
              <w:t>Предмет:</w:t>
            </w:r>
          </w:p>
        </w:tc>
        <w:tc>
          <w:tcPr>
            <w:tcW w:w="1765" w:type="dxa"/>
            <w:noWrap/>
            <w:hideMark/>
          </w:tcPr>
          <w:p w:rsidR="00B30227" w:rsidRPr="00B30227" w:rsidRDefault="00B30227" w:rsidP="00B30227">
            <w:pPr>
              <w:rPr>
                <w:b/>
              </w:rPr>
            </w:pPr>
            <w:r w:rsidRPr="00B30227">
              <w:rPr>
                <w:b/>
              </w:rPr>
              <w:t>История</w:t>
            </w:r>
          </w:p>
        </w:tc>
        <w:tc>
          <w:tcPr>
            <w:tcW w:w="1469"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7" w:type="dxa"/>
            <w:noWrap/>
            <w:hideMark/>
          </w:tcPr>
          <w:p w:rsidR="00B30227" w:rsidRPr="00B30227" w:rsidRDefault="00B30227" w:rsidP="00B30227">
            <w:pPr>
              <w:rPr>
                <w:b/>
              </w:rPr>
            </w:pPr>
            <w:r w:rsidRPr="00B30227">
              <w:rPr>
                <w:b/>
              </w:rPr>
              <w:t> </w:t>
            </w:r>
          </w:p>
        </w:tc>
        <w:tc>
          <w:tcPr>
            <w:tcW w:w="816"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bCs/>
              </w:rPr>
            </w:pPr>
            <w:r w:rsidRPr="00B30227">
              <w:rPr>
                <w:b/>
                <w:bCs/>
              </w:rPr>
              <w:t>Дата:</w:t>
            </w:r>
          </w:p>
        </w:tc>
        <w:tc>
          <w:tcPr>
            <w:tcW w:w="1765" w:type="dxa"/>
            <w:noWrap/>
            <w:hideMark/>
          </w:tcPr>
          <w:p w:rsidR="00B30227" w:rsidRPr="00B30227" w:rsidRDefault="00B30227" w:rsidP="00B30227">
            <w:r w:rsidRPr="00B30227">
              <w:t>14.09.2020</w:t>
            </w:r>
          </w:p>
        </w:tc>
        <w:tc>
          <w:tcPr>
            <w:tcW w:w="1469"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7" w:type="dxa"/>
            <w:noWrap/>
            <w:hideMark/>
          </w:tcPr>
          <w:p w:rsidR="00B30227" w:rsidRPr="00B30227" w:rsidRDefault="00B30227" w:rsidP="00B30227">
            <w:pPr>
              <w:rPr>
                <w:b/>
              </w:rPr>
            </w:pPr>
            <w:r w:rsidRPr="00B30227">
              <w:rPr>
                <w:b/>
              </w:rPr>
              <w:t> </w:t>
            </w:r>
          </w:p>
        </w:tc>
        <w:tc>
          <w:tcPr>
            <w:tcW w:w="816"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 </w:t>
            </w:r>
          </w:p>
        </w:tc>
        <w:tc>
          <w:tcPr>
            <w:tcW w:w="1765" w:type="dxa"/>
            <w:noWrap/>
            <w:hideMark/>
          </w:tcPr>
          <w:p w:rsidR="00B30227" w:rsidRPr="00B30227" w:rsidRDefault="00B30227" w:rsidP="00B30227">
            <w:pPr>
              <w:rPr>
                <w:b/>
              </w:rPr>
            </w:pPr>
            <w:r w:rsidRPr="00B30227">
              <w:rPr>
                <w:b/>
              </w:rPr>
              <w:t> </w:t>
            </w:r>
          </w:p>
        </w:tc>
        <w:tc>
          <w:tcPr>
            <w:tcW w:w="1469"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718" w:type="dxa"/>
            <w:noWrap/>
            <w:hideMark/>
          </w:tcPr>
          <w:p w:rsidR="00B30227" w:rsidRPr="00B30227" w:rsidRDefault="00B30227" w:rsidP="00B30227">
            <w:pPr>
              <w:rPr>
                <w:b/>
              </w:rPr>
            </w:pPr>
            <w:r w:rsidRPr="00B30227">
              <w:rPr>
                <w:b/>
              </w:rPr>
              <w:t> </w:t>
            </w:r>
          </w:p>
        </w:tc>
        <w:tc>
          <w:tcPr>
            <w:tcW w:w="857" w:type="dxa"/>
            <w:noWrap/>
            <w:hideMark/>
          </w:tcPr>
          <w:p w:rsidR="00B30227" w:rsidRPr="00B30227" w:rsidRDefault="00B30227" w:rsidP="00B30227">
            <w:pPr>
              <w:rPr>
                <w:b/>
              </w:rPr>
            </w:pPr>
            <w:r w:rsidRPr="00B30227">
              <w:rPr>
                <w:b/>
              </w:rPr>
              <w:t> </w:t>
            </w:r>
          </w:p>
        </w:tc>
        <w:tc>
          <w:tcPr>
            <w:tcW w:w="816"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bCs/>
              </w:rPr>
            </w:pPr>
            <w:r w:rsidRPr="00B30227">
              <w:rPr>
                <w:b/>
                <w:bCs/>
              </w:rPr>
              <w:t>Группы участников</w:t>
            </w:r>
          </w:p>
        </w:tc>
        <w:tc>
          <w:tcPr>
            <w:tcW w:w="1765" w:type="dxa"/>
            <w:noWrap/>
            <w:hideMark/>
          </w:tcPr>
          <w:p w:rsidR="00B30227" w:rsidRPr="00B30227" w:rsidRDefault="00B30227" w:rsidP="00B30227">
            <w:pPr>
              <w:rPr>
                <w:b/>
                <w:bCs/>
              </w:rPr>
            </w:pPr>
            <w:r w:rsidRPr="00B30227">
              <w:rPr>
                <w:b/>
                <w:bCs/>
              </w:rPr>
              <w:t>Кол-во ОО</w:t>
            </w:r>
          </w:p>
        </w:tc>
        <w:tc>
          <w:tcPr>
            <w:tcW w:w="1469" w:type="dxa"/>
            <w:noWrap/>
            <w:hideMark/>
          </w:tcPr>
          <w:p w:rsidR="00B30227" w:rsidRPr="00B30227" w:rsidRDefault="00B30227" w:rsidP="00B30227">
            <w:pPr>
              <w:rPr>
                <w:b/>
                <w:bCs/>
              </w:rPr>
            </w:pPr>
            <w:r w:rsidRPr="00B30227">
              <w:rPr>
                <w:b/>
                <w:bCs/>
              </w:rPr>
              <w:t>Кол-во участников</w:t>
            </w:r>
          </w:p>
        </w:tc>
        <w:tc>
          <w:tcPr>
            <w:tcW w:w="719" w:type="dxa"/>
            <w:noWrap/>
            <w:hideMark/>
          </w:tcPr>
          <w:p w:rsidR="00B30227" w:rsidRPr="00B30227" w:rsidRDefault="00B30227" w:rsidP="00B30227">
            <w:pPr>
              <w:rPr>
                <w:b/>
                <w:bCs/>
              </w:rPr>
            </w:pPr>
            <w:r w:rsidRPr="00B30227">
              <w:rPr>
                <w:b/>
                <w:bCs/>
              </w:rPr>
              <w:t>2</w:t>
            </w:r>
          </w:p>
        </w:tc>
        <w:tc>
          <w:tcPr>
            <w:tcW w:w="718" w:type="dxa"/>
            <w:noWrap/>
            <w:hideMark/>
          </w:tcPr>
          <w:p w:rsidR="00B30227" w:rsidRPr="00B30227" w:rsidRDefault="00B30227" w:rsidP="00B30227">
            <w:pPr>
              <w:rPr>
                <w:b/>
                <w:bCs/>
              </w:rPr>
            </w:pPr>
            <w:r w:rsidRPr="00B30227">
              <w:rPr>
                <w:b/>
                <w:bCs/>
              </w:rPr>
              <w:t>3</w:t>
            </w:r>
          </w:p>
        </w:tc>
        <w:tc>
          <w:tcPr>
            <w:tcW w:w="857" w:type="dxa"/>
            <w:noWrap/>
            <w:hideMark/>
          </w:tcPr>
          <w:p w:rsidR="00B30227" w:rsidRPr="00B30227" w:rsidRDefault="00B30227" w:rsidP="00B30227">
            <w:pPr>
              <w:rPr>
                <w:b/>
                <w:bCs/>
              </w:rPr>
            </w:pPr>
            <w:r w:rsidRPr="00B30227">
              <w:rPr>
                <w:b/>
                <w:bCs/>
              </w:rPr>
              <w:t>4</w:t>
            </w:r>
          </w:p>
        </w:tc>
        <w:tc>
          <w:tcPr>
            <w:tcW w:w="816"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Вся выборка</w:t>
            </w:r>
          </w:p>
        </w:tc>
        <w:tc>
          <w:tcPr>
            <w:tcW w:w="1765" w:type="dxa"/>
            <w:noWrap/>
            <w:hideMark/>
          </w:tcPr>
          <w:p w:rsidR="00B30227" w:rsidRPr="00B30227" w:rsidRDefault="00B30227" w:rsidP="00B30227">
            <w:r w:rsidRPr="00B30227">
              <w:t>15018</w:t>
            </w:r>
          </w:p>
        </w:tc>
        <w:tc>
          <w:tcPr>
            <w:tcW w:w="1469" w:type="dxa"/>
            <w:noWrap/>
            <w:hideMark/>
          </w:tcPr>
          <w:p w:rsidR="00B30227" w:rsidRPr="00B30227" w:rsidRDefault="00B30227" w:rsidP="00B30227">
            <w:r w:rsidRPr="00B30227">
              <w:t>403731</w:t>
            </w:r>
          </w:p>
        </w:tc>
        <w:tc>
          <w:tcPr>
            <w:tcW w:w="719" w:type="dxa"/>
            <w:noWrap/>
            <w:hideMark/>
          </w:tcPr>
          <w:p w:rsidR="00B30227" w:rsidRPr="00B30227" w:rsidRDefault="00B30227" w:rsidP="00B30227">
            <w:r w:rsidRPr="00B30227">
              <w:t>13,67</w:t>
            </w:r>
          </w:p>
        </w:tc>
        <w:tc>
          <w:tcPr>
            <w:tcW w:w="718" w:type="dxa"/>
            <w:noWrap/>
            <w:hideMark/>
          </w:tcPr>
          <w:p w:rsidR="00B30227" w:rsidRPr="00B30227" w:rsidRDefault="00B30227" w:rsidP="00B30227">
            <w:r w:rsidRPr="00B30227">
              <w:t>39,57</w:t>
            </w:r>
          </w:p>
        </w:tc>
        <w:tc>
          <w:tcPr>
            <w:tcW w:w="857" w:type="dxa"/>
            <w:noWrap/>
            <w:hideMark/>
          </w:tcPr>
          <w:p w:rsidR="00B30227" w:rsidRPr="00B30227" w:rsidRDefault="00B30227" w:rsidP="00B30227">
            <w:r w:rsidRPr="00B30227">
              <w:t>35,38</w:t>
            </w:r>
          </w:p>
        </w:tc>
        <w:tc>
          <w:tcPr>
            <w:tcW w:w="816" w:type="dxa"/>
            <w:noWrap/>
            <w:hideMark/>
          </w:tcPr>
          <w:p w:rsidR="00B30227" w:rsidRPr="00B30227" w:rsidRDefault="00B30227" w:rsidP="00B30227">
            <w:r w:rsidRPr="00B30227">
              <w:t>11,38</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Курская обл.</w:t>
            </w:r>
          </w:p>
        </w:tc>
        <w:tc>
          <w:tcPr>
            <w:tcW w:w="1765" w:type="dxa"/>
            <w:noWrap/>
            <w:hideMark/>
          </w:tcPr>
          <w:p w:rsidR="00B30227" w:rsidRPr="00B30227" w:rsidRDefault="00B30227" w:rsidP="00B30227">
            <w:r w:rsidRPr="00B30227">
              <w:t>396</w:t>
            </w:r>
          </w:p>
        </w:tc>
        <w:tc>
          <w:tcPr>
            <w:tcW w:w="1469" w:type="dxa"/>
            <w:noWrap/>
            <w:hideMark/>
          </w:tcPr>
          <w:p w:rsidR="00B30227" w:rsidRPr="00B30227" w:rsidRDefault="00B30227" w:rsidP="00B30227">
            <w:r w:rsidRPr="00B30227">
              <w:t>5541</w:t>
            </w:r>
          </w:p>
        </w:tc>
        <w:tc>
          <w:tcPr>
            <w:tcW w:w="719" w:type="dxa"/>
            <w:noWrap/>
            <w:hideMark/>
          </w:tcPr>
          <w:p w:rsidR="00B30227" w:rsidRPr="00B30227" w:rsidRDefault="00B30227" w:rsidP="00B30227">
            <w:r w:rsidRPr="00B30227">
              <w:t>4,71</w:t>
            </w:r>
          </w:p>
        </w:tc>
        <w:tc>
          <w:tcPr>
            <w:tcW w:w="718" w:type="dxa"/>
            <w:noWrap/>
            <w:hideMark/>
          </w:tcPr>
          <w:p w:rsidR="00B30227" w:rsidRPr="00B30227" w:rsidRDefault="00B30227" w:rsidP="00B30227">
            <w:r w:rsidRPr="00B30227">
              <w:t>32,72</w:t>
            </w:r>
          </w:p>
        </w:tc>
        <w:tc>
          <w:tcPr>
            <w:tcW w:w="857" w:type="dxa"/>
            <w:noWrap/>
            <w:hideMark/>
          </w:tcPr>
          <w:p w:rsidR="00B30227" w:rsidRPr="00B30227" w:rsidRDefault="00B30227" w:rsidP="00B30227">
            <w:r w:rsidRPr="00B30227">
              <w:t>43,01</w:t>
            </w:r>
          </w:p>
        </w:tc>
        <w:tc>
          <w:tcPr>
            <w:tcW w:w="816" w:type="dxa"/>
            <w:noWrap/>
            <w:hideMark/>
          </w:tcPr>
          <w:p w:rsidR="00B30227" w:rsidRPr="00B30227" w:rsidRDefault="00B30227" w:rsidP="00B30227">
            <w:r w:rsidRPr="00B30227">
              <w:t>19,56</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город Курск</w:t>
            </w:r>
          </w:p>
        </w:tc>
        <w:tc>
          <w:tcPr>
            <w:tcW w:w="1765" w:type="dxa"/>
            <w:noWrap/>
            <w:hideMark/>
          </w:tcPr>
          <w:p w:rsidR="00B30227" w:rsidRPr="00B30227" w:rsidRDefault="00B30227" w:rsidP="00B30227">
            <w:r w:rsidRPr="00B30227">
              <w:t>54</w:t>
            </w:r>
          </w:p>
        </w:tc>
        <w:tc>
          <w:tcPr>
            <w:tcW w:w="1469" w:type="dxa"/>
            <w:noWrap/>
            <w:hideMark/>
          </w:tcPr>
          <w:p w:rsidR="00B30227" w:rsidRPr="00B30227" w:rsidRDefault="00B30227" w:rsidP="00B30227">
            <w:r w:rsidRPr="00B30227">
              <w:t>2348</w:t>
            </w:r>
          </w:p>
        </w:tc>
        <w:tc>
          <w:tcPr>
            <w:tcW w:w="719" w:type="dxa"/>
            <w:noWrap/>
            <w:hideMark/>
          </w:tcPr>
          <w:p w:rsidR="00B30227" w:rsidRPr="00B30227" w:rsidRDefault="00B30227" w:rsidP="00B30227">
            <w:r w:rsidRPr="00B30227">
              <w:t>3,41</w:t>
            </w:r>
          </w:p>
        </w:tc>
        <w:tc>
          <w:tcPr>
            <w:tcW w:w="718" w:type="dxa"/>
            <w:noWrap/>
            <w:hideMark/>
          </w:tcPr>
          <w:p w:rsidR="00B30227" w:rsidRPr="00B30227" w:rsidRDefault="00B30227" w:rsidP="00B30227">
            <w:r w:rsidRPr="00B30227">
              <w:t>26,15</w:t>
            </w:r>
          </w:p>
        </w:tc>
        <w:tc>
          <w:tcPr>
            <w:tcW w:w="857" w:type="dxa"/>
            <w:noWrap/>
            <w:hideMark/>
          </w:tcPr>
          <w:p w:rsidR="00B30227" w:rsidRPr="00B30227" w:rsidRDefault="00B30227" w:rsidP="00B30227">
            <w:r w:rsidRPr="00B30227">
              <w:t>44,04</w:t>
            </w:r>
          </w:p>
        </w:tc>
        <w:tc>
          <w:tcPr>
            <w:tcW w:w="816" w:type="dxa"/>
            <w:noWrap/>
            <w:hideMark/>
          </w:tcPr>
          <w:p w:rsidR="00B30227" w:rsidRPr="00B30227" w:rsidRDefault="00B30227" w:rsidP="00B30227">
            <w:r w:rsidRPr="00B30227">
              <w:t>26,41</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765" w:type="dxa"/>
            <w:noWrap/>
            <w:hideMark/>
          </w:tcPr>
          <w:p w:rsidR="00B30227" w:rsidRPr="00B30227" w:rsidRDefault="00B30227" w:rsidP="00B30227">
            <w:r w:rsidRPr="00B30227">
              <w:t> </w:t>
            </w:r>
          </w:p>
        </w:tc>
        <w:tc>
          <w:tcPr>
            <w:tcW w:w="1469" w:type="dxa"/>
            <w:noWrap/>
            <w:hideMark/>
          </w:tcPr>
          <w:p w:rsidR="00B30227" w:rsidRPr="00B30227" w:rsidRDefault="00B30227" w:rsidP="00B30227">
            <w:r w:rsidRPr="00B30227">
              <w:t>75</w:t>
            </w:r>
          </w:p>
        </w:tc>
        <w:tc>
          <w:tcPr>
            <w:tcW w:w="719" w:type="dxa"/>
            <w:noWrap/>
            <w:hideMark/>
          </w:tcPr>
          <w:p w:rsidR="00B30227" w:rsidRPr="00B30227" w:rsidRDefault="00B30227" w:rsidP="00B30227">
            <w:r w:rsidRPr="00B30227">
              <w:t>2,67</w:t>
            </w:r>
          </w:p>
        </w:tc>
        <w:tc>
          <w:tcPr>
            <w:tcW w:w="718" w:type="dxa"/>
            <w:noWrap/>
            <w:hideMark/>
          </w:tcPr>
          <w:p w:rsidR="00B30227" w:rsidRPr="00B30227" w:rsidRDefault="00B30227" w:rsidP="00B30227">
            <w:r w:rsidRPr="00B30227">
              <w:t>22,67</w:t>
            </w:r>
          </w:p>
        </w:tc>
        <w:tc>
          <w:tcPr>
            <w:tcW w:w="857" w:type="dxa"/>
            <w:noWrap/>
            <w:hideMark/>
          </w:tcPr>
          <w:p w:rsidR="00B30227" w:rsidRPr="00B30227" w:rsidRDefault="00B30227" w:rsidP="00B30227">
            <w:r w:rsidRPr="00B30227">
              <w:t>41,33</w:t>
            </w:r>
          </w:p>
        </w:tc>
        <w:tc>
          <w:tcPr>
            <w:tcW w:w="816" w:type="dxa"/>
            <w:noWrap/>
            <w:hideMark/>
          </w:tcPr>
          <w:p w:rsidR="00B30227" w:rsidRPr="00B30227" w:rsidRDefault="00B30227" w:rsidP="00B30227">
            <w:r w:rsidRPr="00B30227">
              <w:t>33,33</w:t>
            </w:r>
          </w:p>
        </w:tc>
      </w:tr>
    </w:tbl>
    <w:p w:rsidR="00B30227" w:rsidRPr="00B30227" w:rsidRDefault="00B30227" w:rsidP="00B30227">
      <w:pPr>
        <w:rPr>
          <w:b/>
        </w:rPr>
      </w:pPr>
    </w:p>
    <w:tbl>
      <w:tblPr>
        <w:tblStyle w:val="230"/>
        <w:tblW w:w="0" w:type="auto"/>
        <w:tblInd w:w="-459" w:type="dxa"/>
        <w:tblLook w:val="04A0" w:firstRow="1" w:lastRow="0" w:firstColumn="1" w:lastColumn="0" w:noHBand="0" w:noVBand="1"/>
      </w:tblPr>
      <w:tblGrid>
        <w:gridCol w:w="3617"/>
        <w:gridCol w:w="1882"/>
        <w:gridCol w:w="1428"/>
        <w:gridCol w:w="719"/>
        <w:gridCol w:w="858"/>
        <w:gridCol w:w="851"/>
        <w:gridCol w:w="674"/>
      </w:tblGrid>
      <w:tr w:rsidR="00B30227" w:rsidRPr="00B30227" w:rsidTr="00B30227">
        <w:trPr>
          <w:trHeight w:val="290"/>
        </w:trPr>
        <w:tc>
          <w:tcPr>
            <w:tcW w:w="3617" w:type="dxa"/>
            <w:noWrap/>
            <w:hideMark/>
          </w:tcPr>
          <w:p w:rsidR="00B30227" w:rsidRPr="00B30227" w:rsidRDefault="00B30227" w:rsidP="00B30227">
            <w:pPr>
              <w:rPr>
                <w:b/>
                <w:bCs/>
              </w:rPr>
            </w:pPr>
            <w:r w:rsidRPr="00B30227">
              <w:rPr>
                <w:b/>
                <w:bCs/>
              </w:rPr>
              <w:t>Статистика по отметкам</w:t>
            </w:r>
          </w:p>
        </w:tc>
        <w:tc>
          <w:tcPr>
            <w:tcW w:w="1882" w:type="dxa"/>
            <w:noWrap/>
            <w:hideMark/>
          </w:tcPr>
          <w:p w:rsidR="00B30227" w:rsidRPr="00B30227" w:rsidRDefault="00B30227" w:rsidP="00B30227">
            <w:pPr>
              <w:rPr>
                <w:b/>
              </w:rPr>
            </w:pPr>
            <w:r w:rsidRPr="00B30227">
              <w:rPr>
                <w:b/>
              </w:rPr>
              <w:t> </w:t>
            </w:r>
          </w:p>
        </w:tc>
        <w:tc>
          <w:tcPr>
            <w:tcW w:w="142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858" w:type="dxa"/>
            <w:noWrap/>
            <w:hideMark/>
          </w:tcPr>
          <w:p w:rsidR="00B30227" w:rsidRPr="00B30227" w:rsidRDefault="00B30227" w:rsidP="00B30227">
            <w:pPr>
              <w:rPr>
                <w:b/>
              </w:rPr>
            </w:pPr>
            <w:r w:rsidRPr="00B30227">
              <w:rPr>
                <w:b/>
              </w:rPr>
              <w:t> </w:t>
            </w:r>
          </w:p>
        </w:tc>
        <w:tc>
          <w:tcPr>
            <w:tcW w:w="851" w:type="dxa"/>
            <w:noWrap/>
            <w:hideMark/>
          </w:tcPr>
          <w:p w:rsidR="00B30227" w:rsidRPr="00B30227" w:rsidRDefault="00B30227" w:rsidP="00B30227">
            <w:pPr>
              <w:rPr>
                <w:b/>
              </w:rPr>
            </w:pPr>
            <w:r w:rsidRPr="00B30227">
              <w:rPr>
                <w:b/>
              </w:rPr>
              <w:t> </w:t>
            </w:r>
          </w:p>
        </w:tc>
        <w:tc>
          <w:tcPr>
            <w:tcW w:w="674"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7" w:type="dxa"/>
            <w:noWrap/>
            <w:hideMark/>
          </w:tcPr>
          <w:p w:rsidR="00B30227" w:rsidRPr="00B30227" w:rsidRDefault="00B30227" w:rsidP="00B30227">
            <w:pPr>
              <w:rPr>
                <w:b/>
                <w:bCs/>
              </w:rPr>
            </w:pPr>
            <w:r w:rsidRPr="00B30227">
              <w:rPr>
                <w:b/>
                <w:bCs/>
              </w:rPr>
              <w:t>Предмет:</w:t>
            </w:r>
          </w:p>
        </w:tc>
        <w:tc>
          <w:tcPr>
            <w:tcW w:w="1882" w:type="dxa"/>
            <w:noWrap/>
            <w:hideMark/>
          </w:tcPr>
          <w:p w:rsidR="00B30227" w:rsidRPr="00B30227" w:rsidRDefault="00B30227" w:rsidP="00B30227">
            <w:pPr>
              <w:rPr>
                <w:b/>
              </w:rPr>
            </w:pPr>
            <w:r w:rsidRPr="00B30227">
              <w:rPr>
                <w:b/>
              </w:rPr>
              <w:t>География</w:t>
            </w:r>
          </w:p>
        </w:tc>
        <w:tc>
          <w:tcPr>
            <w:tcW w:w="142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858" w:type="dxa"/>
            <w:noWrap/>
            <w:hideMark/>
          </w:tcPr>
          <w:p w:rsidR="00B30227" w:rsidRPr="00B30227" w:rsidRDefault="00B30227" w:rsidP="00B30227">
            <w:pPr>
              <w:rPr>
                <w:b/>
              </w:rPr>
            </w:pPr>
            <w:r w:rsidRPr="00B30227">
              <w:rPr>
                <w:b/>
              </w:rPr>
              <w:t> </w:t>
            </w:r>
          </w:p>
        </w:tc>
        <w:tc>
          <w:tcPr>
            <w:tcW w:w="851" w:type="dxa"/>
            <w:noWrap/>
            <w:hideMark/>
          </w:tcPr>
          <w:p w:rsidR="00B30227" w:rsidRPr="00B30227" w:rsidRDefault="00B30227" w:rsidP="00B30227">
            <w:pPr>
              <w:rPr>
                <w:b/>
              </w:rPr>
            </w:pPr>
            <w:r w:rsidRPr="00B30227">
              <w:rPr>
                <w:b/>
              </w:rPr>
              <w:t> </w:t>
            </w:r>
          </w:p>
        </w:tc>
        <w:tc>
          <w:tcPr>
            <w:tcW w:w="674"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7" w:type="dxa"/>
            <w:noWrap/>
            <w:hideMark/>
          </w:tcPr>
          <w:p w:rsidR="00B30227" w:rsidRPr="00B30227" w:rsidRDefault="00B30227" w:rsidP="00B30227">
            <w:pPr>
              <w:rPr>
                <w:b/>
                <w:bCs/>
              </w:rPr>
            </w:pPr>
            <w:r w:rsidRPr="00B30227">
              <w:rPr>
                <w:b/>
                <w:bCs/>
              </w:rPr>
              <w:t>Дата:</w:t>
            </w:r>
          </w:p>
        </w:tc>
        <w:tc>
          <w:tcPr>
            <w:tcW w:w="1882" w:type="dxa"/>
            <w:noWrap/>
            <w:hideMark/>
          </w:tcPr>
          <w:p w:rsidR="00B30227" w:rsidRPr="00B30227" w:rsidRDefault="00B30227" w:rsidP="00B30227">
            <w:r w:rsidRPr="00B30227">
              <w:t>14.09.2020</w:t>
            </w:r>
          </w:p>
        </w:tc>
        <w:tc>
          <w:tcPr>
            <w:tcW w:w="142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858" w:type="dxa"/>
            <w:noWrap/>
            <w:hideMark/>
          </w:tcPr>
          <w:p w:rsidR="00B30227" w:rsidRPr="00B30227" w:rsidRDefault="00B30227" w:rsidP="00B30227">
            <w:pPr>
              <w:rPr>
                <w:b/>
              </w:rPr>
            </w:pPr>
            <w:r w:rsidRPr="00B30227">
              <w:rPr>
                <w:b/>
              </w:rPr>
              <w:t> </w:t>
            </w:r>
          </w:p>
        </w:tc>
        <w:tc>
          <w:tcPr>
            <w:tcW w:w="851" w:type="dxa"/>
            <w:noWrap/>
            <w:hideMark/>
          </w:tcPr>
          <w:p w:rsidR="00B30227" w:rsidRPr="00B30227" w:rsidRDefault="00B30227" w:rsidP="00B30227">
            <w:pPr>
              <w:rPr>
                <w:b/>
              </w:rPr>
            </w:pPr>
            <w:r w:rsidRPr="00B30227">
              <w:rPr>
                <w:b/>
              </w:rPr>
              <w:t> </w:t>
            </w:r>
          </w:p>
        </w:tc>
        <w:tc>
          <w:tcPr>
            <w:tcW w:w="674"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7" w:type="dxa"/>
            <w:noWrap/>
            <w:hideMark/>
          </w:tcPr>
          <w:p w:rsidR="00B30227" w:rsidRPr="00B30227" w:rsidRDefault="00B30227" w:rsidP="00B30227">
            <w:pPr>
              <w:rPr>
                <w:b/>
              </w:rPr>
            </w:pPr>
            <w:r w:rsidRPr="00B30227">
              <w:rPr>
                <w:b/>
              </w:rPr>
              <w:t> </w:t>
            </w:r>
          </w:p>
        </w:tc>
        <w:tc>
          <w:tcPr>
            <w:tcW w:w="1882" w:type="dxa"/>
            <w:noWrap/>
            <w:hideMark/>
          </w:tcPr>
          <w:p w:rsidR="00B30227" w:rsidRPr="00B30227" w:rsidRDefault="00B30227" w:rsidP="00B30227">
            <w:pPr>
              <w:rPr>
                <w:b/>
              </w:rPr>
            </w:pPr>
            <w:r w:rsidRPr="00B30227">
              <w:rPr>
                <w:b/>
              </w:rPr>
              <w:t> </w:t>
            </w:r>
          </w:p>
        </w:tc>
        <w:tc>
          <w:tcPr>
            <w:tcW w:w="1428" w:type="dxa"/>
            <w:noWrap/>
            <w:hideMark/>
          </w:tcPr>
          <w:p w:rsidR="00B30227" w:rsidRPr="00B30227" w:rsidRDefault="00B30227" w:rsidP="00B30227">
            <w:pPr>
              <w:rPr>
                <w:b/>
              </w:rPr>
            </w:pPr>
            <w:r w:rsidRPr="00B30227">
              <w:rPr>
                <w:b/>
              </w:rPr>
              <w:t> </w:t>
            </w:r>
          </w:p>
        </w:tc>
        <w:tc>
          <w:tcPr>
            <w:tcW w:w="719" w:type="dxa"/>
            <w:noWrap/>
            <w:hideMark/>
          </w:tcPr>
          <w:p w:rsidR="00B30227" w:rsidRPr="00B30227" w:rsidRDefault="00B30227" w:rsidP="00B30227">
            <w:pPr>
              <w:rPr>
                <w:b/>
              </w:rPr>
            </w:pPr>
            <w:r w:rsidRPr="00B30227">
              <w:rPr>
                <w:b/>
              </w:rPr>
              <w:t> </w:t>
            </w:r>
          </w:p>
        </w:tc>
        <w:tc>
          <w:tcPr>
            <w:tcW w:w="858" w:type="dxa"/>
            <w:noWrap/>
            <w:hideMark/>
          </w:tcPr>
          <w:p w:rsidR="00B30227" w:rsidRPr="00B30227" w:rsidRDefault="00B30227" w:rsidP="00B30227">
            <w:pPr>
              <w:rPr>
                <w:b/>
              </w:rPr>
            </w:pPr>
            <w:r w:rsidRPr="00B30227">
              <w:rPr>
                <w:b/>
              </w:rPr>
              <w:t> </w:t>
            </w:r>
          </w:p>
        </w:tc>
        <w:tc>
          <w:tcPr>
            <w:tcW w:w="851" w:type="dxa"/>
            <w:noWrap/>
            <w:hideMark/>
          </w:tcPr>
          <w:p w:rsidR="00B30227" w:rsidRPr="00B30227" w:rsidRDefault="00B30227" w:rsidP="00B30227">
            <w:pPr>
              <w:rPr>
                <w:b/>
              </w:rPr>
            </w:pPr>
            <w:r w:rsidRPr="00B30227">
              <w:rPr>
                <w:b/>
              </w:rPr>
              <w:t> </w:t>
            </w:r>
          </w:p>
        </w:tc>
        <w:tc>
          <w:tcPr>
            <w:tcW w:w="674"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17" w:type="dxa"/>
            <w:noWrap/>
            <w:hideMark/>
          </w:tcPr>
          <w:p w:rsidR="00B30227" w:rsidRPr="00B30227" w:rsidRDefault="00B30227" w:rsidP="00B30227">
            <w:pPr>
              <w:rPr>
                <w:b/>
                <w:bCs/>
              </w:rPr>
            </w:pPr>
            <w:r w:rsidRPr="00B30227">
              <w:rPr>
                <w:b/>
                <w:bCs/>
              </w:rPr>
              <w:t>Группы участников</w:t>
            </w:r>
          </w:p>
        </w:tc>
        <w:tc>
          <w:tcPr>
            <w:tcW w:w="1882" w:type="dxa"/>
            <w:noWrap/>
            <w:hideMark/>
          </w:tcPr>
          <w:p w:rsidR="00B30227" w:rsidRPr="00B30227" w:rsidRDefault="00B30227" w:rsidP="00B30227">
            <w:pPr>
              <w:rPr>
                <w:b/>
                <w:bCs/>
              </w:rPr>
            </w:pPr>
            <w:r w:rsidRPr="00B30227">
              <w:rPr>
                <w:b/>
                <w:bCs/>
              </w:rPr>
              <w:t>Кол-во ОО</w:t>
            </w:r>
          </w:p>
        </w:tc>
        <w:tc>
          <w:tcPr>
            <w:tcW w:w="1428" w:type="dxa"/>
            <w:noWrap/>
            <w:hideMark/>
          </w:tcPr>
          <w:p w:rsidR="00B30227" w:rsidRPr="00B30227" w:rsidRDefault="00B30227" w:rsidP="00B30227">
            <w:pPr>
              <w:rPr>
                <w:b/>
                <w:bCs/>
              </w:rPr>
            </w:pPr>
            <w:r w:rsidRPr="00B30227">
              <w:rPr>
                <w:b/>
                <w:bCs/>
              </w:rPr>
              <w:t>Кол-во участников</w:t>
            </w:r>
          </w:p>
        </w:tc>
        <w:tc>
          <w:tcPr>
            <w:tcW w:w="719" w:type="dxa"/>
            <w:noWrap/>
            <w:hideMark/>
          </w:tcPr>
          <w:p w:rsidR="00B30227" w:rsidRPr="00B30227" w:rsidRDefault="00B30227" w:rsidP="00B30227">
            <w:pPr>
              <w:rPr>
                <w:b/>
                <w:bCs/>
              </w:rPr>
            </w:pPr>
            <w:r w:rsidRPr="00B30227">
              <w:rPr>
                <w:b/>
                <w:bCs/>
              </w:rPr>
              <w:t>2</w:t>
            </w:r>
          </w:p>
        </w:tc>
        <w:tc>
          <w:tcPr>
            <w:tcW w:w="858" w:type="dxa"/>
            <w:noWrap/>
            <w:hideMark/>
          </w:tcPr>
          <w:p w:rsidR="00B30227" w:rsidRPr="00B30227" w:rsidRDefault="00B30227" w:rsidP="00B30227">
            <w:pPr>
              <w:rPr>
                <w:b/>
                <w:bCs/>
              </w:rPr>
            </w:pPr>
            <w:r w:rsidRPr="00B30227">
              <w:rPr>
                <w:b/>
                <w:bCs/>
              </w:rPr>
              <w:t>3</w:t>
            </w:r>
          </w:p>
        </w:tc>
        <w:tc>
          <w:tcPr>
            <w:tcW w:w="851" w:type="dxa"/>
            <w:noWrap/>
            <w:hideMark/>
          </w:tcPr>
          <w:p w:rsidR="00B30227" w:rsidRPr="00B30227" w:rsidRDefault="00B30227" w:rsidP="00B30227">
            <w:pPr>
              <w:rPr>
                <w:b/>
                <w:bCs/>
              </w:rPr>
            </w:pPr>
            <w:r w:rsidRPr="00B30227">
              <w:rPr>
                <w:b/>
                <w:bCs/>
              </w:rPr>
              <w:t>4</w:t>
            </w:r>
          </w:p>
        </w:tc>
        <w:tc>
          <w:tcPr>
            <w:tcW w:w="674"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17" w:type="dxa"/>
            <w:noWrap/>
            <w:hideMark/>
          </w:tcPr>
          <w:p w:rsidR="00B30227" w:rsidRPr="00B30227" w:rsidRDefault="00B30227" w:rsidP="00B30227">
            <w:pPr>
              <w:rPr>
                <w:b/>
              </w:rPr>
            </w:pPr>
            <w:r w:rsidRPr="00B30227">
              <w:rPr>
                <w:b/>
              </w:rPr>
              <w:t>Вся выборка</w:t>
            </w:r>
          </w:p>
        </w:tc>
        <w:tc>
          <w:tcPr>
            <w:tcW w:w="1882" w:type="dxa"/>
            <w:noWrap/>
            <w:hideMark/>
          </w:tcPr>
          <w:p w:rsidR="00B30227" w:rsidRPr="00B30227" w:rsidRDefault="00B30227" w:rsidP="00B30227">
            <w:r w:rsidRPr="00B30227">
              <w:t>15670</w:t>
            </w:r>
          </w:p>
        </w:tc>
        <w:tc>
          <w:tcPr>
            <w:tcW w:w="1428" w:type="dxa"/>
            <w:noWrap/>
            <w:hideMark/>
          </w:tcPr>
          <w:p w:rsidR="00B30227" w:rsidRPr="00B30227" w:rsidRDefault="00B30227" w:rsidP="00B30227">
            <w:r w:rsidRPr="00B30227">
              <w:t>393551</w:t>
            </w:r>
          </w:p>
        </w:tc>
        <w:tc>
          <w:tcPr>
            <w:tcW w:w="719" w:type="dxa"/>
            <w:noWrap/>
            <w:hideMark/>
          </w:tcPr>
          <w:p w:rsidR="00B30227" w:rsidRPr="00B30227" w:rsidRDefault="00B30227" w:rsidP="00B30227">
            <w:r w:rsidRPr="00B30227">
              <w:t>15,96</w:t>
            </w:r>
          </w:p>
        </w:tc>
        <w:tc>
          <w:tcPr>
            <w:tcW w:w="858" w:type="dxa"/>
            <w:noWrap/>
            <w:hideMark/>
          </w:tcPr>
          <w:p w:rsidR="00B30227" w:rsidRPr="00B30227" w:rsidRDefault="00B30227" w:rsidP="00B30227">
            <w:r w:rsidRPr="00B30227">
              <w:t>57,28</w:t>
            </w:r>
          </w:p>
        </w:tc>
        <w:tc>
          <w:tcPr>
            <w:tcW w:w="851" w:type="dxa"/>
            <w:noWrap/>
            <w:hideMark/>
          </w:tcPr>
          <w:p w:rsidR="00B30227" w:rsidRPr="00B30227" w:rsidRDefault="00B30227" w:rsidP="00B30227">
            <w:r w:rsidRPr="00B30227">
              <w:t>22,35</w:t>
            </w:r>
          </w:p>
        </w:tc>
        <w:tc>
          <w:tcPr>
            <w:tcW w:w="674" w:type="dxa"/>
            <w:noWrap/>
            <w:hideMark/>
          </w:tcPr>
          <w:p w:rsidR="00B30227" w:rsidRPr="00B30227" w:rsidRDefault="00B30227" w:rsidP="00B30227">
            <w:r w:rsidRPr="00B30227">
              <w:t>4,41</w:t>
            </w:r>
          </w:p>
        </w:tc>
      </w:tr>
      <w:tr w:rsidR="00B30227" w:rsidRPr="00B30227" w:rsidTr="00B30227">
        <w:trPr>
          <w:trHeight w:val="290"/>
        </w:trPr>
        <w:tc>
          <w:tcPr>
            <w:tcW w:w="3617" w:type="dxa"/>
            <w:noWrap/>
            <w:hideMark/>
          </w:tcPr>
          <w:p w:rsidR="00B30227" w:rsidRPr="00B30227" w:rsidRDefault="00B30227" w:rsidP="00B30227">
            <w:pPr>
              <w:rPr>
                <w:b/>
              </w:rPr>
            </w:pPr>
            <w:r w:rsidRPr="00B30227">
              <w:rPr>
                <w:b/>
              </w:rPr>
              <w:t>Курская обл.</w:t>
            </w:r>
          </w:p>
        </w:tc>
        <w:tc>
          <w:tcPr>
            <w:tcW w:w="1882" w:type="dxa"/>
            <w:noWrap/>
            <w:hideMark/>
          </w:tcPr>
          <w:p w:rsidR="00B30227" w:rsidRPr="00B30227" w:rsidRDefault="00B30227" w:rsidP="00B30227">
            <w:r w:rsidRPr="00B30227">
              <w:t>403</w:t>
            </w:r>
          </w:p>
        </w:tc>
        <w:tc>
          <w:tcPr>
            <w:tcW w:w="1428" w:type="dxa"/>
            <w:noWrap/>
            <w:hideMark/>
          </w:tcPr>
          <w:p w:rsidR="00B30227" w:rsidRPr="00B30227" w:rsidRDefault="00B30227" w:rsidP="00B30227">
            <w:r w:rsidRPr="00B30227">
              <w:t>5595</w:t>
            </w:r>
          </w:p>
        </w:tc>
        <w:tc>
          <w:tcPr>
            <w:tcW w:w="719" w:type="dxa"/>
            <w:noWrap/>
            <w:hideMark/>
          </w:tcPr>
          <w:p w:rsidR="00B30227" w:rsidRPr="00B30227" w:rsidRDefault="00B30227" w:rsidP="00B30227">
            <w:r w:rsidRPr="00B30227">
              <w:t>6,4</w:t>
            </w:r>
          </w:p>
        </w:tc>
        <w:tc>
          <w:tcPr>
            <w:tcW w:w="858" w:type="dxa"/>
            <w:noWrap/>
            <w:hideMark/>
          </w:tcPr>
          <w:p w:rsidR="00B30227" w:rsidRPr="00B30227" w:rsidRDefault="00B30227" w:rsidP="00B30227">
            <w:r w:rsidRPr="00B30227">
              <w:t>53,93</w:t>
            </w:r>
          </w:p>
        </w:tc>
        <w:tc>
          <w:tcPr>
            <w:tcW w:w="851" w:type="dxa"/>
            <w:noWrap/>
            <w:hideMark/>
          </w:tcPr>
          <w:p w:rsidR="00B30227" w:rsidRPr="00B30227" w:rsidRDefault="00B30227" w:rsidP="00B30227">
            <w:r w:rsidRPr="00B30227">
              <w:t>33,13</w:t>
            </w:r>
          </w:p>
        </w:tc>
        <w:tc>
          <w:tcPr>
            <w:tcW w:w="674" w:type="dxa"/>
            <w:noWrap/>
            <w:hideMark/>
          </w:tcPr>
          <w:p w:rsidR="00B30227" w:rsidRPr="00B30227" w:rsidRDefault="00B30227" w:rsidP="00B30227">
            <w:r w:rsidRPr="00B30227">
              <w:t>6,54</w:t>
            </w:r>
          </w:p>
        </w:tc>
      </w:tr>
      <w:tr w:rsidR="00B30227" w:rsidRPr="00B30227" w:rsidTr="00B30227">
        <w:trPr>
          <w:trHeight w:val="290"/>
        </w:trPr>
        <w:tc>
          <w:tcPr>
            <w:tcW w:w="3617" w:type="dxa"/>
            <w:noWrap/>
            <w:hideMark/>
          </w:tcPr>
          <w:p w:rsidR="00B30227" w:rsidRPr="00B30227" w:rsidRDefault="00B30227" w:rsidP="00B30227">
            <w:pPr>
              <w:rPr>
                <w:b/>
              </w:rPr>
            </w:pPr>
            <w:r w:rsidRPr="00B30227">
              <w:rPr>
                <w:b/>
              </w:rPr>
              <w:t>город Курск</w:t>
            </w:r>
          </w:p>
        </w:tc>
        <w:tc>
          <w:tcPr>
            <w:tcW w:w="1882" w:type="dxa"/>
            <w:noWrap/>
            <w:hideMark/>
          </w:tcPr>
          <w:p w:rsidR="00B30227" w:rsidRPr="00B30227" w:rsidRDefault="00B30227" w:rsidP="00B30227">
            <w:r w:rsidRPr="00B30227">
              <w:t>56</w:t>
            </w:r>
          </w:p>
        </w:tc>
        <w:tc>
          <w:tcPr>
            <w:tcW w:w="1428" w:type="dxa"/>
            <w:noWrap/>
            <w:hideMark/>
          </w:tcPr>
          <w:p w:rsidR="00B30227" w:rsidRPr="00B30227" w:rsidRDefault="00B30227" w:rsidP="00B30227">
            <w:r w:rsidRPr="00B30227">
              <w:t>2385</w:t>
            </w:r>
          </w:p>
        </w:tc>
        <w:tc>
          <w:tcPr>
            <w:tcW w:w="719" w:type="dxa"/>
            <w:noWrap/>
            <w:hideMark/>
          </w:tcPr>
          <w:p w:rsidR="00B30227" w:rsidRPr="00B30227" w:rsidRDefault="00B30227" w:rsidP="00B30227">
            <w:r w:rsidRPr="00B30227">
              <w:t>4,07</w:t>
            </w:r>
          </w:p>
        </w:tc>
        <w:tc>
          <w:tcPr>
            <w:tcW w:w="858" w:type="dxa"/>
            <w:noWrap/>
            <w:hideMark/>
          </w:tcPr>
          <w:p w:rsidR="00B30227" w:rsidRPr="00B30227" w:rsidRDefault="00B30227" w:rsidP="00B30227">
            <w:r w:rsidRPr="00B30227">
              <w:t>49,85</w:t>
            </w:r>
          </w:p>
        </w:tc>
        <w:tc>
          <w:tcPr>
            <w:tcW w:w="851" w:type="dxa"/>
            <w:noWrap/>
            <w:hideMark/>
          </w:tcPr>
          <w:p w:rsidR="00B30227" w:rsidRPr="00B30227" w:rsidRDefault="00B30227" w:rsidP="00B30227">
            <w:r w:rsidRPr="00B30227">
              <w:t>40,17</w:t>
            </w:r>
          </w:p>
        </w:tc>
        <w:tc>
          <w:tcPr>
            <w:tcW w:w="674" w:type="dxa"/>
            <w:noWrap/>
            <w:hideMark/>
          </w:tcPr>
          <w:p w:rsidR="00B30227" w:rsidRPr="00B30227" w:rsidRDefault="00B30227" w:rsidP="00B30227">
            <w:r w:rsidRPr="00B30227">
              <w:t>5,91</w:t>
            </w:r>
          </w:p>
        </w:tc>
      </w:tr>
      <w:tr w:rsidR="00B30227" w:rsidRPr="00B30227" w:rsidTr="00B30227">
        <w:trPr>
          <w:trHeight w:val="290"/>
        </w:trPr>
        <w:tc>
          <w:tcPr>
            <w:tcW w:w="3617"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882" w:type="dxa"/>
            <w:noWrap/>
            <w:hideMark/>
          </w:tcPr>
          <w:p w:rsidR="00B30227" w:rsidRPr="00B30227" w:rsidRDefault="00B30227" w:rsidP="00B30227">
            <w:r w:rsidRPr="00B30227">
              <w:t> </w:t>
            </w:r>
          </w:p>
        </w:tc>
        <w:tc>
          <w:tcPr>
            <w:tcW w:w="1428" w:type="dxa"/>
            <w:noWrap/>
            <w:hideMark/>
          </w:tcPr>
          <w:p w:rsidR="00B30227" w:rsidRPr="00B30227" w:rsidRDefault="00B30227" w:rsidP="00B30227">
            <w:r w:rsidRPr="00B30227">
              <w:t>70</w:t>
            </w:r>
          </w:p>
        </w:tc>
        <w:tc>
          <w:tcPr>
            <w:tcW w:w="719" w:type="dxa"/>
            <w:noWrap/>
            <w:hideMark/>
          </w:tcPr>
          <w:p w:rsidR="00B30227" w:rsidRPr="00B30227" w:rsidRDefault="00B30227" w:rsidP="00B30227">
            <w:r w:rsidRPr="00B30227">
              <w:t>5,71</w:t>
            </w:r>
          </w:p>
        </w:tc>
        <w:tc>
          <w:tcPr>
            <w:tcW w:w="858" w:type="dxa"/>
            <w:noWrap/>
            <w:hideMark/>
          </w:tcPr>
          <w:p w:rsidR="00B30227" w:rsidRPr="00B30227" w:rsidRDefault="00B30227" w:rsidP="00B30227">
            <w:r w:rsidRPr="00B30227">
              <w:t>72,86</w:t>
            </w:r>
          </w:p>
        </w:tc>
        <w:tc>
          <w:tcPr>
            <w:tcW w:w="851" w:type="dxa"/>
            <w:noWrap/>
            <w:hideMark/>
          </w:tcPr>
          <w:p w:rsidR="00B30227" w:rsidRPr="00B30227" w:rsidRDefault="00B30227" w:rsidP="00B30227">
            <w:r w:rsidRPr="00B30227">
              <w:t>20</w:t>
            </w:r>
          </w:p>
        </w:tc>
        <w:tc>
          <w:tcPr>
            <w:tcW w:w="674" w:type="dxa"/>
            <w:noWrap/>
            <w:hideMark/>
          </w:tcPr>
          <w:p w:rsidR="00B30227" w:rsidRPr="00B30227" w:rsidRDefault="00B30227" w:rsidP="00B30227">
            <w:r w:rsidRPr="00B30227">
              <w:t>1,43</w:t>
            </w:r>
          </w:p>
        </w:tc>
      </w:tr>
    </w:tbl>
    <w:p w:rsidR="00FF18C2" w:rsidRPr="00305746" w:rsidRDefault="00FF18C2" w:rsidP="008F792D">
      <w:pPr>
        <w:spacing w:after="0" w:line="240" w:lineRule="auto"/>
        <w:jc w:val="center"/>
        <w:rPr>
          <w:rFonts w:ascii="Times New Roman" w:eastAsia="Times New Roman" w:hAnsi="Times New Roman" w:cs="Times New Roman"/>
          <w:b/>
          <w:sz w:val="28"/>
          <w:szCs w:val="28"/>
        </w:rPr>
      </w:pPr>
      <w:r w:rsidRPr="00FA3694">
        <w:rPr>
          <w:rFonts w:ascii="Times New Roman" w:eastAsia="Calibri" w:hAnsi="Times New Roman" w:cs="Times New Roman"/>
          <w:b/>
          <w:bCs/>
          <w:sz w:val="28"/>
          <w:szCs w:val="28"/>
        </w:rPr>
        <w:t xml:space="preserve">Результаты </w:t>
      </w:r>
      <w:proofErr w:type="gramStart"/>
      <w:r w:rsidRPr="00FA3694">
        <w:rPr>
          <w:rFonts w:ascii="Times New Roman" w:eastAsia="Calibri" w:hAnsi="Times New Roman" w:cs="Times New Roman"/>
          <w:b/>
          <w:bCs/>
          <w:sz w:val="28"/>
          <w:szCs w:val="28"/>
        </w:rPr>
        <w:t>обучающихся</w:t>
      </w:r>
      <w:proofErr w:type="gramEnd"/>
      <w:r w:rsidRPr="00FA3694">
        <w:rPr>
          <w:rFonts w:ascii="Times New Roman" w:eastAsia="Calibri" w:hAnsi="Times New Roman" w:cs="Times New Roman"/>
          <w:b/>
          <w:bCs/>
          <w:sz w:val="28"/>
          <w:szCs w:val="28"/>
        </w:rPr>
        <w:t xml:space="preserve"> на уровне </w:t>
      </w:r>
      <w:r>
        <w:rPr>
          <w:rFonts w:ascii="Times New Roman" w:eastAsia="Calibri" w:hAnsi="Times New Roman" w:cs="Times New Roman"/>
          <w:b/>
          <w:bCs/>
          <w:sz w:val="28"/>
          <w:szCs w:val="28"/>
        </w:rPr>
        <w:t>средне</w:t>
      </w:r>
      <w:r w:rsidRPr="00FA3694">
        <w:rPr>
          <w:rFonts w:ascii="Times New Roman" w:eastAsia="Calibri" w:hAnsi="Times New Roman" w:cs="Times New Roman"/>
          <w:b/>
          <w:bCs/>
          <w:sz w:val="28"/>
          <w:szCs w:val="28"/>
        </w:rPr>
        <w:t>го общего образования</w:t>
      </w:r>
    </w:p>
    <w:p w:rsidR="00B30227" w:rsidRPr="00B30227" w:rsidRDefault="008F792D" w:rsidP="008F792D">
      <w:pPr>
        <w:jc w:val="center"/>
        <w:rPr>
          <w:b/>
        </w:rPr>
      </w:pPr>
      <w:r>
        <w:rPr>
          <w:b/>
        </w:rPr>
        <w:t>11 класс</w:t>
      </w:r>
    </w:p>
    <w:tbl>
      <w:tblPr>
        <w:tblStyle w:val="230"/>
        <w:tblW w:w="0" w:type="auto"/>
        <w:tblInd w:w="-459" w:type="dxa"/>
        <w:tblLook w:val="04A0" w:firstRow="1" w:lastRow="0" w:firstColumn="1" w:lastColumn="0" w:noHBand="0" w:noVBand="1"/>
      </w:tblPr>
      <w:tblGrid>
        <w:gridCol w:w="3625"/>
        <w:gridCol w:w="1885"/>
        <w:gridCol w:w="1430"/>
        <w:gridCol w:w="932"/>
        <w:gridCol w:w="719"/>
        <w:gridCol w:w="719"/>
        <w:gridCol w:w="719"/>
      </w:tblGrid>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Статистика по отметкам</w:t>
            </w:r>
          </w:p>
        </w:tc>
        <w:tc>
          <w:tcPr>
            <w:tcW w:w="1885" w:type="dxa"/>
            <w:noWrap/>
            <w:hideMark/>
          </w:tcPr>
          <w:p w:rsidR="00B30227" w:rsidRPr="00B30227" w:rsidRDefault="00B30227" w:rsidP="00B30227">
            <w:pPr>
              <w:jc w:val="center"/>
              <w:rPr>
                <w:b/>
              </w:rPr>
            </w:pPr>
            <w:r w:rsidRPr="00B30227">
              <w:rPr>
                <w:b/>
              </w:rPr>
              <w:t> </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Предмет:</w:t>
            </w:r>
          </w:p>
        </w:tc>
        <w:tc>
          <w:tcPr>
            <w:tcW w:w="1885" w:type="dxa"/>
            <w:noWrap/>
            <w:hideMark/>
          </w:tcPr>
          <w:p w:rsidR="00B30227" w:rsidRPr="00B30227" w:rsidRDefault="00B30227" w:rsidP="00B30227">
            <w:pPr>
              <w:jc w:val="center"/>
              <w:rPr>
                <w:b/>
              </w:rPr>
            </w:pPr>
            <w:r w:rsidRPr="00B30227">
              <w:rPr>
                <w:b/>
              </w:rPr>
              <w:t>Физика</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Дата:</w:t>
            </w:r>
          </w:p>
        </w:tc>
        <w:tc>
          <w:tcPr>
            <w:tcW w:w="1885" w:type="dxa"/>
            <w:noWrap/>
            <w:hideMark/>
          </w:tcPr>
          <w:p w:rsidR="00B30227" w:rsidRPr="00B30227" w:rsidRDefault="00B30227" w:rsidP="00B30227">
            <w:pPr>
              <w:jc w:val="center"/>
            </w:pPr>
            <w:r w:rsidRPr="00B30227">
              <w:t>14.09.2020</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 </w:t>
            </w:r>
          </w:p>
        </w:tc>
        <w:tc>
          <w:tcPr>
            <w:tcW w:w="1885" w:type="dxa"/>
            <w:noWrap/>
            <w:hideMark/>
          </w:tcPr>
          <w:p w:rsidR="00B30227" w:rsidRPr="00B30227" w:rsidRDefault="00B30227" w:rsidP="00B30227">
            <w:pPr>
              <w:jc w:val="center"/>
              <w:rPr>
                <w:b/>
              </w:rPr>
            </w:pPr>
            <w:r w:rsidRPr="00B30227">
              <w:rPr>
                <w:b/>
              </w:rPr>
              <w:t> </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Группы участников</w:t>
            </w:r>
          </w:p>
        </w:tc>
        <w:tc>
          <w:tcPr>
            <w:tcW w:w="1885" w:type="dxa"/>
            <w:noWrap/>
            <w:hideMark/>
          </w:tcPr>
          <w:p w:rsidR="00B30227" w:rsidRPr="00B30227" w:rsidRDefault="00B30227" w:rsidP="00B30227">
            <w:pPr>
              <w:jc w:val="center"/>
              <w:rPr>
                <w:b/>
                <w:bCs/>
              </w:rPr>
            </w:pPr>
            <w:r w:rsidRPr="00B30227">
              <w:rPr>
                <w:b/>
                <w:bCs/>
              </w:rPr>
              <w:t>Кол-во ОО</w:t>
            </w:r>
          </w:p>
        </w:tc>
        <w:tc>
          <w:tcPr>
            <w:tcW w:w="1430" w:type="dxa"/>
            <w:noWrap/>
            <w:hideMark/>
          </w:tcPr>
          <w:p w:rsidR="00B30227" w:rsidRPr="00B30227" w:rsidRDefault="00B30227" w:rsidP="00B30227">
            <w:pPr>
              <w:jc w:val="center"/>
              <w:rPr>
                <w:b/>
                <w:bCs/>
              </w:rPr>
            </w:pPr>
            <w:r w:rsidRPr="00B30227">
              <w:rPr>
                <w:b/>
                <w:bCs/>
              </w:rPr>
              <w:t>Кол-во участников</w:t>
            </w:r>
          </w:p>
        </w:tc>
        <w:tc>
          <w:tcPr>
            <w:tcW w:w="932" w:type="dxa"/>
            <w:noWrap/>
            <w:hideMark/>
          </w:tcPr>
          <w:p w:rsidR="00B30227" w:rsidRPr="00B30227" w:rsidRDefault="00B30227" w:rsidP="00B30227">
            <w:pPr>
              <w:jc w:val="center"/>
              <w:rPr>
                <w:b/>
                <w:bCs/>
              </w:rPr>
            </w:pPr>
            <w:r w:rsidRPr="00B30227">
              <w:rPr>
                <w:b/>
                <w:bCs/>
              </w:rPr>
              <w:t>2</w:t>
            </w:r>
          </w:p>
        </w:tc>
        <w:tc>
          <w:tcPr>
            <w:tcW w:w="719" w:type="dxa"/>
            <w:noWrap/>
            <w:hideMark/>
          </w:tcPr>
          <w:p w:rsidR="00B30227" w:rsidRPr="00B30227" w:rsidRDefault="00B30227" w:rsidP="00B30227">
            <w:pPr>
              <w:jc w:val="center"/>
              <w:rPr>
                <w:b/>
                <w:bCs/>
              </w:rPr>
            </w:pPr>
            <w:r w:rsidRPr="00B30227">
              <w:rPr>
                <w:b/>
                <w:bCs/>
              </w:rPr>
              <w:t>3</w:t>
            </w:r>
          </w:p>
        </w:tc>
        <w:tc>
          <w:tcPr>
            <w:tcW w:w="719" w:type="dxa"/>
            <w:noWrap/>
            <w:hideMark/>
          </w:tcPr>
          <w:p w:rsidR="00B30227" w:rsidRPr="00B30227" w:rsidRDefault="00B30227" w:rsidP="00B30227">
            <w:pPr>
              <w:jc w:val="center"/>
              <w:rPr>
                <w:b/>
                <w:bCs/>
              </w:rPr>
            </w:pPr>
            <w:r w:rsidRPr="00B30227">
              <w:rPr>
                <w:b/>
                <w:bCs/>
              </w:rPr>
              <w:t>4</w:t>
            </w:r>
          </w:p>
        </w:tc>
        <w:tc>
          <w:tcPr>
            <w:tcW w:w="719" w:type="dxa"/>
            <w:noWrap/>
            <w:hideMark/>
          </w:tcPr>
          <w:p w:rsidR="00B30227" w:rsidRPr="00B30227" w:rsidRDefault="00B30227" w:rsidP="00B30227">
            <w:pPr>
              <w:jc w:val="center"/>
              <w:rPr>
                <w:b/>
                <w:bCs/>
              </w:rPr>
            </w:pPr>
            <w:r w:rsidRPr="00B30227">
              <w:rPr>
                <w:b/>
                <w:bCs/>
              </w:rPr>
              <w:t>5</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Вся выборка</w:t>
            </w:r>
          </w:p>
        </w:tc>
        <w:tc>
          <w:tcPr>
            <w:tcW w:w="1885" w:type="dxa"/>
            <w:noWrap/>
            <w:hideMark/>
          </w:tcPr>
          <w:p w:rsidR="00B30227" w:rsidRPr="00B30227" w:rsidRDefault="00B30227" w:rsidP="00B30227">
            <w:pPr>
              <w:jc w:val="center"/>
              <w:rPr>
                <w:b/>
              </w:rPr>
            </w:pPr>
            <w:r w:rsidRPr="00B30227">
              <w:rPr>
                <w:b/>
              </w:rPr>
              <w:t>8534</w:t>
            </w:r>
          </w:p>
        </w:tc>
        <w:tc>
          <w:tcPr>
            <w:tcW w:w="1430" w:type="dxa"/>
            <w:noWrap/>
            <w:hideMark/>
          </w:tcPr>
          <w:p w:rsidR="00B30227" w:rsidRPr="00B30227" w:rsidRDefault="00B30227" w:rsidP="00B30227">
            <w:pPr>
              <w:jc w:val="center"/>
              <w:rPr>
                <w:b/>
              </w:rPr>
            </w:pPr>
            <w:r w:rsidRPr="00B30227">
              <w:rPr>
                <w:b/>
              </w:rPr>
              <w:t>119391</w:t>
            </w:r>
          </w:p>
        </w:tc>
        <w:tc>
          <w:tcPr>
            <w:tcW w:w="932" w:type="dxa"/>
            <w:noWrap/>
            <w:hideMark/>
          </w:tcPr>
          <w:p w:rsidR="00B30227" w:rsidRPr="00B30227" w:rsidRDefault="00B30227" w:rsidP="00B30227">
            <w:pPr>
              <w:jc w:val="center"/>
              <w:rPr>
                <w:b/>
              </w:rPr>
            </w:pPr>
            <w:r w:rsidRPr="00B30227">
              <w:rPr>
                <w:b/>
              </w:rPr>
              <w:t>5,19</w:t>
            </w:r>
          </w:p>
        </w:tc>
        <w:tc>
          <w:tcPr>
            <w:tcW w:w="719" w:type="dxa"/>
            <w:noWrap/>
            <w:hideMark/>
          </w:tcPr>
          <w:p w:rsidR="00B30227" w:rsidRPr="00B30227" w:rsidRDefault="00B30227" w:rsidP="00B30227">
            <w:pPr>
              <w:jc w:val="center"/>
              <w:rPr>
                <w:b/>
              </w:rPr>
            </w:pPr>
            <w:r w:rsidRPr="00B30227">
              <w:rPr>
                <w:b/>
              </w:rPr>
              <w:t>42,28</w:t>
            </w:r>
          </w:p>
        </w:tc>
        <w:tc>
          <w:tcPr>
            <w:tcW w:w="719" w:type="dxa"/>
            <w:noWrap/>
            <w:hideMark/>
          </w:tcPr>
          <w:p w:rsidR="00B30227" w:rsidRPr="00B30227" w:rsidRDefault="00B30227" w:rsidP="00B30227">
            <w:pPr>
              <w:jc w:val="center"/>
              <w:rPr>
                <w:b/>
              </w:rPr>
            </w:pPr>
            <w:r w:rsidRPr="00B30227">
              <w:rPr>
                <w:b/>
              </w:rPr>
              <w:t>40,19</w:t>
            </w:r>
          </w:p>
        </w:tc>
        <w:tc>
          <w:tcPr>
            <w:tcW w:w="719" w:type="dxa"/>
            <w:noWrap/>
            <w:hideMark/>
          </w:tcPr>
          <w:p w:rsidR="00B30227" w:rsidRPr="00B30227" w:rsidRDefault="00B30227" w:rsidP="00B30227">
            <w:pPr>
              <w:jc w:val="center"/>
              <w:rPr>
                <w:b/>
              </w:rPr>
            </w:pPr>
            <w:r w:rsidRPr="00B30227">
              <w:rPr>
                <w:b/>
              </w:rPr>
              <w:t>12,34</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Курская обл.</w:t>
            </w:r>
          </w:p>
        </w:tc>
        <w:tc>
          <w:tcPr>
            <w:tcW w:w="1885" w:type="dxa"/>
            <w:noWrap/>
            <w:hideMark/>
          </w:tcPr>
          <w:p w:rsidR="00B30227" w:rsidRPr="00B30227" w:rsidRDefault="00B30227" w:rsidP="00B30227">
            <w:pPr>
              <w:jc w:val="center"/>
              <w:rPr>
                <w:b/>
              </w:rPr>
            </w:pPr>
            <w:r w:rsidRPr="00B30227">
              <w:rPr>
                <w:b/>
              </w:rPr>
              <w:t>110</w:t>
            </w:r>
          </w:p>
        </w:tc>
        <w:tc>
          <w:tcPr>
            <w:tcW w:w="1430" w:type="dxa"/>
            <w:noWrap/>
            <w:hideMark/>
          </w:tcPr>
          <w:p w:rsidR="00B30227" w:rsidRPr="00B30227" w:rsidRDefault="00B30227" w:rsidP="00B30227">
            <w:pPr>
              <w:jc w:val="center"/>
              <w:rPr>
                <w:b/>
              </w:rPr>
            </w:pPr>
            <w:r w:rsidRPr="00B30227">
              <w:rPr>
                <w:b/>
              </w:rPr>
              <w:t>926</w:t>
            </w:r>
          </w:p>
        </w:tc>
        <w:tc>
          <w:tcPr>
            <w:tcW w:w="932" w:type="dxa"/>
            <w:noWrap/>
            <w:hideMark/>
          </w:tcPr>
          <w:p w:rsidR="00B30227" w:rsidRPr="00B30227" w:rsidRDefault="00B30227" w:rsidP="00B30227">
            <w:pPr>
              <w:jc w:val="center"/>
              <w:rPr>
                <w:b/>
              </w:rPr>
            </w:pPr>
            <w:r w:rsidRPr="00B30227">
              <w:rPr>
                <w:b/>
              </w:rPr>
              <w:t>0,54</w:t>
            </w:r>
          </w:p>
        </w:tc>
        <w:tc>
          <w:tcPr>
            <w:tcW w:w="719" w:type="dxa"/>
            <w:noWrap/>
            <w:hideMark/>
          </w:tcPr>
          <w:p w:rsidR="00B30227" w:rsidRPr="00B30227" w:rsidRDefault="00B30227" w:rsidP="00B30227">
            <w:pPr>
              <w:jc w:val="center"/>
              <w:rPr>
                <w:b/>
              </w:rPr>
            </w:pPr>
            <w:r w:rsidRPr="00B30227">
              <w:rPr>
                <w:b/>
              </w:rPr>
              <w:t>22,92</w:t>
            </w:r>
          </w:p>
        </w:tc>
        <w:tc>
          <w:tcPr>
            <w:tcW w:w="719" w:type="dxa"/>
            <w:noWrap/>
            <w:hideMark/>
          </w:tcPr>
          <w:p w:rsidR="00B30227" w:rsidRPr="00B30227" w:rsidRDefault="00B30227" w:rsidP="00B30227">
            <w:pPr>
              <w:jc w:val="center"/>
              <w:rPr>
                <w:b/>
              </w:rPr>
            </w:pPr>
            <w:r w:rsidRPr="00B30227">
              <w:rPr>
                <w:b/>
              </w:rPr>
              <w:t>49,19</w:t>
            </w:r>
          </w:p>
        </w:tc>
        <w:tc>
          <w:tcPr>
            <w:tcW w:w="719" w:type="dxa"/>
            <w:noWrap/>
            <w:hideMark/>
          </w:tcPr>
          <w:p w:rsidR="00B30227" w:rsidRPr="00B30227" w:rsidRDefault="00B30227" w:rsidP="00B30227">
            <w:pPr>
              <w:jc w:val="center"/>
              <w:rPr>
                <w:b/>
              </w:rPr>
            </w:pPr>
            <w:r w:rsidRPr="00B30227">
              <w:rPr>
                <w:b/>
              </w:rPr>
              <w:t>27,35</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город Курск</w:t>
            </w:r>
          </w:p>
        </w:tc>
        <w:tc>
          <w:tcPr>
            <w:tcW w:w="1885" w:type="dxa"/>
            <w:noWrap/>
            <w:hideMark/>
          </w:tcPr>
          <w:p w:rsidR="00B30227" w:rsidRPr="00B30227" w:rsidRDefault="00B30227" w:rsidP="00B30227">
            <w:pPr>
              <w:jc w:val="center"/>
              <w:rPr>
                <w:b/>
              </w:rPr>
            </w:pPr>
            <w:r w:rsidRPr="00B30227">
              <w:rPr>
                <w:b/>
              </w:rPr>
              <w:t>36</w:t>
            </w:r>
          </w:p>
        </w:tc>
        <w:tc>
          <w:tcPr>
            <w:tcW w:w="1430" w:type="dxa"/>
            <w:noWrap/>
            <w:hideMark/>
          </w:tcPr>
          <w:p w:rsidR="00B30227" w:rsidRPr="00B30227" w:rsidRDefault="00B30227" w:rsidP="00B30227">
            <w:pPr>
              <w:jc w:val="center"/>
              <w:rPr>
                <w:b/>
              </w:rPr>
            </w:pPr>
            <w:r w:rsidRPr="00B30227">
              <w:rPr>
                <w:b/>
              </w:rPr>
              <w:t>615</w:t>
            </w:r>
          </w:p>
        </w:tc>
        <w:tc>
          <w:tcPr>
            <w:tcW w:w="932" w:type="dxa"/>
            <w:noWrap/>
            <w:hideMark/>
          </w:tcPr>
          <w:p w:rsidR="00B30227" w:rsidRPr="00B30227" w:rsidRDefault="00B30227" w:rsidP="00B30227">
            <w:pPr>
              <w:jc w:val="center"/>
              <w:rPr>
                <w:b/>
              </w:rPr>
            </w:pPr>
            <w:r w:rsidRPr="00B30227">
              <w:rPr>
                <w:b/>
              </w:rPr>
              <w:t>0,65</w:t>
            </w:r>
          </w:p>
        </w:tc>
        <w:tc>
          <w:tcPr>
            <w:tcW w:w="719" w:type="dxa"/>
            <w:noWrap/>
            <w:hideMark/>
          </w:tcPr>
          <w:p w:rsidR="00B30227" w:rsidRPr="00B30227" w:rsidRDefault="00B30227" w:rsidP="00B30227">
            <w:pPr>
              <w:jc w:val="center"/>
              <w:rPr>
                <w:b/>
              </w:rPr>
            </w:pPr>
            <w:r w:rsidRPr="00B30227">
              <w:rPr>
                <w:b/>
              </w:rPr>
              <w:t>23,58</w:t>
            </w:r>
          </w:p>
        </w:tc>
        <w:tc>
          <w:tcPr>
            <w:tcW w:w="719" w:type="dxa"/>
            <w:noWrap/>
            <w:hideMark/>
          </w:tcPr>
          <w:p w:rsidR="00B30227" w:rsidRPr="00B30227" w:rsidRDefault="00B30227" w:rsidP="00B30227">
            <w:pPr>
              <w:jc w:val="center"/>
              <w:rPr>
                <w:b/>
              </w:rPr>
            </w:pPr>
            <w:r w:rsidRPr="00B30227">
              <w:rPr>
                <w:b/>
              </w:rPr>
              <w:t>47,97</w:t>
            </w:r>
          </w:p>
        </w:tc>
        <w:tc>
          <w:tcPr>
            <w:tcW w:w="719" w:type="dxa"/>
            <w:noWrap/>
            <w:hideMark/>
          </w:tcPr>
          <w:p w:rsidR="00B30227" w:rsidRPr="00B30227" w:rsidRDefault="00B30227" w:rsidP="00B30227">
            <w:pPr>
              <w:jc w:val="center"/>
              <w:rPr>
                <w:b/>
              </w:rPr>
            </w:pPr>
            <w:r w:rsidRPr="00B30227">
              <w:rPr>
                <w:b/>
              </w:rPr>
              <w:t>27,8</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 xml:space="preserve">МБОУ «СОШ №55 им. А. </w:t>
            </w:r>
            <w:proofErr w:type="gramStart"/>
            <w:r w:rsidRPr="00B30227">
              <w:rPr>
                <w:b/>
              </w:rPr>
              <w:t>Невского</w:t>
            </w:r>
            <w:proofErr w:type="gramEnd"/>
            <w:r w:rsidRPr="00B30227">
              <w:rPr>
                <w:b/>
              </w:rPr>
              <w:t>»</w:t>
            </w:r>
          </w:p>
        </w:tc>
        <w:tc>
          <w:tcPr>
            <w:tcW w:w="1885" w:type="dxa"/>
            <w:noWrap/>
            <w:hideMark/>
          </w:tcPr>
          <w:p w:rsidR="00B30227" w:rsidRPr="00B30227" w:rsidRDefault="00B30227" w:rsidP="00B30227">
            <w:pPr>
              <w:jc w:val="center"/>
              <w:rPr>
                <w:b/>
              </w:rPr>
            </w:pPr>
            <w:r w:rsidRPr="00B30227">
              <w:rPr>
                <w:b/>
              </w:rPr>
              <w:t> </w:t>
            </w:r>
          </w:p>
        </w:tc>
        <w:tc>
          <w:tcPr>
            <w:tcW w:w="1430" w:type="dxa"/>
            <w:noWrap/>
            <w:hideMark/>
          </w:tcPr>
          <w:p w:rsidR="00B30227" w:rsidRPr="00B30227" w:rsidRDefault="00B30227" w:rsidP="00B30227">
            <w:pPr>
              <w:jc w:val="center"/>
              <w:rPr>
                <w:b/>
              </w:rPr>
            </w:pPr>
            <w:r w:rsidRPr="00B30227">
              <w:rPr>
                <w:b/>
              </w:rPr>
              <w:t>21</w:t>
            </w:r>
          </w:p>
        </w:tc>
        <w:tc>
          <w:tcPr>
            <w:tcW w:w="932" w:type="dxa"/>
            <w:noWrap/>
            <w:hideMark/>
          </w:tcPr>
          <w:p w:rsidR="00B30227" w:rsidRPr="00B30227" w:rsidRDefault="00B30227" w:rsidP="00B30227">
            <w:pPr>
              <w:jc w:val="center"/>
              <w:rPr>
                <w:b/>
              </w:rPr>
            </w:pPr>
            <w:r w:rsidRPr="00B30227">
              <w:rPr>
                <w:b/>
              </w:rPr>
              <w:t>0</w:t>
            </w:r>
          </w:p>
        </w:tc>
        <w:tc>
          <w:tcPr>
            <w:tcW w:w="719" w:type="dxa"/>
            <w:noWrap/>
            <w:hideMark/>
          </w:tcPr>
          <w:p w:rsidR="00B30227" w:rsidRPr="00B30227" w:rsidRDefault="00B30227" w:rsidP="00B30227">
            <w:pPr>
              <w:jc w:val="center"/>
              <w:rPr>
                <w:b/>
              </w:rPr>
            </w:pPr>
            <w:r w:rsidRPr="00B30227">
              <w:rPr>
                <w:b/>
              </w:rPr>
              <w:t>4,76</w:t>
            </w:r>
          </w:p>
        </w:tc>
        <w:tc>
          <w:tcPr>
            <w:tcW w:w="719" w:type="dxa"/>
            <w:noWrap/>
            <w:hideMark/>
          </w:tcPr>
          <w:p w:rsidR="00B30227" w:rsidRPr="00B30227" w:rsidRDefault="00B30227" w:rsidP="00B30227">
            <w:pPr>
              <w:jc w:val="center"/>
              <w:rPr>
                <w:b/>
              </w:rPr>
            </w:pPr>
            <w:r w:rsidRPr="00B30227">
              <w:rPr>
                <w:b/>
              </w:rPr>
              <w:t>71,43</w:t>
            </w:r>
          </w:p>
        </w:tc>
        <w:tc>
          <w:tcPr>
            <w:tcW w:w="719" w:type="dxa"/>
            <w:noWrap/>
            <w:hideMark/>
          </w:tcPr>
          <w:p w:rsidR="00B30227" w:rsidRPr="00B30227" w:rsidRDefault="00B30227" w:rsidP="00B30227">
            <w:pPr>
              <w:jc w:val="center"/>
              <w:rPr>
                <w:b/>
              </w:rPr>
            </w:pPr>
            <w:r w:rsidRPr="00B30227">
              <w:rPr>
                <w:b/>
              </w:rPr>
              <w:t>23,81</w:t>
            </w:r>
          </w:p>
        </w:tc>
      </w:tr>
    </w:tbl>
    <w:p w:rsidR="00B30227" w:rsidRPr="00B30227" w:rsidRDefault="00B30227" w:rsidP="00B30227">
      <w:pPr>
        <w:jc w:val="center"/>
        <w:rPr>
          <w:b/>
        </w:rPr>
      </w:pPr>
    </w:p>
    <w:tbl>
      <w:tblPr>
        <w:tblStyle w:val="230"/>
        <w:tblW w:w="0" w:type="auto"/>
        <w:tblInd w:w="-459" w:type="dxa"/>
        <w:tblLook w:val="04A0" w:firstRow="1" w:lastRow="0" w:firstColumn="1" w:lastColumn="0" w:noHBand="0" w:noVBand="1"/>
      </w:tblPr>
      <w:tblGrid>
        <w:gridCol w:w="3625"/>
        <w:gridCol w:w="1885"/>
        <w:gridCol w:w="1430"/>
        <w:gridCol w:w="932"/>
        <w:gridCol w:w="719"/>
        <w:gridCol w:w="719"/>
        <w:gridCol w:w="719"/>
      </w:tblGrid>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Статистика по отметкам</w:t>
            </w:r>
          </w:p>
        </w:tc>
        <w:tc>
          <w:tcPr>
            <w:tcW w:w="1885" w:type="dxa"/>
            <w:noWrap/>
            <w:hideMark/>
          </w:tcPr>
          <w:p w:rsidR="00B30227" w:rsidRPr="00B30227" w:rsidRDefault="00B30227" w:rsidP="00B30227">
            <w:pPr>
              <w:jc w:val="center"/>
              <w:rPr>
                <w:b/>
              </w:rPr>
            </w:pPr>
            <w:r w:rsidRPr="00B30227">
              <w:rPr>
                <w:b/>
              </w:rPr>
              <w:t> </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Предмет:</w:t>
            </w:r>
          </w:p>
        </w:tc>
        <w:tc>
          <w:tcPr>
            <w:tcW w:w="1885" w:type="dxa"/>
            <w:noWrap/>
            <w:hideMark/>
          </w:tcPr>
          <w:p w:rsidR="00B30227" w:rsidRPr="00B30227" w:rsidRDefault="00B30227" w:rsidP="00B30227">
            <w:pPr>
              <w:jc w:val="center"/>
              <w:rPr>
                <w:b/>
              </w:rPr>
            </w:pPr>
            <w:r w:rsidRPr="00B30227">
              <w:rPr>
                <w:b/>
              </w:rPr>
              <w:t>Химия</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Дата:</w:t>
            </w:r>
          </w:p>
        </w:tc>
        <w:tc>
          <w:tcPr>
            <w:tcW w:w="1885" w:type="dxa"/>
            <w:noWrap/>
            <w:hideMark/>
          </w:tcPr>
          <w:p w:rsidR="00B30227" w:rsidRPr="00B30227" w:rsidRDefault="00B30227" w:rsidP="00B30227">
            <w:pPr>
              <w:jc w:val="center"/>
            </w:pPr>
            <w:r w:rsidRPr="00B30227">
              <w:t>14.09.2020</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 </w:t>
            </w:r>
          </w:p>
        </w:tc>
        <w:tc>
          <w:tcPr>
            <w:tcW w:w="1885" w:type="dxa"/>
            <w:noWrap/>
            <w:hideMark/>
          </w:tcPr>
          <w:p w:rsidR="00B30227" w:rsidRPr="00B30227" w:rsidRDefault="00B30227" w:rsidP="00B30227">
            <w:pPr>
              <w:jc w:val="center"/>
              <w:rPr>
                <w:b/>
              </w:rPr>
            </w:pPr>
            <w:r w:rsidRPr="00B30227">
              <w:rPr>
                <w:b/>
              </w:rPr>
              <w:t> </w:t>
            </w:r>
          </w:p>
        </w:tc>
        <w:tc>
          <w:tcPr>
            <w:tcW w:w="1430" w:type="dxa"/>
            <w:noWrap/>
            <w:hideMark/>
          </w:tcPr>
          <w:p w:rsidR="00B30227" w:rsidRPr="00B30227" w:rsidRDefault="00B30227" w:rsidP="00B30227">
            <w:pPr>
              <w:jc w:val="center"/>
              <w:rPr>
                <w:b/>
              </w:rPr>
            </w:pPr>
            <w:r w:rsidRPr="00B30227">
              <w:rPr>
                <w:b/>
              </w:rPr>
              <w:t> </w:t>
            </w:r>
          </w:p>
        </w:tc>
        <w:tc>
          <w:tcPr>
            <w:tcW w:w="932"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c>
          <w:tcPr>
            <w:tcW w:w="719" w:type="dxa"/>
            <w:noWrap/>
            <w:hideMark/>
          </w:tcPr>
          <w:p w:rsidR="00B30227" w:rsidRPr="00B30227" w:rsidRDefault="00B30227" w:rsidP="00B30227">
            <w:pPr>
              <w:jc w:val="center"/>
              <w:rPr>
                <w:b/>
              </w:rPr>
            </w:pPr>
            <w:r w:rsidRPr="00B30227">
              <w:rPr>
                <w:b/>
              </w:rPr>
              <w:t> </w:t>
            </w:r>
          </w:p>
        </w:tc>
      </w:tr>
      <w:tr w:rsidR="00B30227" w:rsidRPr="00B30227" w:rsidTr="00B30227">
        <w:trPr>
          <w:trHeight w:val="290"/>
        </w:trPr>
        <w:tc>
          <w:tcPr>
            <w:tcW w:w="3625" w:type="dxa"/>
            <w:noWrap/>
            <w:hideMark/>
          </w:tcPr>
          <w:p w:rsidR="00B30227" w:rsidRPr="00B30227" w:rsidRDefault="00B30227" w:rsidP="00B30227">
            <w:pPr>
              <w:jc w:val="center"/>
              <w:rPr>
                <w:b/>
                <w:bCs/>
              </w:rPr>
            </w:pPr>
            <w:r w:rsidRPr="00B30227">
              <w:rPr>
                <w:b/>
                <w:bCs/>
              </w:rPr>
              <w:t>Группы участников</w:t>
            </w:r>
          </w:p>
        </w:tc>
        <w:tc>
          <w:tcPr>
            <w:tcW w:w="1885" w:type="dxa"/>
            <w:noWrap/>
            <w:hideMark/>
          </w:tcPr>
          <w:p w:rsidR="00B30227" w:rsidRPr="00B30227" w:rsidRDefault="00B30227" w:rsidP="00B30227">
            <w:pPr>
              <w:jc w:val="center"/>
              <w:rPr>
                <w:b/>
                <w:bCs/>
              </w:rPr>
            </w:pPr>
            <w:r w:rsidRPr="00B30227">
              <w:rPr>
                <w:b/>
                <w:bCs/>
              </w:rPr>
              <w:t>Кол-во ОО</w:t>
            </w:r>
          </w:p>
        </w:tc>
        <w:tc>
          <w:tcPr>
            <w:tcW w:w="1430" w:type="dxa"/>
            <w:noWrap/>
            <w:hideMark/>
          </w:tcPr>
          <w:p w:rsidR="00B30227" w:rsidRPr="00B30227" w:rsidRDefault="00B30227" w:rsidP="00B30227">
            <w:pPr>
              <w:jc w:val="center"/>
              <w:rPr>
                <w:b/>
                <w:bCs/>
              </w:rPr>
            </w:pPr>
            <w:r w:rsidRPr="00B30227">
              <w:rPr>
                <w:b/>
                <w:bCs/>
              </w:rPr>
              <w:t>Кол-во участников</w:t>
            </w:r>
          </w:p>
        </w:tc>
        <w:tc>
          <w:tcPr>
            <w:tcW w:w="932" w:type="dxa"/>
            <w:noWrap/>
            <w:hideMark/>
          </w:tcPr>
          <w:p w:rsidR="00B30227" w:rsidRPr="00B30227" w:rsidRDefault="00B30227" w:rsidP="00B30227">
            <w:pPr>
              <w:jc w:val="center"/>
              <w:rPr>
                <w:b/>
                <w:bCs/>
              </w:rPr>
            </w:pPr>
            <w:r w:rsidRPr="00B30227">
              <w:rPr>
                <w:b/>
                <w:bCs/>
              </w:rPr>
              <w:t>2</w:t>
            </w:r>
          </w:p>
        </w:tc>
        <w:tc>
          <w:tcPr>
            <w:tcW w:w="719" w:type="dxa"/>
            <w:noWrap/>
            <w:hideMark/>
          </w:tcPr>
          <w:p w:rsidR="00B30227" w:rsidRPr="00B30227" w:rsidRDefault="00B30227" w:rsidP="00B30227">
            <w:pPr>
              <w:jc w:val="center"/>
              <w:rPr>
                <w:b/>
                <w:bCs/>
              </w:rPr>
            </w:pPr>
            <w:r w:rsidRPr="00B30227">
              <w:rPr>
                <w:b/>
                <w:bCs/>
              </w:rPr>
              <w:t>3</w:t>
            </w:r>
          </w:p>
        </w:tc>
        <w:tc>
          <w:tcPr>
            <w:tcW w:w="719" w:type="dxa"/>
            <w:noWrap/>
            <w:hideMark/>
          </w:tcPr>
          <w:p w:rsidR="00B30227" w:rsidRPr="00B30227" w:rsidRDefault="00B30227" w:rsidP="00B30227">
            <w:pPr>
              <w:jc w:val="center"/>
              <w:rPr>
                <w:b/>
                <w:bCs/>
              </w:rPr>
            </w:pPr>
            <w:r w:rsidRPr="00B30227">
              <w:rPr>
                <w:b/>
                <w:bCs/>
              </w:rPr>
              <w:t>4</w:t>
            </w:r>
          </w:p>
        </w:tc>
        <w:tc>
          <w:tcPr>
            <w:tcW w:w="719" w:type="dxa"/>
            <w:noWrap/>
            <w:hideMark/>
          </w:tcPr>
          <w:p w:rsidR="00B30227" w:rsidRPr="00B30227" w:rsidRDefault="00B30227" w:rsidP="00B30227">
            <w:pPr>
              <w:jc w:val="center"/>
              <w:rPr>
                <w:b/>
                <w:bCs/>
              </w:rPr>
            </w:pPr>
            <w:r w:rsidRPr="00B30227">
              <w:rPr>
                <w:b/>
                <w:bCs/>
              </w:rPr>
              <w:t>5</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Вся выборка</w:t>
            </w:r>
          </w:p>
        </w:tc>
        <w:tc>
          <w:tcPr>
            <w:tcW w:w="1885" w:type="dxa"/>
            <w:noWrap/>
            <w:hideMark/>
          </w:tcPr>
          <w:p w:rsidR="00B30227" w:rsidRPr="00B30227" w:rsidRDefault="00B30227" w:rsidP="00B30227">
            <w:pPr>
              <w:jc w:val="center"/>
            </w:pPr>
            <w:r w:rsidRPr="00B30227">
              <w:t>10309</w:t>
            </w:r>
          </w:p>
        </w:tc>
        <w:tc>
          <w:tcPr>
            <w:tcW w:w="1430" w:type="dxa"/>
            <w:noWrap/>
            <w:hideMark/>
          </w:tcPr>
          <w:p w:rsidR="00B30227" w:rsidRPr="00B30227" w:rsidRDefault="00B30227" w:rsidP="00B30227">
            <w:pPr>
              <w:jc w:val="center"/>
            </w:pPr>
            <w:r w:rsidRPr="00B30227">
              <w:t>162910</w:t>
            </w:r>
          </w:p>
        </w:tc>
        <w:tc>
          <w:tcPr>
            <w:tcW w:w="932" w:type="dxa"/>
            <w:noWrap/>
            <w:hideMark/>
          </w:tcPr>
          <w:p w:rsidR="00B30227" w:rsidRPr="00B30227" w:rsidRDefault="00B30227" w:rsidP="00B30227">
            <w:pPr>
              <w:jc w:val="center"/>
            </w:pPr>
            <w:r w:rsidRPr="00B30227">
              <w:t>5,32</w:t>
            </w:r>
          </w:p>
        </w:tc>
        <w:tc>
          <w:tcPr>
            <w:tcW w:w="719" w:type="dxa"/>
            <w:noWrap/>
            <w:hideMark/>
          </w:tcPr>
          <w:p w:rsidR="00B30227" w:rsidRPr="00B30227" w:rsidRDefault="00B30227" w:rsidP="00B30227">
            <w:pPr>
              <w:jc w:val="center"/>
            </w:pPr>
            <w:r w:rsidRPr="00B30227">
              <w:t>34,45</w:t>
            </w:r>
          </w:p>
        </w:tc>
        <w:tc>
          <w:tcPr>
            <w:tcW w:w="719" w:type="dxa"/>
            <w:noWrap/>
            <w:hideMark/>
          </w:tcPr>
          <w:p w:rsidR="00B30227" w:rsidRPr="00B30227" w:rsidRDefault="00B30227" w:rsidP="00B30227">
            <w:pPr>
              <w:jc w:val="center"/>
            </w:pPr>
            <w:r w:rsidRPr="00B30227">
              <w:t>42,74</w:t>
            </w:r>
          </w:p>
        </w:tc>
        <w:tc>
          <w:tcPr>
            <w:tcW w:w="719" w:type="dxa"/>
            <w:noWrap/>
            <w:hideMark/>
          </w:tcPr>
          <w:p w:rsidR="00B30227" w:rsidRPr="00B30227" w:rsidRDefault="00B30227" w:rsidP="00B30227">
            <w:pPr>
              <w:jc w:val="center"/>
            </w:pPr>
            <w:r w:rsidRPr="00B30227">
              <w:t>17,48</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Курская обл.</w:t>
            </w:r>
          </w:p>
        </w:tc>
        <w:tc>
          <w:tcPr>
            <w:tcW w:w="1885" w:type="dxa"/>
            <w:noWrap/>
            <w:hideMark/>
          </w:tcPr>
          <w:p w:rsidR="00B30227" w:rsidRPr="00B30227" w:rsidRDefault="00B30227" w:rsidP="00B30227">
            <w:pPr>
              <w:jc w:val="center"/>
            </w:pPr>
            <w:r w:rsidRPr="00B30227">
              <w:t>148</w:t>
            </w:r>
          </w:p>
        </w:tc>
        <w:tc>
          <w:tcPr>
            <w:tcW w:w="1430" w:type="dxa"/>
            <w:noWrap/>
            <w:hideMark/>
          </w:tcPr>
          <w:p w:rsidR="00B30227" w:rsidRPr="00B30227" w:rsidRDefault="00B30227" w:rsidP="00B30227">
            <w:pPr>
              <w:jc w:val="center"/>
            </w:pPr>
            <w:r w:rsidRPr="00B30227">
              <w:t>1367</w:t>
            </w:r>
          </w:p>
        </w:tc>
        <w:tc>
          <w:tcPr>
            <w:tcW w:w="932" w:type="dxa"/>
            <w:noWrap/>
            <w:hideMark/>
          </w:tcPr>
          <w:p w:rsidR="00B30227" w:rsidRPr="00B30227" w:rsidRDefault="00B30227" w:rsidP="00B30227">
            <w:pPr>
              <w:jc w:val="center"/>
            </w:pPr>
            <w:r w:rsidRPr="00B30227">
              <w:t>1,46</w:t>
            </w:r>
          </w:p>
        </w:tc>
        <w:tc>
          <w:tcPr>
            <w:tcW w:w="719" w:type="dxa"/>
            <w:noWrap/>
            <w:hideMark/>
          </w:tcPr>
          <w:p w:rsidR="00B30227" w:rsidRPr="00B30227" w:rsidRDefault="00B30227" w:rsidP="00B30227">
            <w:pPr>
              <w:jc w:val="center"/>
            </w:pPr>
            <w:r w:rsidRPr="00B30227">
              <w:t>23,92</w:t>
            </w:r>
          </w:p>
        </w:tc>
        <w:tc>
          <w:tcPr>
            <w:tcW w:w="719" w:type="dxa"/>
            <w:noWrap/>
            <w:hideMark/>
          </w:tcPr>
          <w:p w:rsidR="00B30227" w:rsidRPr="00B30227" w:rsidRDefault="00B30227" w:rsidP="00B30227">
            <w:pPr>
              <w:jc w:val="center"/>
            </w:pPr>
            <w:r w:rsidRPr="00B30227">
              <w:t>48,35</w:t>
            </w:r>
          </w:p>
        </w:tc>
        <w:tc>
          <w:tcPr>
            <w:tcW w:w="719" w:type="dxa"/>
            <w:noWrap/>
            <w:hideMark/>
          </w:tcPr>
          <w:p w:rsidR="00B30227" w:rsidRPr="00B30227" w:rsidRDefault="00B30227" w:rsidP="00B30227">
            <w:pPr>
              <w:jc w:val="center"/>
            </w:pPr>
            <w:r w:rsidRPr="00B30227">
              <w:t>26,26</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город Курск</w:t>
            </w:r>
          </w:p>
        </w:tc>
        <w:tc>
          <w:tcPr>
            <w:tcW w:w="1885" w:type="dxa"/>
            <w:noWrap/>
            <w:hideMark/>
          </w:tcPr>
          <w:p w:rsidR="00B30227" w:rsidRPr="00B30227" w:rsidRDefault="00B30227" w:rsidP="00B30227">
            <w:pPr>
              <w:jc w:val="center"/>
            </w:pPr>
            <w:r w:rsidRPr="00B30227">
              <w:t>48</w:t>
            </w:r>
          </w:p>
        </w:tc>
        <w:tc>
          <w:tcPr>
            <w:tcW w:w="1430" w:type="dxa"/>
            <w:noWrap/>
            <w:hideMark/>
          </w:tcPr>
          <w:p w:rsidR="00B30227" w:rsidRPr="00B30227" w:rsidRDefault="00B30227" w:rsidP="00B30227">
            <w:pPr>
              <w:jc w:val="center"/>
            </w:pPr>
            <w:r w:rsidRPr="00B30227">
              <w:t>842</w:t>
            </w:r>
          </w:p>
        </w:tc>
        <w:tc>
          <w:tcPr>
            <w:tcW w:w="932" w:type="dxa"/>
            <w:noWrap/>
            <w:hideMark/>
          </w:tcPr>
          <w:p w:rsidR="00B30227" w:rsidRPr="00B30227" w:rsidRDefault="00B30227" w:rsidP="00B30227">
            <w:pPr>
              <w:jc w:val="center"/>
            </w:pPr>
            <w:r w:rsidRPr="00B30227">
              <w:t>1,54</w:t>
            </w:r>
          </w:p>
        </w:tc>
        <w:tc>
          <w:tcPr>
            <w:tcW w:w="719" w:type="dxa"/>
            <w:noWrap/>
            <w:hideMark/>
          </w:tcPr>
          <w:p w:rsidR="00B30227" w:rsidRPr="00B30227" w:rsidRDefault="00B30227" w:rsidP="00B30227">
            <w:pPr>
              <w:jc w:val="center"/>
            </w:pPr>
            <w:r w:rsidRPr="00B30227">
              <w:t>24,58</w:t>
            </w:r>
          </w:p>
        </w:tc>
        <w:tc>
          <w:tcPr>
            <w:tcW w:w="719" w:type="dxa"/>
            <w:noWrap/>
            <w:hideMark/>
          </w:tcPr>
          <w:p w:rsidR="00B30227" w:rsidRPr="00B30227" w:rsidRDefault="00B30227" w:rsidP="00B30227">
            <w:pPr>
              <w:jc w:val="center"/>
            </w:pPr>
            <w:r w:rsidRPr="00B30227">
              <w:t>46,79</w:t>
            </w:r>
          </w:p>
        </w:tc>
        <w:tc>
          <w:tcPr>
            <w:tcW w:w="719" w:type="dxa"/>
            <w:noWrap/>
            <w:hideMark/>
          </w:tcPr>
          <w:p w:rsidR="00B30227" w:rsidRPr="00B30227" w:rsidRDefault="00B30227" w:rsidP="00B30227">
            <w:pPr>
              <w:jc w:val="center"/>
            </w:pPr>
            <w:r w:rsidRPr="00B30227">
              <w:t>27,08</w:t>
            </w:r>
          </w:p>
        </w:tc>
      </w:tr>
      <w:tr w:rsidR="00B30227" w:rsidRPr="00B30227" w:rsidTr="00B30227">
        <w:trPr>
          <w:trHeight w:val="290"/>
        </w:trPr>
        <w:tc>
          <w:tcPr>
            <w:tcW w:w="3625" w:type="dxa"/>
            <w:noWrap/>
            <w:hideMark/>
          </w:tcPr>
          <w:p w:rsidR="00B30227" w:rsidRPr="00B30227" w:rsidRDefault="00B30227" w:rsidP="00B30227">
            <w:pPr>
              <w:jc w:val="center"/>
              <w:rPr>
                <w:b/>
              </w:rPr>
            </w:pPr>
            <w:r w:rsidRPr="00B30227">
              <w:rPr>
                <w:b/>
              </w:rPr>
              <w:t xml:space="preserve">МБОУ «СОШ №55 им. А. </w:t>
            </w:r>
            <w:proofErr w:type="gramStart"/>
            <w:r w:rsidRPr="00B30227">
              <w:rPr>
                <w:b/>
              </w:rPr>
              <w:t>Невского</w:t>
            </w:r>
            <w:proofErr w:type="gramEnd"/>
            <w:r w:rsidRPr="00B30227">
              <w:rPr>
                <w:b/>
              </w:rPr>
              <w:t>»</w:t>
            </w:r>
          </w:p>
        </w:tc>
        <w:tc>
          <w:tcPr>
            <w:tcW w:w="1885" w:type="dxa"/>
            <w:noWrap/>
            <w:hideMark/>
          </w:tcPr>
          <w:p w:rsidR="00B30227" w:rsidRPr="00B30227" w:rsidRDefault="00B30227" w:rsidP="00B30227">
            <w:pPr>
              <w:jc w:val="center"/>
            </w:pPr>
            <w:r w:rsidRPr="00B30227">
              <w:t> </w:t>
            </w:r>
          </w:p>
        </w:tc>
        <w:tc>
          <w:tcPr>
            <w:tcW w:w="1430" w:type="dxa"/>
            <w:noWrap/>
            <w:hideMark/>
          </w:tcPr>
          <w:p w:rsidR="00B30227" w:rsidRPr="00B30227" w:rsidRDefault="00B30227" w:rsidP="00B30227">
            <w:pPr>
              <w:jc w:val="center"/>
            </w:pPr>
            <w:r w:rsidRPr="00B30227">
              <w:t>32</w:t>
            </w:r>
          </w:p>
        </w:tc>
        <w:tc>
          <w:tcPr>
            <w:tcW w:w="932" w:type="dxa"/>
            <w:noWrap/>
            <w:hideMark/>
          </w:tcPr>
          <w:p w:rsidR="00B30227" w:rsidRPr="00B30227" w:rsidRDefault="00B30227" w:rsidP="00B30227">
            <w:pPr>
              <w:jc w:val="center"/>
            </w:pPr>
            <w:r w:rsidRPr="00B30227">
              <w:t>3,13</w:t>
            </w:r>
          </w:p>
        </w:tc>
        <w:tc>
          <w:tcPr>
            <w:tcW w:w="719" w:type="dxa"/>
            <w:noWrap/>
            <w:hideMark/>
          </w:tcPr>
          <w:p w:rsidR="00B30227" w:rsidRPr="00B30227" w:rsidRDefault="00B30227" w:rsidP="00B30227">
            <w:pPr>
              <w:jc w:val="center"/>
            </w:pPr>
            <w:r w:rsidRPr="00B30227">
              <w:t>53,13</w:t>
            </w:r>
          </w:p>
        </w:tc>
        <w:tc>
          <w:tcPr>
            <w:tcW w:w="719" w:type="dxa"/>
            <w:noWrap/>
            <w:hideMark/>
          </w:tcPr>
          <w:p w:rsidR="00B30227" w:rsidRPr="00B30227" w:rsidRDefault="00B30227" w:rsidP="00B30227">
            <w:pPr>
              <w:jc w:val="center"/>
            </w:pPr>
            <w:r w:rsidRPr="00B30227">
              <w:t>40,63</w:t>
            </w:r>
          </w:p>
        </w:tc>
        <w:tc>
          <w:tcPr>
            <w:tcW w:w="719" w:type="dxa"/>
            <w:noWrap/>
            <w:hideMark/>
          </w:tcPr>
          <w:p w:rsidR="00B30227" w:rsidRPr="00B30227" w:rsidRDefault="00B30227" w:rsidP="00B30227">
            <w:pPr>
              <w:jc w:val="center"/>
            </w:pPr>
            <w:r w:rsidRPr="00B30227">
              <w:t>3,13</w:t>
            </w:r>
          </w:p>
        </w:tc>
      </w:tr>
    </w:tbl>
    <w:p w:rsidR="00B30227" w:rsidRPr="00B30227" w:rsidRDefault="00B30227" w:rsidP="00B30227">
      <w:pPr>
        <w:jc w:val="center"/>
        <w:rPr>
          <w:b/>
        </w:rPr>
      </w:pPr>
    </w:p>
    <w:tbl>
      <w:tblPr>
        <w:tblStyle w:val="230"/>
        <w:tblW w:w="0" w:type="auto"/>
        <w:tblInd w:w="-459" w:type="dxa"/>
        <w:tblLook w:val="04A0" w:firstRow="1" w:lastRow="0" w:firstColumn="1" w:lastColumn="0" w:noHBand="0" w:noVBand="1"/>
      </w:tblPr>
      <w:tblGrid>
        <w:gridCol w:w="3685"/>
        <w:gridCol w:w="1644"/>
        <w:gridCol w:w="1427"/>
        <w:gridCol w:w="756"/>
        <w:gridCol w:w="872"/>
        <w:gridCol w:w="846"/>
        <w:gridCol w:w="799"/>
      </w:tblGrid>
      <w:tr w:rsidR="00B30227" w:rsidRPr="00B30227" w:rsidTr="00B30227">
        <w:trPr>
          <w:trHeight w:val="290"/>
        </w:trPr>
        <w:tc>
          <w:tcPr>
            <w:tcW w:w="3685" w:type="dxa"/>
            <w:noWrap/>
            <w:hideMark/>
          </w:tcPr>
          <w:p w:rsidR="00B30227" w:rsidRPr="00B30227" w:rsidRDefault="00B30227" w:rsidP="00B30227">
            <w:pPr>
              <w:rPr>
                <w:b/>
                <w:bCs/>
              </w:rPr>
            </w:pPr>
            <w:r w:rsidRPr="00B30227">
              <w:rPr>
                <w:b/>
                <w:bCs/>
              </w:rPr>
              <w:lastRenderedPageBreak/>
              <w:t>Статистика по отметкам</w:t>
            </w:r>
          </w:p>
        </w:tc>
        <w:tc>
          <w:tcPr>
            <w:tcW w:w="1644" w:type="dxa"/>
            <w:noWrap/>
            <w:hideMark/>
          </w:tcPr>
          <w:p w:rsidR="00B30227" w:rsidRPr="00B30227" w:rsidRDefault="00B30227" w:rsidP="00B30227">
            <w:pPr>
              <w:rPr>
                <w:b/>
              </w:rPr>
            </w:pPr>
            <w:r w:rsidRPr="00B30227">
              <w:rPr>
                <w:b/>
              </w:rPr>
              <w:t> </w:t>
            </w:r>
          </w:p>
        </w:tc>
        <w:tc>
          <w:tcPr>
            <w:tcW w:w="1427" w:type="dxa"/>
            <w:noWrap/>
            <w:hideMark/>
          </w:tcPr>
          <w:p w:rsidR="00B30227" w:rsidRPr="00B30227" w:rsidRDefault="00B30227" w:rsidP="00B30227">
            <w:pPr>
              <w:rPr>
                <w:b/>
              </w:rPr>
            </w:pPr>
            <w:r w:rsidRPr="00B30227">
              <w:rPr>
                <w:b/>
              </w:rPr>
              <w:t> </w:t>
            </w:r>
          </w:p>
        </w:tc>
        <w:tc>
          <w:tcPr>
            <w:tcW w:w="756" w:type="dxa"/>
            <w:noWrap/>
            <w:hideMark/>
          </w:tcPr>
          <w:p w:rsidR="00B30227" w:rsidRPr="00B30227" w:rsidRDefault="00B30227" w:rsidP="00B30227">
            <w:pPr>
              <w:rPr>
                <w:b/>
              </w:rPr>
            </w:pPr>
            <w:r w:rsidRPr="00B30227">
              <w:rPr>
                <w:b/>
              </w:rPr>
              <w:t> </w:t>
            </w:r>
          </w:p>
        </w:tc>
        <w:tc>
          <w:tcPr>
            <w:tcW w:w="872" w:type="dxa"/>
            <w:noWrap/>
            <w:hideMark/>
          </w:tcPr>
          <w:p w:rsidR="00B30227" w:rsidRPr="00B30227" w:rsidRDefault="00B30227" w:rsidP="00B30227">
            <w:pPr>
              <w:rPr>
                <w:b/>
              </w:rPr>
            </w:pPr>
            <w:r w:rsidRPr="00B30227">
              <w:rPr>
                <w:b/>
              </w:rPr>
              <w:t> </w:t>
            </w:r>
          </w:p>
        </w:tc>
        <w:tc>
          <w:tcPr>
            <w:tcW w:w="846" w:type="dxa"/>
            <w:noWrap/>
            <w:hideMark/>
          </w:tcPr>
          <w:p w:rsidR="00B30227" w:rsidRPr="00B30227" w:rsidRDefault="00B30227" w:rsidP="00B30227">
            <w:pPr>
              <w:rPr>
                <w:b/>
              </w:rPr>
            </w:pPr>
            <w:r w:rsidRPr="00B30227">
              <w:rPr>
                <w:b/>
              </w:rPr>
              <w:t> </w:t>
            </w:r>
          </w:p>
        </w:tc>
        <w:tc>
          <w:tcPr>
            <w:tcW w:w="799"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bCs/>
              </w:rPr>
            </w:pPr>
            <w:r w:rsidRPr="00B30227">
              <w:rPr>
                <w:b/>
                <w:bCs/>
              </w:rPr>
              <w:t>Предмет:</w:t>
            </w:r>
          </w:p>
        </w:tc>
        <w:tc>
          <w:tcPr>
            <w:tcW w:w="1644" w:type="dxa"/>
            <w:noWrap/>
            <w:hideMark/>
          </w:tcPr>
          <w:p w:rsidR="00B30227" w:rsidRPr="00B30227" w:rsidRDefault="00B30227" w:rsidP="00B30227">
            <w:pPr>
              <w:rPr>
                <w:b/>
              </w:rPr>
            </w:pPr>
            <w:r w:rsidRPr="00B30227">
              <w:rPr>
                <w:b/>
              </w:rPr>
              <w:t>История</w:t>
            </w:r>
          </w:p>
        </w:tc>
        <w:tc>
          <w:tcPr>
            <w:tcW w:w="1427" w:type="dxa"/>
            <w:noWrap/>
            <w:hideMark/>
          </w:tcPr>
          <w:p w:rsidR="00B30227" w:rsidRPr="00B30227" w:rsidRDefault="00B30227" w:rsidP="00B30227">
            <w:pPr>
              <w:rPr>
                <w:b/>
              </w:rPr>
            </w:pPr>
            <w:r w:rsidRPr="00B30227">
              <w:rPr>
                <w:b/>
              </w:rPr>
              <w:t> </w:t>
            </w:r>
          </w:p>
        </w:tc>
        <w:tc>
          <w:tcPr>
            <w:tcW w:w="756" w:type="dxa"/>
            <w:noWrap/>
            <w:hideMark/>
          </w:tcPr>
          <w:p w:rsidR="00B30227" w:rsidRPr="00B30227" w:rsidRDefault="00B30227" w:rsidP="00B30227">
            <w:pPr>
              <w:rPr>
                <w:b/>
              </w:rPr>
            </w:pPr>
            <w:r w:rsidRPr="00B30227">
              <w:rPr>
                <w:b/>
              </w:rPr>
              <w:t> </w:t>
            </w:r>
          </w:p>
        </w:tc>
        <w:tc>
          <w:tcPr>
            <w:tcW w:w="872" w:type="dxa"/>
            <w:noWrap/>
            <w:hideMark/>
          </w:tcPr>
          <w:p w:rsidR="00B30227" w:rsidRPr="00B30227" w:rsidRDefault="00B30227" w:rsidP="00B30227">
            <w:pPr>
              <w:rPr>
                <w:b/>
              </w:rPr>
            </w:pPr>
            <w:r w:rsidRPr="00B30227">
              <w:rPr>
                <w:b/>
              </w:rPr>
              <w:t> </w:t>
            </w:r>
          </w:p>
        </w:tc>
        <w:tc>
          <w:tcPr>
            <w:tcW w:w="846" w:type="dxa"/>
            <w:noWrap/>
            <w:hideMark/>
          </w:tcPr>
          <w:p w:rsidR="00B30227" w:rsidRPr="00B30227" w:rsidRDefault="00B30227" w:rsidP="00B30227">
            <w:pPr>
              <w:rPr>
                <w:b/>
              </w:rPr>
            </w:pPr>
            <w:r w:rsidRPr="00B30227">
              <w:rPr>
                <w:b/>
              </w:rPr>
              <w:t> </w:t>
            </w:r>
          </w:p>
        </w:tc>
        <w:tc>
          <w:tcPr>
            <w:tcW w:w="799"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bCs/>
              </w:rPr>
            </w:pPr>
            <w:r w:rsidRPr="00B30227">
              <w:rPr>
                <w:b/>
                <w:bCs/>
              </w:rPr>
              <w:t>Дата:</w:t>
            </w:r>
          </w:p>
        </w:tc>
        <w:tc>
          <w:tcPr>
            <w:tcW w:w="1644" w:type="dxa"/>
            <w:noWrap/>
            <w:hideMark/>
          </w:tcPr>
          <w:p w:rsidR="00B30227" w:rsidRPr="00B30227" w:rsidRDefault="00B30227" w:rsidP="00B30227">
            <w:r w:rsidRPr="00B30227">
              <w:t>14.09.2020</w:t>
            </w:r>
          </w:p>
        </w:tc>
        <w:tc>
          <w:tcPr>
            <w:tcW w:w="1427" w:type="dxa"/>
            <w:noWrap/>
            <w:hideMark/>
          </w:tcPr>
          <w:p w:rsidR="00B30227" w:rsidRPr="00B30227" w:rsidRDefault="00B30227" w:rsidP="00B30227">
            <w:pPr>
              <w:rPr>
                <w:b/>
              </w:rPr>
            </w:pPr>
            <w:r w:rsidRPr="00B30227">
              <w:rPr>
                <w:b/>
              </w:rPr>
              <w:t> </w:t>
            </w:r>
          </w:p>
        </w:tc>
        <w:tc>
          <w:tcPr>
            <w:tcW w:w="756" w:type="dxa"/>
            <w:noWrap/>
            <w:hideMark/>
          </w:tcPr>
          <w:p w:rsidR="00B30227" w:rsidRPr="00B30227" w:rsidRDefault="00B30227" w:rsidP="00B30227">
            <w:pPr>
              <w:rPr>
                <w:b/>
              </w:rPr>
            </w:pPr>
            <w:r w:rsidRPr="00B30227">
              <w:rPr>
                <w:b/>
              </w:rPr>
              <w:t> </w:t>
            </w:r>
          </w:p>
        </w:tc>
        <w:tc>
          <w:tcPr>
            <w:tcW w:w="872" w:type="dxa"/>
            <w:noWrap/>
            <w:hideMark/>
          </w:tcPr>
          <w:p w:rsidR="00B30227" w:rsidRPr="00B30227" w:rsidRDefault="00B30227" w:rsidP="00B30227">
            <w:pPr>
              <w:rPr>
                <w:b/>
              </w:rPr>
            </w:pPr>
            <w:r w:rsidRPr="00B30227">
              <w:rPr>
                <w:b/>
              </w:rPr>
              <w:t> </w:t>
            </w:r>
          </w:p>
        </w:tc>
        <w:tc>
          <w:tcPr>
            <w:tcW w:w="846" w:type="dxa"/>
            <w:noWrap/>
            <w:hideMark/>
          </w:tcPr>
          <w:p w:rsidR="00B30227" w:rsidRPr="00B30227" w:rsidRDefault="00B30227" w:rsidP="00B30227">
            <w:pPr>
              <w:rPr>
                <w:b/>
              </w:rPr>
            </w:pPr>
            <w:r w:rsidRPr="00B30227">
              <w:rPr>
                <w:b/>
              </w:rPr>
              <w:t> </w:t>
            </w:r>
          </w:p>
        </w:tc>
        <w:tc>
          <w:tcPr>
            <w:tcW w:w="799"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 </w:t>
            </w:r>
          </w:p>
        </w:tc>
        <w:tc>
          <w:tcPr>
            <w:tcW w:w="1644" w:type="dxa"/>
            <w:noWrap/>
            <w:hideMark/>
          </w:tcPr>
          <w:p w:rsidR="00B30227" w:rsidRPr="00B30227" w:rsidRDefault="00B30227" w:rsidP="00B30227">
            <w:pPr>
              <w:rPr>
                <w:b/>
              </w:rPr>
            </w:pPr>
            <w:r w:rsidRPr="00B30227">
              <w:rPr>
                <w:b/>
              </w:rPr>
              <w:t> </w:t>
            </w:r>
          </w:p>
        </w:tc>
        <w:tc>
          <w:tcPr>
            <w:tcW w:w="1427" w:type="dxa"/>
            <w:noWrap/>
            <w:hideMark/>
          </w:tcPr>
          <w:p w:rsidR="00B30227" w:rsidRPr="00B30227" w:rsidRDefault="00B30227" w:rsidP="00B30227">
            <w:pPr>
              <w:rPr>
                <w:b/>
              </w:rPr>
            </w:pPr>
            <w:r w:rsidRPr="00B30227">
              <w:rPr>
                <w:b/>
              </w:rPr>
              <w:t> </w:t>
            </w:r>
          </w:p>
        </w:tc>
        <w:tc>
          <w:tcPr>
            <w:tcW w:w="756" w:type="dxa"/>
            <w:noWrap/>
            <w:hideMark/>
          </w:tcPr>
          <w:p w:rsidR="00B30227" w:rsidRPr="00B30227" w:rsidRDefault="00B30227" w:rsidP="00B30227">
            <w:pPr>
              <w:rPr>
                <w:b/>
              </w:rPr>
            </w:pPr>
            <w:r w:rsidRPr="00B30227">
              <w:rPr>
                <w:b/>
              </w:rPr>
              <w:t> </w:t>
            </w:r>
          </w:p>
        </w:tc>
        <w:tc>
          <w:tcPr>
            <w:tcW w:w="872" w:type="dxa"/>
            <w:noWrap/>
            <w:hideMark/>
          </w:tcPr>
          <w:p w:rsidR="00B30227" w:rsidRPr="00B30227" w:rsidRDefault="00B30227" w:rsidP="00B30227">
            <w:pPr>
              <w:rPr>
                <w:b/>
              </w:rPr>
            </w:pPr>
            <w:r w:rsidRPr="00B30227">
              <w:rPr>
                <w:b/>
              </w:rPr>
              <w:t> </w:t>
            </w:r>
          </w:p>
        </w:tc>
        <w:tc>
          <w:tcPr>
            <w:tcW w:w="846" w:type="dxa"/>
            <w:noWrap/>
            <w:hideMark/>
          </w:tcPr>
          <w:p w:rsidR="00B30227" w:rsidRPr="00B30227" w:rsidRDefault="00B30227" w:rsidP="00B30227">
            <w:pPr>
              <w:rPr>
                <w:b/>
              </w:rPr>
            </w:pPr>
            <w:r w:rsidRPr="00B30227">
              <w:rPr>
                <w:b/>
              </w:rPr>
              <w:t> </w:t>
            </w:r>
          </w:p>
        </w:tc>
        <w:tc>
          <w:tcPr>
            <w:tcW w:w="799" w:type="dxa"/>
            <w:noWrap/>
            <w:hideMark/>
          </w:tcPr>
          <w:p w:rsidR="00B30227" w:rsidRPr="00B30227" w:rsidRDefault="00B30227" w:rsidP="00B30227">
            <w:pPr>
              <w:rPr>
                <w:b/>
              </w:rPr>
            </w:pPr>
            <w:r w:rsidRPr="00B30227">
              <w:rPr>
                <w:b/>
              </w:rPr>
              <w:t> </w:t>
            </w:r>
          </w:p>
        </w:tc>
      </w:tr>
      <w:tr w:rsidR="00B30227" w:rsidRPr="00B30227" w:rsidTr="00B30227">
        <w:trPr>
          <w:trHeight w:val="290"/>
        </w:trPr>
        <w:tc>
          <w:tcPr>
            <w:tcW w:w="3685" w:type="dxa"/>
            <w:noWrap/>
            <w:hideMark/>
          </w:tcPr>
          <w:p w:rsidR="00B30227" w:rsidRPr="00B30227" w:rsidRDefault="00B30227" w:rsidP="00B30227">
            <w:pPr>
              <w:rPr>
                <w:b/>
                <w:bCs/>
              </w:rPr>
            </w:pPr>
            <w:r w:rsidRPr="00B30227">
              <w:rPr>
                <w:b/>
                <w:bCs/>
              </w:rPr>
              <w:t>Группы участников</w:t>
            </w:r>
          </w:p>
        </w:tc>
        <w:tc>
          <w:tcPr>
            <w:tcW w:w="1644" w:type="dxa"/>
            <w:noWrap/>
            <w:hideMark/>
          </w:tcPr>
          <w:p w:rsidR="00B30227" w:rsidRPr="00B30227" w:rsidRDefault="00B30227" w:rsidP="00B30227">
            <w:pPr>
              <w:rPr>
                <w:b/>
                <w:bCs/>
              </w:rPr>
            </w:pPr>
            <w:r w:rsidRPr="00B30227">
              <w:rPr>
                <w:b/>
                <w:bCs/>
              </w:rPr>
              <w:t>Кол-во ОО</w:t>
            </w:r>
          </w:p>
        </w:tc>
        <w:tc>
          <w:tcPr>
            <w:tcW w:w="1427" w:type="dxa"/>
            <w:noWrap/>
            <w:hideMark/>
          </w:tcPr>
          <w:p w:rsidR="00B30227" w:rsidRPr="00B30227" w:rsidRDefault="00B30227" w:rsidP="00B30227">
            <w:pPr>
              <w:rPr>
                <w:b/>
                <w:bCs/>
              </w:rPr>
            </w:pPr>
            <w:r w:rsidRPr="00B30227">
              <w:rPr>
                <w:b/>
                <w:bCs/>
              </w:rPr>
              <w:t>Кол-во участников</w:t>
            </w:r>
          </w:p>
        </w:tc>
        <w:tc>
          <w:tcPr>
            <w:tcW w:w="756" w:type="dxa"/>
            <w:noWrap/>
            <w:hideMark/>
          </w:tcPr>
          <w:p w:rsidR="00B30227" w:rsidRPr="00B30227" w:rsidRDefault="00B30227" w:rsidP="00B30227">
            <w:pPr>
              <w:rPr>
                <w:b/>
                <w:bCs/>
              </w:rPr>
            </w:pPr>
            <w:r w:rsidRPr="00B30227">
              <w:rPr>
                <w:b/>
                <w:bCs/>
              </w:rPr>
              <w:t>2</w:t>
            </w:r>
          </w:p>
        </w:tc>
        <w:tc>
          <w:tcPr>
            <w:tcW w:w="872" w:type="dxa"/>
            <w:noWrap/>
            <w:hideMark/>
          </w:tcPr>
          <w:p w:rsidR="00B30227" w:rsidRPr="00B30227" w:rsidRDefault="00B30227" w:rsidP="00B30227">
            <w:pPr>
              <w:rPr>
                <w:b/>
                <w:bCs/>
              </w:rPr>
            </w:pPr>
            <w:r w:rsidRPr="00B30227">
              <w:rPr>
                <w:b/>
                <w:bCs/>
              </w:rPr>
              <w:t>3</w:t>
            </w:r>
          </w:p>
        </w:tc>
        <w:tc>
          <w:tcPr>
            <w:tcW w:w="846" w:type="dxa"/>
            <w:noWrap/>
            <w:hideMark/>
          </w:tcPr>
          <w:p w:rsidR="00B30227" w:rsidRPr="00B30227" w:rsidRDefault="00B30227" w:rsidP="00B30227">
            <w:pPr>
              <w:rPr>
                <w:b/>
                <w:bCs/>
              </w:rPr>
            </w:pPr>
            <w:r w:rsidRPr="00B30227">
              <w:rPr>
                <w:b/>
                <w:bCs/>
              </w:rPr>
              <w:t>4</w:t>
            </w:r>
          </w:p>
        </w:tc>
        <w:tc>
          <w:tcPr>
            <w:tcW w:w="799" w:type="dxa"/>
            <w:noWrap/>
            <w:hideMark/>
          </w:tcPr>
          <w:p w:rsidR="00B30227" w:rsidRPr="00B30227" w:rsidRDefault="00B30227" w:rsidP="00B30227">
            <w:pPr>
              <w:rPr>
                <w:b/>
                <w:bCs/>
              </w:rPr>
            </w:pPr>
            <w:r w:rsidRPr="00B30227">
              <w:rPr>
                <w:b/>
                <w:bCs/>
              </w:rPr>
              <w:t>5</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Вся выборка</w:t>
            </w:r>
          </w:p>
        </w:tc>
        <w:tc>
          <w:tcPr>
            <w:tcW w:w="1644" w:type="dxa"/>
            <w:noWrap/>
            <w:hideMark/>
          </w:tcPr>
          <w:p w:rsidR="00B30227" w:rsidRPr="00B30227" w:rsidRDefault="00B30227" w:rsidP="00B30227">
            <w:r w:rsidRPr="00B30227">
              <w:t>11933</w:t>
            </w:r>
          </w:p>
        </w:tc>
        <w:tc>
          <w:tcPr>
            <w:tcW w:w="1427" w:type="dxa"/>
            <w:noWrap/>
            <w:hideMark/>
          </w:tcPr>
          <w:p w:rsidR="00B30227" w:rsidRPr="00B30227" w:rsidRDefault="00B30227" w:rsidP="00B30227">
            <w:r w:rsidRPr="00B30227">
              <w:t>197116</w:t>
            </w:r>
          </w:p>
        </w:tc>
        <w:tc>
          <w:tcPr>
            <w:tcW w:w="756" w:type="dxa"/>
            <w:noWrap/>
            <w:hideMark/>
          </w:tcPr>
          <w:p w:rsidR="00B30227" w:rsidRPr="00B30227" w:rsidRDefault="00B30227" w:rsidP="00B30227">
            <w:r w:rsidRPr="00B30227">
              <w:t>3,79</w:t>
            </w:r>
          </w:p>
        </w:tc>
        <w:tc>
          <w:tcPr>
            <w:tcW w:w="872" w:type="dxa"/>
            <w:noWrap/>
            <w:hideMark/>
          </w:tcPr>
          <w:p w:rsidR="00B30227" w:rsidRPr="00B30227" w:rsidRDefault="00B30227" w:rsidP="00B30227">
            <w:r w:rsidRPr="00B30227">
              <w:t>27,92</w:t>
            </w:r>
          </w:p>
        </w:tc>
        <w:tc>
          <w:tcPr>
            <w:tcW w:w="846" w:type="dxa"/>
            <w:noWrap/>
            <w:hideMark/>
          </w:tcPr>
          <w:p w:rsidR="00B30227" w:rsidRPr="00B30227" w:rsidRDefault="00B30227" w:rsidP="00B30227">
            <w:r w:rsidRPr="00B30227">
              <w:t>47,27</w:t>
            </w:r>
          </w:p>
        </w:tc>
        <w:tc>
          <w:tcPr>
            <w:tcW w:w="799" w:type="dxa"/>
            <w:noWrap/>
            <w:hideMark/>
          </w:tcPr>
          <w:p w:rsidR="00B30227" w:rsidRPr="00B30227" w:rsidRDefault="00B30227" w:rsidP="00B30227">
            <w:r w:rsidRPr="00B30227">
              <w:t>21,02</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Курская обл.</w:t>
            </w:r>
          </w:p>
        </w:tc>
        <w:tc>
          <w:tcPr>
            <w:tcW w:w="1644" w:type="dxa"/>
            <w:noWrap/>
            <w:hideMark/>
          </w:tcPr>
          <w:p w:rsidR="00B30227" w:rsidRPr="00B30227" w:rsidRDefault="00B30227" w:rsidP="00B30227">
            <w:r w:rsidRPr="00B30227">
              <w:t>146</w:t>
            </w:r>
          </w:p>
        </w:tc>
        <w:tc>
          <w:tcPr>
            <w:tcW w:w="1427" w:type="dxa"/>
            <w:noWrap/>
            <w:hideMark/>
          </w:tcPr>
          <w:p w:rsidR="00B30227" w:rsidRPr="00B30227" w:rsidRDefault="00B30227" w:rsidP="00B30227">
            <w:r w:rsidRPr="00B30227">
              <w:t>1316</w:t>
            </w:r>
          </w:p>
        </w:tc>
        <w:tc>
          <w:tcPr>
            <w:tcW w:w="756" w:type="dxa"/>
            <w:noWrap/>
            <w:hideMark/>
          </w:tcPr>
          <w:p w:rsidR="00B30227" w:rsidRPr="00B30227" w:rsidRDefault="00B30227" w:rsidP="00B30227">
            <w:r w:rsidRPr="00B30227">
              <w:t>1,14</w:t>
            </w:r>
          </w:p>
        </w:tc>
        <w:tc>
          <w:tcPr>
            <w:tcW w:w="872" w:type="dxa"/>
            <w:noWrap/>
            <w:hideMark/>
          </w:tcPr>
          <w:p w:rsidR="00B30227" w:rsidRPr="00B30227" w:rsidRDefault="00B30227" w:rsidP="00B30227">
            <w:r w:rsidRPr="00B30227">
              <w:t>14,82</w:t>
            </w:r>
          </w:p>
        </w:tc>
        <w:tc>
          <w:tcPr>
            <w:tcW w:w="846" w:type="dxa"/>
            <w:noWrap/>
            <w:hideMark/>
          </w:tcPr>
          <w:p w:rsidR="00B30227" w:rsidRPr="00B30227" w:rsidRDefault="00B30227" w:rsidP="00B30227">
            <w:r w:rsidRPr="00B30227">
              <w:t>50,23</w:t>
            </w:r>
          </w:p>
        </w:tc>
        <w:tc>
          <w:tcPr>
            <w:tcW w:w="799" w:type="dxa"/>
            <w:noWrap/>
            <w:hideMark/>
          </w:tcPr>
          <w:p w:rsidR="00B30227" w:rsidRPr="00B30227" w:rsidRDefault="00B30227" w:rsidP="00B30227">
            <w:r w:rsidRPr="00B30227">
              <w:t>33,81</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город Курск</w:t>
            </w:r>
          </w:p>
        </w:tc>
        <w:tc>
          <w:tcPr>
            <w:tcW w:w="1644" w:type="dxa"/>
            <w:noWrap/>
            <w:hideMark/>
          </w:tcPr>
          <w:p w:rsidR="00B30227" w:rsidRPr="00B30227" w:rsidRDefault="00B30227" w:rsidP="00B30227">
            <w:r w:rsidRPr="00B30227">
              <w:t>46</w:t>
            </w:r>
          </w:p>
        </w:tc>
        <w:tc>
          <w:tcPr>
            <w:tcW w:w="1427" w:type="dxa"/>
            <w:noWrap/>
            <w:hideMark/>
          </w:tcPr>
          <w:p w:rsidR="00B30227" w:rsidRPr="00B30227" w:rsidRDefault="00B30227" w:rsidP="00B30227">
            <w:r w:rsidRPr="00B30227">
              <w:t>787</w:t>
            </w:r>
          </w:p>
        </w:tc>
        <w:tc>
          <w:tcPr>
            <w:tcW w:w="756" w:type="dxa"/>
            <w:noWrap/>
            <w:hideMark/>
          </w:tcPr>
          <w:p w:rsidR="00B30227" w:rsidRPr="00B30227" w:rsidRDefault="00B30227" w:rsidP="00B30227">
            <w:r w:rsidRPr="00B30227">
              <w:t>1,27</w:t>
            </w:r>
          </w:p>
        </w:tc>
        <w:tc>
          <w:tcPr>
            <w:tcW w:w="872" w:type="dxa"/>
            <w:noWrap/>
            <w:hideMark/>
          </w:tcPr>
          <w:p w:rsidR="00B30227" w:rsidRPr="00B30227" w:rsidRDefault="00B30227" w:rsidP="00B30227">
            <w:r w:rsidRPr="00B30227">
              <w:t>13,47</w:t>
            </w:r>
          </w:p>
        </w:tc>
        <w:tc>
          <w:tcPr>
            <w:tcW w:w="846" w:type="dxa"/>
            <w:noWrap/>
            <w:hideMark/>
          </w:tcPr>
          <w:p w:rsidR="00B30227" w:rsidRPr="00B30227" w:rsidRDefault="00B30227" w:rsidP="00B30227">
            <w:r w:rsidRPr="00B30227">
              <w:t>48,54</w:t>
            </w:r>
          </w:p>
        </w:tc>
        <w:tc>
          <w:tcPr>
            <w:tcW w:w="799" w:type="dxa"/>
            <w:noWrap/>
            <w:hideMark/>
          </w:tcPr>
          <w:p w:rsidR="00B30227" w:rsidRPr="00B30227" w:rsidRDefault="00B30227" w:rsidP="00B30227">
            <w:r w:rsidRPr="00B30227">
              <w:t>36,72</w:t>
            </w:r>
          </w:p>
        </w:tc>
      </w:tr>
      <w:tr w:rsidR="00B30227" w:rsidRPr="00B30227" w:rsidTr="00B30227">
        <w:trPr>
          <w:trHeight w:val="290"/>
        </w:trPr>
        <w:tc>
          <w:tcPr>
            <w:tcW w:w="3685" w:type="dxa"/>
            <w:noWrap/>
            <w:hideMark/>
          </w:tcPr>
          <w:p w:rsidR="00B30227" w:rsidRPr="00B30227" w:rsidRDefault="00B30227" w:rsidP="00B30227">
            <w:pPr>
              <w:rPr>
                <w:b/>
              </w:rPr>
            </w:pPr>
            <w:r w:rsidRPr="00B30227">
              <w:rPr>
                <w:b/>
              </w:rPr>
              <w:t xml:space="preserve">МБОУ «СОШ №55 им. А. </w:t>
            </w:r>
            <w:proofErr w:type="gramStart"/>
            <w:r w:rsidRPr="00B30227">
              <w:rPr>
                <w:b/>
              </w:rPr>
              <w:t>Невского</w:t>
            </w:r>
            <w:proofErr w:type="gramEnd"/>
            <w:r w:rsidRPr="00B30227">
              <w:rPr>
                <w:b/>
              </w:rPr>
              <w:t>»</w:t>
            </w:r>
          </w:p>
        </w:tc>
        <w:tc>
          <w:tcPr>
            <w:tcW w:w="1644" w:type="dxa"/>
            <w:noWrap/>
            <w:hideMark/>
          </w:tcPr>
          <w:p w:rsidR="00B30227" w:rsidRPr="00B30227" w:rsidRDefault="00B30227" w:rsidP="00B30227">
            <w:r w:rsidRPr="00B30227">
              <w:t> </w:t>
            </w:r>
          </w:p>
        </w:tc>
        <w:tc>
          <w:tcPr>
            <w:tcW w:w="1427" w:type="dxa"/>
            <w:noWrap/>
            <w:hideMark/>
          </w:tcPr>
          <w:p w:rsidR="00B30227" w:rsidRPr="00B30227" w:rsidRDefault="00B30227" w:rsidP="00B30227">
            <w:r w:rsidRPr="00B30227">
              <w:t>24</w:t>
            </w:r>
          </w:p>
        </w:tc>
        <w:tc>
          <w:tcPr>
            <w:tcW w:w="756" w:type="dxa"/>
            <w:noWrap/>
            <w:hideMark/>
          </w:tcPr>
          <w:p w:rsidR="00B30227" w:rsidRPr="00B30227" w:rsidRDefault="00B30227" w:rsidP="00B30227">
            <w:r w:rsidRPr="00B30227">
              <w:t>0</w:t>
            </w:r>
          </w:p>
        </w:tc>
        <w:tc>
          <w:tcPr>
            <w:tcW w:w="872" w:type="dxa"/>
            <w:noWrap/>
            <w:hideMark/>
          </w:tcPr>
          <w:p w:rsidR="00B30227" w:rsidRPr="00B30227" w:rsidRDefault="00B30227" w:rsidP="00B30227">
            <w:r w:rsidRPr="00B30227">
              <w:t>4,17</w:t>
            </w:r>
          </w:p>
        </w:tc>
        <w:tc>
          <w:tcPr>
            <w:tcW w:w="846" w:type="dxa"/>
            <w:noWrap/>
            <w:hideMark/>
          </w:tcPr>
          <w:p w:rsidR="00B30227" w:rsidRPr="00B30227" w:rsidRDefault="00B30227" w:rsidP="00B30227">
            <w:r w:rsidRPr="00B30227">
              <w:t>79,17</w:t>
            </w:r>
          </w:p>
        </w:tc>
        <w:tc>
          <w:tcPr>
            <w:tcW w:w="799" w:type="dxa"/>
            <w:noWrap/>
            <w:hideMark/>
          </w:tcPr>
          <w:p w:rsidR="00B30227" w:rsidRPr="00B30227" w:rsidRDefault="00B30227" w:rsidP="00B30227">
            <w:r w:rsidRPr="00B30227">
              <w:t>16,67</w:t>
            </w:r>
          </w:p>
        </w:tc>
      </w:tr>
    </w:tbl>
    <w:p w:rsidR="00B30227" w:rsidRPr="00B30227" w:rsidRDefault="00B30227" w:rsidP="00B30227">
      <w:pPr>
        <w:jc w:val="center"/>
        <w:rPr>
          <w:b/>
        </w:rPr>
      </w:pPr>
    </w:p>
    <w:p w:rsidR="00B30227" w:rsidRPr="00B30227" w:rsidRDefault="00B30227" w:rsidP="00B30227"/>
    <w:p w:rsidR="00B30227" w:rsidRPr="00B30227" w:rsidRDefault="00B30227" w:rsidP="00B30227">
      <w:pPr>
        <w:tabs>
          <w:tab w:val="left" w:pos="3715"/>
        </w:tabs>
      </w:pPr>
      <w:r w:rsidRPr="00B30227">
        <w:tab/>
      </w:r>
    </w:p>
    <w:tbl>
      <w:tblPr>
        <w:tblStyle w:val="230"/>
        <w:tblW w:w="0" w:type="auto"/>
        <w:tblInd w:w="-459" w:type="dxa"/>
        <w:tblLook w:val="04A0" w:firstRow="1" w:lastRow="0" w:firstColumn="1" w:lastColumn="0" w:noHBand="0" w:noVBand="1"/>
      </w:tblPr>
      <w:tblGrid>
        <w:gridCol w:w="3648"/>
        <w:gridCol w:w="1544"/>
        <w:gridCol w:w="1601"/>
        <w:gridCol w:w="861"/>
        <w:gridCol w:w="941"/>
        <w:gridCol w:w="717"/>
        <w:gridCol w:w="717"/>
      </w:tblGrid>
      <w:tr w:rsidR="00B30227" w:rsidRPr="00B30227" w:rsidTr="00B30227">
        <w:trPr>
          <w:trHeight w:val="290"/>
        </w:trPr>
        <w:tc>
          <w:tcPr>
            <w:tcW w:w="3648" w:type="dxa"/>
            <w:noWrap/>
            <w:hideMark/>
          </w:tcPr>
          <w:p w:rsidR="00B30227" w:rsidRPr="00B30227" w:rsidRDefault="00B30227" w:rsidP="00B30227">
            <w:pPr>
              <w:tabs>
                <w:tab w:val="left" w:pos="3715"/>
              </w:tabs>
              <w:rPr>
                <w:b/>
                <w:bCs/>
              </w:rPr>
            </w:pPr>
            <w:r w:rsidRPr="00B30227">
              <w:rPr>
                <w:b/>
                <w:bCs/>
              </w:rPr>
              <w:t>Статистика по отметкам</w:t>
            </w:r>
          </w:p>
        </w:tc>
        <w:tc>
          <w:tcPr>
            <w:tcW w:w="1544" w:type="dxa"/>
            <w:noWrap/>
            <w:hideMark/>
          </w:tcPr>
          <w:p w:rsidR="00B30227" w:rsidRPr="00B30227" w:rsidRDefault="00B30227" w:rsidP="00B30227">
            <w:pPr>
              <w:tabs>
                <w:tab w:val="left" w:pos="3715"/>
              </w:tabs>
            </w:pPr>
            <w:r w:rsidRPr="00B30227">
              <w:t> </w:t>
            </w:r>
          </w:p>
        </w:tc>
        <w:tc>
          <w:tcPr>
            <w:tcW w:w="1601" w:type="dxa"/>
            <w:noWrap/>
            <w:hideMark/>
          </w:tcPr>
          <w:p w:rsidR="00B30227" w:rsidRPr="00B30227" w:rsidRDefault="00B30227" w:rsidP="00B30227">
            <w:pPr>
              <w:tabs>
                <w:tab w:val="left" w:pos="3715"/>
              </w:tabs>
            </w:pPr>
            <w:r w:rsidRPr="00B30227">
              <w:t> </w:t>
            </w:r>
          </w:p>
        </w:tc>
        <w:tc>
          <w:tcPr>
            <w:tcW w:w="861" w:type="dxa"/>
            <w:noWrap/>
            <w:hideMark/>
          </w:tcPr>
          <w:p w:rsidR="00B30227" w:rsidRPr="00B30227" w:rsidRDefault="00B30227" w:rsidP="00B30227">
            <w:pPr>
              <w:tabs>
                <w:tab w:val="left" w:pos="3715"/>
              </w:tabs>
            </w:pPr>
            <w:r w:rsidRPr="00B30227">
              <w:t> </w:t>
            </w:r>
          </w:p>
        </w:tc>
        <w:tc>
          <w:tcPr>
            <w:tcW w:w="941"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48" w:type="dxa"/>
            <w:noWrap/>
            <w:hideMark/>
          </w:tcPr>
          <w:p w:rsidR="00B30227" w:rsidRPr="00B30227" w:rsidRDefault="00B30227" w:rsidP="00B30227">
            <w:pPr>
              <w:tabs>
                <w:tab w:val="left" w:pos="3715"/>
              </w:tabs>
              <w:rPr>
                <w:b/>
                <w:bCs/>
              </w:rPr>
            </w:pPr>
            <w:r w:rsidRPr="00B30227">
              <w:rPr>
                <w:b/>
                <w:bCs/>
              </w:rPr>
              <w:t>Предмет:</w:t>
            </w:r>
          </w:p>
        </w:tc>
        <w:tc>
          <w:tcPr>
            <w:tcW w:w="1544" w:type="dxa"/>
            <w:noWrap/>
            <w:hideMark/>
          </w:tcPr>
          <w:p w:rsidR="00B30227" w:rsidRPr="00B30227" w:rsidRDefault="00B30227" w:rsidP="00B30227">
            <w:pPr>
              <w:tabs>
                <w:tab w:val="left" w:pos="3715"/>
              </w:tabs>
              <w:rPr>
                <w:b/>
              </w:rPr>
            </w:pPr>
            <w:r w:rsidRPr="00B30227">
              <w:rPr>
                <w:b/>
              </w:rPr>
              <w:t>География</w:t>
            </w:r>
          </w:p>
        </w:tc>
        <w:tc>
          <w:tcPr>
            <w:tcW w:w="1601" w:type="dxa"/>
            <w:noWrap/>
            <w:hideMark/>
          </w:tcPr>
          <w:p w:rsidR="00B30227" w:rsidRPr="00B30227" w:rsidRDefault="00B30227" w:rsidP="00B30227">
            <w:pPr>
              <w:tabs>
                <w:tab w:val="left" w:pos="3715"/>
              </w:tabs>
            </w:pPr>
            <w:r w:rsidRPr="00B30227">
              <w:t> </w:t>
            </w:r>
          </w:p>
        </w:tc>
        <w:tc>
          <w:tcPr>
            <w:tcW w:w="861" w:type="dxa"/>
            <w:noWrap/>
            <w:hideMark/>
          </w:tcPr>
          <w:p w:rsidR="00B30227" w:rsidRPr="00B30227" w:rsidRDefault="00B30227" w:rsidP="00B30227">
            <w:pPr>
              <w:tabs>
                <w:tab w:val="left" w:pos="3715"/>
              </w:tabs>
            </w:pPr>
            <w:r w:rsidRPr="00B30227">
              <w:t> </w:t>
            </w:r>
          </w:p>
        </w:tc>
        <w:tc>
          <w:tcPr>
            <w:tcW w:w="941"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48" w:type="dxa"/>
            <w:noWrap/>
            <w:hideMark/>
          </w:tcPr>
          <w:p w:rsidR="00B30227" w:rsidRPr="00B30227" w:rsidRDefault="00B30227" w:rsidP="00B30227">
            <w:pPr>
              <w:tabs>
                <w:tab w:val="left" w:pos="3715"/>
              </w:tabs>
              <w:rPr>
                <w:b/>
                <w:bCs/>
              </w:rPr>
            </w:pPr>
            <w:r w:rsidRPr="00B30227">
              <w:rPr>
                <w:b/>
                <w:bCs/>
              </w:rPr>
              <w:t>Дата:</w:t>
            </w:r>
          </w:p>
        </w:tc>
        <w:tc>
          <w:tcPr>
            <w:tcW w:w="1544" w:type="dxa"/>
            <w:noWrap/>
            <w:hideMark/>
          </w:tcPr>
          <w:p w:rsidR="00B30227" w:rsidRPr="00B30227" w:rsidRDefault="00B30227" w:rsidP="00B30227">
            <w:pPr>
              <w:tabs>
                <w:tab w:val="left" w:pos="3715"/>
              </w:tabs>
            </w:pPr>
            <w:r w:rsidRPr="00B30227">
              <w:t>14.09.2020</w:t>
            </w:r>
          </w:p>
        </w:tc>
        <w:tc>
          <w:tcPr>
            <w:tcW w:w="1601" w:type="dxa"/>
            <w:noWrap/>
            <w:hideMark/>
          </w:tcPr>
          <w:p w:rsidR="00B30227" w:rsidRPr="00B30227" w:rsidRDefault="00B30227" w:rsidP="00B30227">
            <w:pPr>
              <w:tabs>
                <w:tab w:val="left" w:pos="3715"/>
              </w:tabs>
            </w:pPr>
            <w:r w:rsidRPr="00B30227">
              <w:t> </w:t>
            </w:r>
          </w:p>
        </w:tc>
        <w:tc>
          <w:tcPr>
            <w:tcW w:w="861" w:type="dxa"/>
            <w:noWrap/>
            <w:hideMark/>
          </w:tcPr>
          <w:p w:rsidR="00B30227" w:rsidRPr="00B30227" w:rsidRDefault="00B30227" w:rsidP="00B30227">
            <w:pPr>
              <w:tabs>
                <w:tab w:val="left" w:pos="3715"/>
              </w:tabs>
            </w:pPr>
            <w:r w:rsidRPr="00B30227">
              <w:t> </w:t>
            </w:r>
          </w:p>
        </w:tc>
        <w:tc>
          <w:tcPr>
            <w:tcW w:w="941"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48" w:type="dxa"/>
            <w:noWrap/>
            <w:hideMark/>
          </w:tcPr>
          <w:p w:rsidR="00B30227" w:rsidRPr="00B30227" w:rsidRDefault="00B30227" w:rsidP="00B30227">
            <w:pPr>
              <w:tabs>
                <w:tab w:val="left" w:pos="3715"/>
              </w:tabs>
            </w:pPr>
            <w:r w:rsidRPr="00B30227">
              <w:t> </w:t>
            </w:r>
          </w:p>
        </w:tc>
        <w:tc>
          <w:tcPr>
            <w:tcW w:w="1544" w:type="dxa"/>
            <w:noWrap/>
            <w:hideMark/>
          </w:tcPr>
          <w:p w:rsidR="00B30227" w:rsidRPr="00B30227" w:rsidRDefault="00B30227" w:rsidP="00B30227">
            <w:pPr>
              <w:tabs>
                <w:tab w:val="left" w:pos="3715"/>
              </w:tabs>
            </w:pPr>
            <w:r w:rsidRPr="00B30227">
              <w:t> </w:t>
            </w:r>
          </w:p>
        </w:tc>
        <w:tc>
          <w:tcPr>
            <w:tcW w:w="1601" w:type="dxa"/>
            <w:noWrap/>
            <w:hideMark/>
          </w:tcPr>
          <w:p w:rsidR="00B30227" w:rsidRPr="00B30227" w:rsidRDefault="00B30227" w:rsidP="00B30227">
            <w:pPr>
              <w:tabs>
                <w:tab w:val="left" w:pos="3715"/>
              </w:tabs>
            </w:pPr>
            <w:r w:rsidRPr="00B30227">
              <w:t> </w:t>
            </w:r>
          </w:p>
        </w:tc>
        <w:tc>
          <w:tcPr>
            <w:tcW w:w="861" w:type="dxa"/>
            <w:noWrap/>
            <w:hideMark/>
          </w:tcPr>
          <w:p w:rsidR="00B30227" w:rsidRPr="00B30227" w:rsidRDefault="00B30227" w:rsidP="00B30227">
            <w:pPr>
              <w:tabs>
                <w:tab w:val="left" w:pos="3715"/>
              </w:tabs>
            </w:pPr>
            <w:r w:rsidRPr="00B30227">
              <w:t> </w:t>
            </w:r>
          </w:p>
        </w:tc>
        <w:tc>
          <w:tcPr>
            <w:tcW w:w="941"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48" w:type="dxa"/>
            <w:noWrap/>
            <w:hideMark/>
          </w:tcPr>
          <w:p w:rsidR="00B30227" w:rsidRPr="00B30227" w:rsidRDefault="00B30227" w:rsidP="00B30227">
            <w:pPr>
              <w:tabs>
                <w:tab w:val="left" w:pos="3715"/>
              </w:tabs>
              <w:rPr>
                <w:b/>
                <w:bCs/>
              </w:rPr>
            </w:pPr>
            <w:r w:rsidRPr="00B30227">
              <w:rPr>
                <w:b/>
                <w:bCs/>
              </w:rPr>
              <w:t>Группы участников</w:t>
            </w:r>
          </w:p>
        </w:tc>
        <w:tc>
          <w:tcPr>
            <w:tcW w:w="1544" w:type="dxa"/>
            <w:noWrap/>
            <w:hideMark/>
          </w:tcPr>
          <w:p w:rsidR="00B30227" w:rsidRPr="00B30227" w:rsidRDefault="00B30227" w:rsidP="00B30227">
            <w:pPr>
              <w:tabs>
                <w:tab w:val="left" w:pos="3715"/>
              </w:tabs>
              <w:rPr>
                <w:b/>
                <w:bCs/>
              </w:rPr>
            </w:pPr>
            <w:r w:rsidRPr="00B30227">
              <w:rPr>
                <w:b/>
                <w:bCs/>
              </w:rPr>
              <w:t>Кол-во ОО</w:t>
            </w:r>
          </w:p>
        </w:tc>
        <w:tc>
          <w:tcPr>
            <w:tcW w:w="1601" w:type="dxa"/>
            <w:noWrap/>
            <w:hideMark/>
          </w:tcPr>
          <w:p w:rsidR="00B30227" w:rsidRPr="00B30227" w:rsidRDefault="00B30227" w:rsidP="00B30227">
            <w:pPr>
              <w:tabs>
                <w:tab w:val="left" w:pos="3715"/>
              </w:tabs>
              <w:rPr>
                <w:b/>
                <w:bCs/>
              </w:rPr>
            </w:pPr>
            <w:r w:rsidRPr="00B30227">
              <w:rPr>
                <w:b/>
                <w:bCs/>
              </w:rPr>
              <w:t>Кол-во участников</w:t>
            </w:r>
          </w:p>
        </w:tc>
        <w:tc>
          <w:tcPr>
            <w:tcW w:w="861" w:type="dxa"/>
            <w:noWrap/>
            <w:hideMark/>
          </w:tcPr>
          <w:p w:rsidR="00B30227" w:rsidRPr="00B30227" w:rsidRDefault="00B30227" w:rsidP="00B30227">
            <w:pPr>
              <w:tabs>
                <w:tab w:val="left" w:pos="3715"/>
              </w:tabs>
              <w:rPr>
                <w:b/>
                <w:bCs/>
              </w:rPr>
            </w:pPr>
            <w:r w:rsidRPr="00B30227">
              <w:rPr>
                <w:b/>
                <w:bCs/>
              </w:rPr>
              <w:t>2</w:t>
            </w:r>
          </w:p>
        </w:tc>
        <w:tc>
          <w:tcPr>
            <w:tcW w:w="941" w:type="dxa"/>
            <w:noWrap/>
            <w:hideMark/>
          </w:tcPr>
          <w:p w:rsidR="00B30227" w:rsidRPr="00B30227" w:rsidRDefault="00B30227" w:rsidP="00B30227">
            <w:pPr>
              <w:tabs>
                <w:tab w:val="left" w:pos="3715"/>
              </w:tabs>
              <w:rPr>
                <w:b/>
                <w:bCs/>
              </w:rPr>
            </w:pPr>
            <w:r w:rsidRPr="00B30227">
              <w:rPr>
                <w:b/>
                <w:bCs/>
              </w:rPr>
              <w:t>3</w:t>
            </w:r>
          </w:p>
        </w:tc>
        <w:tc>
          <w:tcPr>
            <w:tcW w:w="717" w:type="dxa"/>
            <w:noWrap/>
            <w:hideMark/>
          </w:tcPr>
          <w:p w:rsidR="00B30227" w:rsidRPr="00B30227" w:rsidRDefault="00B30227" w:rsidP="00B30227">
            <w:pPr>
              <w:tabs>
                <w:tab w:val="left" w:pos="3715"/>
              </w:tabs>
              <w:rPr>
                <w:b/>
                <w:bCs/>
              </w:rPr>
            </w:pPr>
            <w:r w:rsidRPr="00B30227">
              <w:rPr>
                <w:b/>
                <w:bCs/>
              </w:rPr>
              <w:t>4</w:t>
            </w:r>
          </w:p>
        </w:tc>
        <w:tc>
          <w:tcPr>
            <w:tcW w:w="717" w:type="dxa"/>
            <w:noWrap/>
            <w:hideMark/>
          </w:tcPr>
          <w:p w:rsidR="00B30227" w:rsidRPr="00B30227" w:rsidRDefault="00B30227" w:rsidP="00B30227">
            <w:pPr>
              <w:tabs>
                <w:tab w:val="left" w:pos="3715"/>
              </w:tabs>
              <w:rPr>
                <w:b/>
                <w:bCs/>
              </w:rPr>
            </w:pPr>
            <w:r w:rsidRPr="00B30227">
              <w:rPr>
                <w:b/>
                <w:bCs/>
              </w:rPr>
              <w:t>5</w:t>
            </w:r>
          </w:p>
        </w:tc>
      </w:tr>
      <w:tr w:rsidR="00B30227" w:rsidRPr="00B30227" w:rsidTr="00B30227">
        <w:trPr>
          <w:trHeight w:val="290"/>
        </w:trPr>
        <w:tc>
          <w:tcPr>
            <w:tcW w:w="3648" w:type="dxa"/>
            <w:noWrap/>
            <w:hideMark/>
          </w:tcPr>
          <w:p w:rsidR="00B30227" w:rsidRPr="00B30227" w:rsidRDefault="00B30227" w:rsidP="00B30227">
            <w:pPr>
              <w:tabs>
                <w:tab w:val="left" w:pos="3715"/>
              </w:tabs>
            </w:pPr>
            <w:r w:rsidRPr="00B30227">
              <w:t>Вся выборка</w:t>
            </w:r>
          </w:p>
        </w:tc>
        <w:tc>
          <w:tcPr>
            <w:tcW w:w="1544" w:type="dxa"/>
            <w:noWrap/>
            <w:hideMark/>
          </w:tcPr>
          <w:p w:rsidR="00B30227" w:rsidRPr="00B30227" w:rsidRDefault="00B30227" w:rsidP="00B30227">
            <w:pPr>
              <w:tabs>
                <w:tab w:val="left" w:pos="3715"/>
              </w:tabs>
            </w:pPr>
            <w:r w:rsidRPr="00B30227">
              <w:t>11009</w:t>
            </w:r>
          </w:p>
        </w:tc>
        <w:tc>
          <w:tcPr>
            <w:tcW w:w="1601" w:type="dxa"/>
            <w:noWrap/>
            <w:hideMark/>
          </w:tcPr>
          <w:p w:rsidR="00B30227" w:rsidRPr="00B30227" w:rsidRDefault="00B30227" w:rsidP="00B30227">
            <w:pPr>
              <w:tabs>
                <w:tab w:val="left" w:pos="3715"/>
              </w:tabs>
            </w:pPr>
            <w:r w:rsidRPr="00B30227">
              <w:t>184351</w:t>
            </w:r>
          </w:p>
        </w:tc>
        <w:tc>
          <w:tcPr>
            <w:tcW w:w="861" w:type="dxa"/>
            <w:noWrap/>
            <w:hideMark/>
          </w:tcPr>
          <w:p w:rsidR="00B30227" w:rsidRPr="00B30227" w:rsidRDefault="00B30227" w:rsidP="00B30227">
            <w:pPr>
              <w:tabs>
                <w:tab w:val="left" w:pos="3715"/>
              </w:tabs>
            </w:pPr>
            <w:r w:rsidRPr="00B30227">
              <w:t>2,35</w:t>
            </w:r>
          </w:p>
        </w:tc>
        <w:tc>
          <w:tcPr>
            <w:tcW w:w="941" w:type="dxa"/>
            <w:noWrap/>
            <w:hideMark/>
          </w:tcPr>
          <w:p w:rsidR="00B30227" w:rsidRPr="00B30227" w:rsidRDefault="00B30227" w:rsidP="00B30227">
            <w:pPr>
              <w:tabs>
                <w:tab w:val="left" w:pos="3715"/>
              </w:tabs>
            </w:pPr>
            <w:r w:rsidRPr="00B30227">
              <w:t>27,86</w:t>
            </w:r>
          </w:p>
        </w:tc>
        <w:tc>
          <w:tcPr>
            <w:tcW w:w="717" w:type="dxa"/>
            <w:noWrap/>
            <w:hideMark/>
          </w:tcPr>
          <w:p w:rsidR="00B30227" w:rsidRPr="00B30227" w:rsidRDefault="00B30227" w:rsidP="00B30227">
            <w:pPr>
              <w:tabs>
                <w:tab w:val="left" w:pos="3715"/>
              </w:tabs>
            </w:pPr>
            <w:r w:rsidRPr="00B30227">
              <w:t>51</w:t>
            </w:r>
          </w:p>
        </w:tc>
        <w:tc>
          <w:tcPr>
            <w:tcW w:w="717" w:type="dxa"/>
            <w:noWrap/>
            <w:hideMark/>
          </w:tcPr>
          <w:p w:rsidR="00B30227" w:rsidRPr="00B30227" w:rsidRDefault="00B30227" w:rsidP="00B30227">
            <w:pPr>
              <w:tabs>
                <w:tab w:val="left" w:pos="3715"/>
              </w:tabs>
            </w:pPr>
            <w:r w:rsidRPr="00B30227">
              <w:t>18,78</w:t>
            </w:r>
          </w:p>
        </w:tc>
      </w:tr>
      <w:tr w:rsidR="00B30227" w:rsidRPr="00B30227" w:rsidTr="00B30227">
        <w:trPr>
          <w:trHeight w:val="290"/>
        </w:trPr>
        <w:tc>
          <w:tcPr>
            <w:tcW w:w="3648" w:type="dxa"/>
            <w:noWrap/>
            <w:hideMark/>
          </w:tcPr>
          <w:p w:rsidR="00B30227" w:rsidRPr="00B30227" w:rsidRDefault="00B30227" w:rsidP="00B30227">
            <w:pPr>
              <w:tabs>
                <w:tab w:val="left" w:pos="3715"/>
              </w:tabs>
            </w:pPr>
            <w:r w:rsidRPr="00B30227">
              <w:t>Курская обл.</w:t>
            </w:r>
          </w:p>
        </w:tc>
        <w:tc>
          <w:tcPr>
            <w:tcW w:w="1544" w:type="dxa"/>
            <w:noWrap/>
            <w:hideMark/>
          </w:tcPr>
          <w:p w:rsidR="00B30227" w:rsidRPr="00B30227" w:rsidRDefault="00B30227" w:rsidP="00B30227">
            <w:pPr>
              <w:tabs>
                <w:tab w:val="left" w:pos="3715"/>
              </w:tabs>
            </w:pPr>
            <w:r w:rsidRPr="00B30227">
              <w:t>249</w:t>
            </w:r>
          </w:p>
        </w:tc>
        <w:tc>
          <w:tcPr>
            <w:tcW w:w="1601" w:type="dxa"/>
            <w:noWrap/>
            <w:hideMark/>
          </w:tcPr>
          <w:p w:rsidR="00B30227" w:rsidRPr="00B30227" w:rsidRDefault="00B30227" w:rsidP="00B30227">
            <w:pPr>
              <w:tabs>
                <w:tab w:val="left" w:pos="3715"/>
              </w:tabs>
            </w:pPr>
            <w:r w:rsidRPr="00B30227">
              <w:t>2541</w:t>
            </w:r>
          </w:p>
        </w:tc>
        <w:tc>
          <w:tcPr>
            <w:tcW w:w="861" w:type="dxa"/>
            <w:noWrap/>
            <w:hideMark/>
          </w:tcPr>
          <w:p w:rsidR="00B30227" w:rsidRPr="00B30227" w:rsidRDefault="00B30227" w:rsidP="00B30227">
            <w:pPr>
              <w:tabs>
                <w:tab w:val="left" w:pos="3715"/>
              </w:tabs>
            </w:pPr>
            <w:r w:rsidRPr="00B30227">
              <w:t>0,51</w:t>
            </w:r>
          </w:p>
        </w:tc>
        <w:tc>
          <w:tcPr>
            <w:tcW w:w="941" w:type="dxa"/>
            <w:noWrap/>
            <w:hideMark/>
          </w:tcPr>
          <w:p w:rsidR="00B30227" w:rsidRPr="00B30227" w:rsidRDefault="00B30227" w:rsidP="00B30227">
            <w:pPr>
              <w:tabs>
                <w:tab w:val="left" w:pos="3715"/>
              </w:tabs>
            </w:pPr>
            <w:r w:rsidRPr="00B30227">
              <w:t>16,21</w:t>
            </w:r>
          </w:p>
        </w:tc>
        <w:tc>
          <w:tcPr>
            <w:tcW w:w="717" w:type="dxa"/>
            <w:noWrap/>
            <w:hideMark/>
          </w:tcPr>
          <w:p w:rsidR="00B30227" w:rsidRPr="00B30227" w:rsidRDefault="00B30227" w:rsidP="00B30227">
            <w:pPr>
              <w:tabs>
                <w:tab w:val="left" w:pos="3715"/>
              </w:tabs>
            </w:pPr>
            <w:r w:rsidRPr="00B30227">
              <w:t>50,96</w:t>
            </w:r>
          </w:p>
        </w:tc>
        <w:tc>
          <w:tcPr>
            <w:tcW w:w="717" w:type="dxa"/>
            <w:noWrap/>
            <w:hideMark/>
          </w:tcPr>
          <w:p w:rsidR="00B30227" w:rsidRPr="00B30227" w:rsidRDefault="00B30227" w:rsidP="00B30227">
            <w:pPr>
              <w:tabs>
                <w:tab w:val="left" w:pos="3715"/>
              </w:tabs>
            </w:pPr>
            <w:r w:rsidRPr="00B30227">
              <w:t>32,31</w:t>
            </w:r>
          </w:p>
        </w:tc>
      </w:tr>
      <w:tr w:rsidR="00B30227" w:rsidRPr="00B30227" w:rsidTr="00B30227">
        <w:trPr>
          <w:trHeight w:val="290"/>
        </w:trPr>
        <w:tc>
          <w:tcPr>
            <w:tcW w:w="3648" w:type="dxa"/>
            <w:noWrap/>
            <w:hideMark/>
          </w:tcPr>
          <w:p w:rsidR="00B30227" w:rsidRPr="00B30227" w:rsidRDefault="00B30227" w:rsidP="00B30227">
            <w:pPr>
              <w:tabs>
                <w:tab w:val="left" w:pos="3715"/>
              </w:tabs>
            </w:pPr>
            <w:r w:rsidRPr="00B30227">
              <w:t>город Курск</w:t>
            </w:r>
          </w:p>
        </w:tc>
        <w:tc>
          <w:tcPr>
            <w:tcW w:w="1544" w:type="dxa"/>
            <w:noWrap/>
            <w:hideMark/>
          </w:tcPr>
          <w:p w:rsidR="00B30227" w:rsidRPr="00B30227" w:rsidRDefault="00B30227" w:rsidP="00B30227">
            <w:pPr>
              <w:tabs>
                <w:tab w:val="left" w:pos="3715"/>
              </w:tabs>
            </w:pPr>
            <w:r w:rsidRPr="00B30227">
              <w:t>52</w:t>
            </w:r>
          </w:p>
        </w:tc>
        <w:tc>
          <w:tcPr>
            <w:tcW w:w="1601" w:type="dxa"/>
            <w:noWrap/>
            <w:hideMark/>
          </w:tcPr>
          <w:p w:rsidR="00B30227" w:rsidRPr="00B30227" w:rsidRDefault="00B30227" w:rsidP="00B30227">
            <w:pPr>
              <w:tabs>
                <w:tab w:val="left" w:pos="3715"/>
              </w:tabs>
            </w:pPr>
            <w:r w:rsidRPr="00B30227">
              <w:t>1128</w:t>
            </w:r>
          </w:p>
        </w:tc>
        <w:tc>
          <w:tcPr>
            <w:tcW w:w="861" w:type="dxa"/>
            <w:noWrap/>
            <w:hideMark/>
          </w:tcPr>
          <w:p w:rsidR="00B30227" w:rsidRPr="00B30227" w:rsidRDefault="00B30227" w:rsidP="00B30227">
            <w:pPr>
              <w:tabs>
                <w:tab w:val="left" w:pos="3715"/>
              </w:tabs>
            </w:pPr>
            <w:r w:rsidRPr="00B30227">
              <w:t>0,27</w:t>
            </w:r>
          </w:p>
        </w:tc>
        <w:tc>
          <w:tcPr>
            <w:tcW w:w="941" w:type="dxa"/>
            <w:noWrap/>
            <w:hideMark/>
          </w:tcPr>
          <w:p w:rsidR="00B30227" w:rsidRPr="00B30227" w:rsidRDefault="00B30227" w:rsidP="00B30227">
            <w:pPr>
              <w:tabs>
                <w:tab w:val="left" w:pos="3715"/>
              </w:tabs>
            </w:pPr>
            <w:r w:rsidRPr="00B30227">
              <w:t>15,87</w:t>
            </w:r>
          </w:p>
        </w:tc>
        <w:tc>
          <w:tcPr>
            <w:tcW w:w="717" w:type="dxa"/>
            <w:noWrap/>
            <w:hideMark/>
          </w:tcPr>
          <w:p w:rsidR="00B30227" w:rsidRPr="00B30227" w:rsidRDefault="00B30227" w:rsidP="00B30227">
            <w:pPr>
              <w:tabs>
                <w:tab w:val="left" w:pos="3715"/>
              </w:tabs>
            </w:pPr>
            <w:r w:rsidRPr="00B30227">
              <w:t>50,71</w:t>
            </w:r>
          </w:p>
        </w:tc>
        <w:tc>
          <w:tcPr>
            <w:tcW w:w="717" w:type="dxa"/>
            <w:noWrap/>
            <w:hideMark/>
          </w:tcPr>
          <w:p w:rsidR="00B30227" w:rsidRPr="00B30227" w:rsidRDefault="00B30227" w:rsidP="00B30227">
            <w:pPr>
              <w:tabs>
                <w:tab w:val="left" w:pos="3715"/>
              </w:tabs>
            </w:pPr>
            <w:r w:rsidRPr="00B30227">
              <w:t>33,16</w:t>
            </w:r>
          </w:p>
        </w:tc>
      </w:tr>
      <w:tr w:rsidR="00B30227" w:rsidRPr="00B30227" w:rsidTr="00B30227">
        <w:trPr>
          <w:trHeight w:val="290"/>
        </w:trPr>
        <w:tc>
          <w:tcPr>
            <w:tcW w:w="3648" w:type="dxa"/>
            <w:noWrap/>
            <w:hideMark/>
          </w:tcPr>
          <w:p w:rsidR="00B30227" w:rsidRPr="00B30227" w:rsidRDefault="00B30227" w:rsidP="00B30227">
            <w:pPr>
              <w:tabs>
                <w:tab w:val="left" w:pos="3715"/>
              </w:tabs>
            </w:pPr>
            <w:r w:rsidRPr="00B30227">
              <w:rPr>
                <w:b/>
              </w:rPr>
              <w:t xml:space="preserve">МБОУ «СОШ №55 им. А. </w:t>
            </w:r>
            <w:proofErr w:type="gramStart"/>
            <w:r w:rsidRPr="00B30227">
              <w:rPr>
                <w:b/>
              </w:rPr>
              <w:t>Невского</w:t>
            </w:r>
            <w:proofErr w:type="gramEnd"/>
            <w:r w:rsidRPr="00B30227">
              <w:rPr>
                <w:b/>
              </w:rPr>
              <w:t>»</w:t>
            </w:r>
          </w:p>
        </w:tc>
        <w:tc>
          <w:tcPr>
            <w:tcW w:w="1544" w:type="dxa"/>
            <w:noWrap/>
            <w:hideMark/>
          </w:tcPr>
          <w:p w:rsidR="00B30227" w:rsidRPr="00B30227" w:rsidRDefault="00B30227" w:rsidP="00B30227">
            <w:pPr>
              <w:tabs>
                <w:tab w:val="left" w:pos="3715"/>
              </w:tabs>
            </w:pPr>
            <w:r w:rsidRPr="00B30227">
              <w:t> </w:t>
            </w:r>
          </w:p>
        </w:tc>
        <w:tc>
          <w:tcPr>
            <w:tcW w:w="1601" w:type="dxa"/>
            <w:noWrap/>
            <w:hideMark/>
          </w:tcPr>
          <w:p w:rsidR="00B30227" w:rsidRPr="00B30227" w:rsidRDefault="00B30227" w:rsidP="00B30227">
            <w:pPr>
              <w:tabs>
                <w:tab w:val="left" w:pos="3715"/>
              </w:tabs>
            </w:pPr>
            <w:r w:rsidRPr="00B30227">
              <w:t>29</w:t>
            </w:r>
          </w:p>
        </w:tc>
        <w:tc>
          <w:tcPr>
            <w:tcW w:w="861" w:type="dxa"/>
            <w:noWrap/>
            <w:hideMark/>
          </w:tcPr>
          <w:p w:rsidR="00B30227" w:rsidRPr="00B30227" w:rsidRDefault="00B30227" w:rsidP="00B30227">
            <w:pPr>
              <w:tabs>
                <w:tab w:val="left" w:pos="3715"/>
              </w:tabs>
            </w:pPr>
            <w:r w:rsidRPr="00B30227">
              <w:t>0</w:t>
            </w:r>
          </w:p>
        </w:tc>
        <w:tc>
          <w:tcPr>
            <w:tcW w:w="941" w:type="dxa"/>
            <w:noWrap/>
            <w:hideMark/>
          </w:tcPr>
          <w:p w:rsidR="00B30227" w:rsidRPr="00B30227" w:rsidRDefault="00B30227" w:rsidP="00B30227">
            <w:pPr>
              <w:tabs>
                <w:tab w:val="left" w:pos="3715"/>
              </w:tabs>
            </w:pPr>
            <w:r w:rsidRPr="00B30227">
              <w:t>0</w:t>
            </w:r>
          </w:p>
        </w:tc>
        <w:tc>
          <w:tcPr>
            <w:tcW w:w="717" w:type="dxa"/>
            <w:noWrap/>
            <w:hideMark/>
          </w:tcPr>
          <w:p w:rsidR="00B30227" w:rsidRPr="00B30227" w:rsidRDefault="00B30227" w:rsidP="00B30227">
            <w:pPr>
              <w:tabs>
                <w:tab w:val="left" w:pos="3715"/>
              </w:tabs>
            </w:pPr>
            <w:r w:rsidRPr="00B30227">
              <w:t>75,86</w:t>
            </w:r>
          </w:p>
        </w:tc>
        <w:tc>
          <w:tcPr>
            <w:tcW w:w="717" w:type="dxa"/>
            <w:noWrap/>
            <w:hideMark/>
          </w:tcPr>
          <w:p w:rsidR="00B30227" w:rsidRPr="00B30227" w:rsidRDefault="00B30227" w:rsidP="00B30227">
            <w:pPr>
              <w:tabs>
                <w:tab w:val="left" w:pos="3715"/>
              </w:tabs>
            </w:pPr>
            <w:r w:rsidRPr="00B30227">
              <w:t>24,14</w:t>
            </w:r>
          </w:p>
        </w:tc>
      </w:tr>
    </w:tbl>
    <w:p w:rsidR="00B30227" w:rsidRPr="00B30227" w:rsidRDefault="00B30227" w:rsidP="00B30227">
      <w:pPr>
        <w:tabs>
          <w:tab w:val="left" w:pos="3715"/>
        </w:tabs>
      </w:pPr>
    </w:p>
    <w:tbl>
      <w:tblPr>
        <w:tblStyle w:val="230"/>
        <w:tblW w:w="0" w:type="auto"/>
        <w:tblInd w:w="-459" w:type="dxa"/>
        <w:tblLook w:val="04A0" w:firstRow="1" w:lastRow="0" w:firstColumn="1" w:lastColumn="0" w:noHBand="0" w:noVBand="1"/>
      </w:tblPr>
      <w:tblGrid>
        <w:gridCol w:w="3612"/>
        <w:gridCol w:w="1568"/>
        <w:gridCol w:w="1608"/>
        <w:gridCol w:w="864"/>
        <w:gridCol w:w="943"/>
        <w:gridCol w:w="717"/>
        <w:gridCol w:w="717"/>
      </w:tblGrid>
      <w:tr w:rsidR="00B30227" w:rsidRPr="00B30227" w:rsidTr="00B30227">
        <w:trPr>
          <w:trHeight w:val="290"/>
        </w:trPr>
        <w:tc>
          <w:tcPr>
            <w:tcW w:w="3612" w:type="dxa"/>
            <w:noWrap/>
            <w:hideMark/>
          </w:tcPr>
          <w:p w:rsidR="00B30227" w:rsidRPr="00B30227" w:rsidRDefault="00B30227" w:rsidP="00B30227">
            <w:pPr>
              <w:tabs>
                <w:tab w:val="left" w:pos="3715"/>
              </w:tabs>
              <w:rPr>
                <w:b/>
                <w:bCs/>
              </w:rPr>
            </w:pPr>
            <w:r w:rsidRPr="00B30227">
              <w:rPr>
                <w:b/>
                <w:bCs/>
              </w:rPr>
              <w:t>Статистика по отметкам</w:t>
            </w:r>
          </w:p>
        </w:tc>
        <w:tc>
          <w:tcPr>
            <w:tcW w:w="1568" w:type="dxa"/>
            <w:noWrap/>
            <w:hideMark/>
          </w:tcPr>
          <w:p w:rsidR="00B30227" w:rsidRPr="00B30227" w:rsidRDefault="00B30227" w:rsidP="00B30227">
            <w:pPr>
              <w:tabs>
                <w:tab w:val="left" w:pos="3715"/>
              </w:tabs>
            </w:pPr>
            <w:r w:rsidRPr="00B30227">
              <w:t> </w:t>
            </w:r>
          </w:p>
        </w:tc>
        <w:tc>
          <w:tcPr>
            <w:tcW w:w="1608" w:type="dxa"/>
            <w:noWrap/>
            <w:hideMark/>
          </w:tcPr>
          <w:p w:rsidR="00B30227" w:rsidRPr="00B30227" w:rsidRDefault="00B30227" w:rsidP="00B30227">
            <w:pPr>
              <w:tabs>
                <w:tab w:val="left" w:pos="3715"/>
              </w:tabs>
            </w:pPr>
            <w:r w:rsidRPr="00B30227">
              <w:t> </w:t>
            </w:r>
          </w:p>
        </w:tc>
        <w:tc>
          <w:tcPr>
            <w:tcW w:w="864" w:type="dxa"/>
            <w:noWrap/>
            <w:hideMark/>
          </w:tcPr>
          <w:p w:rsidR="00B30227" w:rsidRPr="00B30227" w:rsidRDefault="00B30227" w:rsidP="00B30227">
            <w:pPr>
              <w:tabs>
                <w:tab w:val="left" w:pos="3715"/>
              </w:tabs>
            </w:pPr>
            <w:r w:rsidRPr="00B30227">
              <w:t> </w:t>
            </w:r>
          </w:p>
        </w:tc>
        <w:tc>
          <w:tcPr>
            <w:tcW w:w="943"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12" w:type="dxa"/>
            <w:noWrap/>
            <w:hideMark/>
          </w:tcPr>
          <w:p w:rsidR="00B30227" w:rsidRPr="00B30227" w:rsidRDefault="00B30227" w:rsidP="00B30227">
            <w:pPr>
              <w:tabs>
                <w:tab w:val="left" w:pos="3715"/>
              </w:tabs>
              <w:rPr>
                <w:b/>
                <w:bCs/>
              </w:rPr>
            </w:pPr>
            <w:r w:rsidRPr="00B30227">
              <w:rPr>
                <w:b/>
                <w:bCs/>
              </w:rPr>
              <w:t>Предмет:</w:t>
            </w:r>
          </w:p>
        </w:tc>
        <w:tc>
          <w:tcPr>
            <w:tcW w:w="1568" w:type="dxa"/>
            <w:noWrap/>
            <w:hideMark/>
          </w:tcPr>
          <w:p w:rsidR="00B30227" w:rsidRPr="00B30227" w:rsidRDefault="00B30227" w:rsidP="00B30227">
            <w:pPr>
              <w:tabs>
                <w:tab w:val="left" w:pos="3715"/>
              </w:tabs>
              <w:rPr>
                <w:b/>
              </w:rPr>
            </w:pPr>
            <w:r w:rsidRPr="00B30227">
              <w:rPr>
                <w:b/>
              </w:rPr>
              <w:t>Английский язык</w:t>
            </w:r>
          </w:p>
        </w:tc>
        <w:tc>
          <w:tcPr>
            <w:tcW w:w="1608" w:type="dxa"/>
            <w:noWrap/>
            <w:hideMark/>
          </w:tcPr>
          <w:p w:rsidR="00B30227" w:rsidRPr="00B30227" w:rsidRDefault="00B30227" w:rsidP="00B30227">
            <w:pPr>
              <w:tabs>
                <w:tab w:val="left" w:pos="3715"/>
              </w:tabs>
            </w:pPr>
            <w:r w:rsidRPr="00B30227">
              <w:t> </w:t>
            </w:r>
          </w:p>
        </w:tc>
        <w:tc>
          <w:tcPr>
            <w:tcW w:w="864" w:type="dxa"/>
            <w:noWrap/>
            <w:hideMark/>
          </w:tcPr>
          <w:p w:rsidR="00B30227" w:rsidRPr="00B30227" w:rsidRDefault="00B30227" w:rsidP="00B30227">
            <w:pPr>
              <w:tabs>
                <w:tab w:val="left" w:pos="3715"/>
              </w:tabs>
            </w:pPr>
            <w:r w:rsidRPr="00B30227">
              <w:t> </w:t>
            </w:r>
          </w:p>
        </w:tc>
        <w:tc>
          <w:tcPr>
            <w:tcW w:w="943"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12" w:type="dxa"/>
            <w:noWrap/>
            <w:hideMark/>
          </w:tcPr>
          <w:p w:rsidR="00B30227" w:rsidRPr="00B30227" w:rsidRDefault="00B30227" w:rsidP="00B30227">
            <w:pPr>
              <w:tabs>
                <w:tab w:val="left" w:pos="3715"/>
              </w:tabs>
              <w:rPr>
                <w:b/>
                <w:bCs/>
              </w:rPr>
            </w:pPr>
            <w:r w:rsidRPr="00B30227">
              <w:rPr>
                <w:b/>
                <w:bCs/>
              </w:rPr>
              <w:t>Дата:</w:t>
            </w:r>
          </w:p>
        </w:tc>
        <w:tc>
          <w:tcPr>
            <w:tcW w:w="1568" w:type="dxa"/>
            <w:noWrap/>
            <w:hideMark/>
          </w:tcPr>
          <w:p w:rsidR="00B30227" w:rsidRPr="00B30227" w:rsidRDefault="00B30227" w:rsidP="00B30227">
            <w:pPr>
              <w:tabs>
                <w:tab w:val="left" w:pos="3715"/>
              </w:tabs>
            </w:pPr>
            <w:r w:rsidRPr="00B30227">
              <w:t>14.09.2020</w:t>
            </w:r>
          </w:p>
        </w:tc>
        <w:tc>
          <w:tcPr>
            <w:tcW w:w="1608" w:type="dxa"/>
            <w:noWrap/>
            <w:hideMark/>
          </w:tcPr>
          <w:p w:rsidR="00B30227" w:rsidRPr="00B30227" w:rsidRDefault="00B30227" w:rsidP="00B30227">
            <w:pPr>
              <w:tabs>
                <w:tab w:val="left" w:pos="3715"/>
              </w:tabs>
            </w:pPr>
            <w:r w:rsidRPr="00B30227">
              <w:t> </w:t>
            </w:r>
          </w:p>
        </w:tc>
        <w:tc>
          <w:tcPr>
            <w:tcW w:w="864" w:type="dxa"/>
            <w:noWrap/>
            <w:hideMark/>
          </w:tcPr>
          <w:p w:rsidR="00B30227" w:rsidRPr="00B30227" w:rsidRDefault="00B30227" w:rsidP="00B30227">
            <w:pPr>
              <w:tabs>
                <w:tab w:val="left" w:pos="3715"/>
              </w:tabs>
            </w:pPr>
            <w:r w:rsidRPr="00B30227">
              <w:t> </w:t>
            </w:r>
          </w:p>
        </w:tc>
        <w:tc>
          <w:tcPr>
            <w:tcW w:w="943"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12" w:type="dxa"/>
            <w:noWrap/>
            <w:hideMark/>
          </w:tcPr>
          <w:p w:rsidR="00B30227" w:rsidRPr="00B30227" w:rsidRDefault="00B30227" w:rsidP="00B30227">
            <w:pPr>
              <w:tabs>
                <w:tab w:val="left" w:pos="3715"/>
              </w:tabs>
            </w:pPr>
            <w:r w:rsidRPr="00B30227">
              <w:t> </w:t>
            </w:r>
          </w:p>
        </w:tc>
        <w:tc>
          <w:tcPr>
            <w:tcW w:w="1568" w:type="dxa"/>
            <w:noWrap/>
            <w:hideMark/>
          </w:tcPr>
          <w:p w:rsidR="00B30227" w:rsidRPr="00B30227" w:rsidRDefault="00B30227" w:rsidP="00B30227">
            <w:pPr>
              <w:tabs>
                <w:tab w:val="left" w:pos="3715"/>
              </w:tabs>
            </w:pPr>
            <w:r w:rsidRPr="00B30227">
              <w:t> </w:t>
            </w:r>
          </w:p>
        </w:tc>
        <w:tc>
          <w:tcPr>
            <w:tcW w:w="1608" w:type="dxa"/>
            <w:noWrap/>
            <w:hideMark/>
          </w:tcPr>
          <w:p w:rsidR="00B30227" w:rsidRPr="00B30227" w:rsidRDefault="00B30227" w:rsidP="00B30227">
            <w:pPr>
              <w:tabs>
                <w:tab w:val="left" w:pos="3715"/>
              </w:tabs>
            </w:pPr>
            <w:r w:rsidRPr="00B30227">
              <w:t> </w:t>
            </w:r>
          </w:p>
        </w:tc>
        <w:tc>
          <w:tcPr>
            <w:tcW w:w="864" w:type="dxa"/>
            <w:noWrap/>
            <w:hideMark/>
          </w:tcPr>
          <w:p w:rsidR="00B30227" w:rsidRPr="00B30227" w:rsidRDefault="00B30227" w:rsidP="00B30227">
            <w:pPr>
              <w:tabs>
                <w:tab w:val="left" w:pos="3715"/>
              </w:tabs>
            </w:pPr>
            <w:r w:rsidRPr="00B30227">
              <w:t> </w:t>
            </w:r>
          </w:p>
        </w:tc>
        <w:tc>
          <w:tcPr>
            <w:tcW w:w="943"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c>
          <w:tcPr>
            <w:tcW w:w="717" w:type="dxa"/>
            <w:noWrap/>
            <w:hideMark/>
          </w:tcPr>
          <w:p w:rsidR="00B30227" w:rsidRPr="00B30227" w:rsidRDefault="00B30227" w:rsidP="00B30227">
            <w:pPr>
              <w:tabs>
                <w:tab w:val="left" w:pos="3715"/>
              </w:tabs>
            </w:pPr>
            <w:r w:rsidRPr="00B30227">
              <w:t> </w:t>
            </w:r>
          </w:p>
        </w:tc>
      </w:tr>
      <w:tr w:rsidR="00B30227" w:rsidRPr="00B30227" w:rsidTr="00B30227">
        <w:trPr>
          <w:trHeight w:val="290"/>
        </w:trPr>
        <w:tc>
          <w:tcPr>
            <w:tcW w:w="3612" w:type="dxa"/>
            <w:noWrap/>
            <w:hideMark/>
          </w:tcPr>
          <w:p w:rsidR="00B30227" w:rsidRPr="00B30227" w:rsidRDefault="00B30227" w:rsidP="00B30227">
            <w:pPr>
              <w:tabs>
                <w:tab w:val="left" w:pos="3715"/>
              </w:tabs>
              <w:rPr>
                <w:b/>
                <w:bCs/>
              </w:rPr>
            </w:pPr>
            <w:r w:rsidRPr="00B30227">
              <w:rPr>
                <w:b/>
                <w:bCs/>
              </w:rPr>
              <w:t>Группы участников</w:t>
            </w:r>
          </w:p>
        </w:tc>
        <w:tc>
          <w:tcPr>
            <w:tcW w:w="1568" w:type="dxa"/>
            <w:noWrap/>
            <w:hideMark/>
          </w:tcPr>
          <w:p w:rsidR="00B30227" w:rsidRPr="00B30227" w:rsidRDefault="00B30227" w:rsidP="00B30227">
            <w:pPr>
              <w:tabs>
                <w:tab w:val="left" w:pos="3715"/>
              </w:tabs>
              <w:rPr>
                <w:b/>
                <w:bCs/>
              </w:rPr>
            </w:pPr>
            <w:r w:rsidRPr="00B30227">
              <w:rPr>
                <w:b/>
                <w:bCs/>
              </w:rPr>
              <w:t>Кол-во ОО</w:t>
            </w:r>
          </w:p>
        </w:tc>
        <w:tc>
          <w:tcPr>
            <w:tcW w:w="1608" w:type="dxa"/>
            <w:noWrap/>
            <w:hideMark/>
          </w:tcPr>
          <w:p w:rsidR="00B30227" w:rsidRPr="00B30227" w:rsidRDefault="00B30227" w:rsidP="00B30227">
            <w:pPr>
              <w:tabs>
                <w:tab w:val="left" w:pos="3715"/>
              </w:tabs>
              <w:rPr>
                <w:b/>
                <w:bCs/>
              </w:rPr>
            </w:pPr>
            <w:r w:rsidRPr="00B30227">
              <w:rPr>
                <w:b/>
                <w:bCs/>
              </w:rPr>
              <w:t>Кол-во участников</w:t>
            </w:r>
          </w:p>
        </w:tc>
        <w:tc>
          <w:tcPr>
            <w:tcW w:w="864" w:type="dxa"/>
            <w:noWrap/>
            <w:hideMark/>
          </w:tcPr>
          <w:p w:rsidR="00B30227" w:rsidRPr="00B30227" w:rsidRDefault="00B30227" w:rsidP="00B30227">
            <w:pPr>
              <w:tabs>
                <w:tab w:val="left" w:pos="3715"/>
              </w:tabs>
              <w:rPr>
                <w:b/>
                <w:bCs/>
              </w:rPr>
            </w:pPr>
            <w:r w:rsidRPr="00B30227">
              <w:rPr>
                <w:b/>
                <w:bCs/>
              </w:rPr>
              <w:t>2</w:t>
            </w:r>
          </w:p>
        </w:tc>
        <w:tc>
          <w:tcPr>
            <w:tcW w:w="943" w:type="dxa"/>
            <w:noWrap/>
            <w:hideMark/>
          </w:tcPr>
          <w:p w:rsidR="00B30227" w:rsidRPr="00B30227" w:rsidRDefault="00B30227" w:rsidP="00B30227">
            <w:pPr>
              <w:tabs>
                <w:tab w:val="left" w:pos="3715"/>
              </w:tabs>
              <w:rPr>
                <w:b/>
                <w:bCs/>
              </w:rPr>
            </w:pPr>
            <w:r w:rsidRPr="00B30227">
              <w:rPr>
                <w:b/>
                <w:bCs/>
              </w:rPr>
              <w:t>3</w:t>
            </w:r>
          </w:p>
        </w:tc>
        <w:tc>
          <w:tcPr>
            <w:tcW w:w="717" w:type="dxa"/>
            <w:noWrap/>
            <w:hideMark/>
          </w:tcPr>
          <w:p w:rsidR="00B30227" w:rsidRPr="00B30227" w:rsidRDefault="00B30227" w:rsidP="00B30227">
            <w:pPr>
              <w:tabs>
                <w:tab w:val="left" w:pos="3715"/>
              </w:tabs>
              <w:rPr>
                <w:b/>
                <w:bCs/>
              </w:rPr>
            </w:pPr>
            <w:r w:rsidRPr="00B30227">
              <w:rPr>
                <w:b/>
                <w:bCs/>
              </w:rPr>
              <w:t>4</w:t>
            </w:r>
          </w:p>
        </w:tc>
        <w:tc>
          <w:tcPr>
            <w:tcW w:w="717" w:type="dxa"/>
            <w:noWrap/>
            <w:hideMark/>
          </w:tcPr>
          <w:p w:rsidR="00B30227" w:rsidRPr="00B30227" w:rsidRDefault="00B30227" w:rsidP="00B30227">
            <w:pPr>
              <w:tabs>
                <w:tab w:val="left" w:pos="3715"/>
              </w:tabs>
              <w:rPr>
                <w:b/>
                <w:bCs/>
              </w:rPr>
            </w:pPr>
            <w:r w:rsidRPr="00B30227">
              <w:rPr>
                <w:b/>
                <w:bCs/>
              </w:rPr>
              <w:t>5</w:t>
            </w:r>
          </w:p>
        </w:tc>
      </w:tr>
      <w:tr w:rsidR="00B30227" w:rsidRPr="00B30227" w:rsidTr="00B30227">
        <w:trPr>
          <w:trHeight w:val="290"/>
        </w:trPr>
        <w:tc>
          <w:tcPr>
            <w:tcW w:w="3612" w:type="dxa"/>
            <w:noWrap/>
            <w:hideMark/>
          </w:tcPr>
          <w:p w:rsidR="00B30227" w:rsidRPr="00B30227" w:rsidRDefault="00B30227" w:rsidP="00B30227">
            <w:pPr>
              <w:tabs>
                <w:tab w:val="left" w:pos="3715"/>
              </w:tabs>
              <w:rPr>
                <w:b/>
              </w:rPr>
            </w:pPr>
            <w:r w:rsidRPr="00B30227">
              <w:rPr>
                <w:b/>
              </w:rPr>
              <w:t>Вся выборка</w:t>
            </w:r>
          </w:p>
        </w:tc>
        <w:tc>
          <w:tcPr>
            <w:tcW w:w="1568" w:type="dxa"/>
            <w:noWrap/>
            <w:hideMark/>
          </w:tcPr>
          <w:p w:rsidR="00B30227" w:rsidRPr="00B30227" w:rsidRDefault="00B30227" w:rsidP="00B30227">
            <w:pPr>
              <w:tabs>
                <w:tab w:val="left" w:pos="3715"/>
              </w:tabs>
            </w:pPr>
            <w:r w:rsidRPr="00B30227">
              <w:t>8051</w:t>
            </w:r>
          </w:p>
        </w:tc>
        <w:tc>
          <w:tcPr>
            <w:tcW w:w="1608" w:type="dxa"/>
            <w:noWrap/>
            <w:hideMark/>
          </w:tcPr>
          <w:p w:rsidR="00B30227" w:rsidRPr="00B30227" w:rsidRDefault="00B30227" w:rsidP="00B30227">
            <w:pPr>
              <w:tabs>
                <w:tab w:val="left" w:pos="3715"/>
              </w:tabs>
            </w:pPr>
            <w:r w:rsidRPr="00B30227">
              <w:t>133404</w:t>
            </w:r>
          </w:p>
        </w:tc>
        <w:tc>
          <w:tcPr>
            <w:tcW w:w="864" w:type="dxa"/>
            <w:noWrap/>
            <w:hideMark/>
          </w:tcPr>
          <w:p w:rsidR="00B30227" w:rsidRPr="00B30227" w:rsidRDefault="00B30227" w:rsidP="00B30227">
            <w:pPr>
              <w:tabs>
                <w:tab w:val="left" w:pos="3715"/>
              </w:tabs>
            </w:pPr>
            <w:r w:rsidRPr="00B30227">
              <w:t>10,52</w:t>
            </w:r>
          </w:p>
        </w:tc>
        <w:tc>
          <w:tcPr>
            <w:tcW w:w="943" w:type="dxa"/>
            <w:noWrap/>
            <w:hideMark/>
          </w:tcPr>
          <w:p w:rsidR="00B30227" w:rsidRPr="00B30227" w:rsidRDefault="00B30227" w:rsidP="00B30227">
            <w:pPr>
              <w:tabs>
                <w:tab w:val="left" w:pos="3715"/>
              </w:tabs>
            </w:pPr>
            <w:r w:rsidRPr="00B30227">
              <w:t>28,74</w:t>
            </w:r>
          </w:p>
        </w:tc>
        <w:tc>
          <w:tcPr>
            <w:tcW w:w="717" w:type="dxa"/>
            <w:noWrap/>
            <w:hideMark/>
          </w:tcPr>
          <w:p w:rsidR="00B30227" w:rsidRPr="00B30227" w:rsidRDefault="00B30227" w:rsidP="00B30227">
            <w:pPr>
              <w:tabs>
                <w:tab w:val="left" w:pos="3715"/>
              </w:tabs>
            </w:pPr>
            <w:r w:rsidRPr="00B30227">
              <w:t>37,53</w:t>
            </w:r>
          </w:p>
        </w:tc>
        <w:tc>
          <w:tcPr>
            <w:tcW w:w="717" w:type="dxa"/>
            <w:noWrap/>
            <w:hideMark/>
          </w:tcPr>
          <w:p w:rsidR="00B30227" w:rsidRPr="00B30227" w:rsidRDefault="00B30227" w:rsidP="00B30227">
            <w:pPr>
              <w:tabs>
                <w:tab w:val="left" w:pos="3715"/>
              </w:tabs>
            </w:pPr>
            <w:r w:rsidRPr="00B30227">
              <w:t>23,21</w:t>
            </w:r>
          </w:p>
        </w:tc>
      </w:tr>
      <w:tr w:rsidR="00B30227" w:rsidRPr="00B30227" w:rsidTr="00B30227">
        <w:trPr>
          <w:trHeight w:val="290"/>
        </w:trPr>
        <w:tc>
          <w:tcPr>
            <w:tcW w:w="3612" w:type="dxa"/>
            <w:noWrap/>
            <w:hideMark/>
          </w:tcPr>
          <w:p w:rsidR="00B30227" w:rsidRPr="00B30227" w:rsidRDefault="00B30227" w:rsidP="00B30227">
            <w:pPr>
              <w:tabs>
                <w:tab w:val="left" w:pos="3715"/>
              </w:tabs>
              <w:rPr>
                <w:b/>
              </w:rPr>
            </w:pPr>
            <w:r w:rsidRPr="00B30227">
              <w:rPr>
                <w:b/>
              </w:rPr>
              <w:t>Курская обл.</w:t>
            </w:r>
          </w:p>
        </w:tc>
        <w:tc>
          <w:tcPr>
            <w:tcW w:w="1568" w:type="dxa"/>
            <w:noWrap/>
            <w:hideMark/>
          </w:tcPr>
          <w:p w:rsidR="00B30227" w:rsidRPr="00B30227" w:rsidRDefault="00B30227" w:rsidP="00B30227">
            <w:pPr>
              <w:tabs>
                <w:tab w:val="left" w:pos="3715"/>
              </w:tabs>
            </w:pPr>
            <w:r w:rsidRPr="00B30227">
              <w:t>85</w:t>
            </w:r>
          </w:p>
        </w:tc>
        <w:tc>
          <w:tcPr>
            <w:tcW w:w="1608" w:type="dxa"/>
            <w:noWrap/>
            <w:hideMark/>
          </w:tcPr>
          <w:p w:rsidR="00B30227" w:rsidRPr="00B30227" w:rsidRDefault="00B30227" w:rsidP="00B30227">
            <w:pPr>
              <w:tabs>
                <w:tab w:val="left" w:pos="3715"/>
              </w:tabs>
            </w:pPr>
            <w:r w:rsidRPr="00B30227">
              <w:t>899</w:t>
            </w:r>
          </w:p>
        </w:tc>
        <w:tc>
          <w:tcPr>
            <w:tcW w:w="864" w:type="dxa"/>
            <w:noWrap/>
            <w:hideMark/>
          </w:tcPr>
          <w:p w:rsidR="00B30227" w:rsidRPr="00B30227" w:rsidRDefault="00B30227" w:rsidP="00B30227">
            <w:pPr>
              <w:tabs>
                <w:tab w:val="left" w:pos="3715"/>
              </w:tabs>
            </w:pPr>
            <w:r w:rsidRPr="00B30227">
              <w:t>2,04</w:t>
            </w:r>
          </w:p>
        </w:tc>
        <w:tc>
          <w:tcPr>
            <w:tcW w:w="943" w:type="dxa"/>
            <w:noWrap/>
            <w:hideMark/>
          </w:tcPr>
          <w:p w:rsidR="00B30227" w:rsidRPr="00B30227" w:rsidRDefault="00B30227" w:rsidP="00B30227">
            <w:pPr>
              <w:tabs>
                <w:tab w:val="left" w:pos="3715"/>
              </w:tabs>
            </w:pPr>
            <w:r w:rsidRPr="00B30227">
              <w:t>14,59</w:t>
            </w:r>
          </w:p>
        </w:tc>
        <w:tc>
          <w:tcPr>
            <w:tcW w:w="717" w:type="dxa"/>
            <w:noWrap/>
            <w:hideMark/>
          </w:tcPr>
          <w:p w:rsidR="00B30227" w:rsidRPr="00B30227" w:rsidRDefault="00B30227" w:rsidP="00B30227">
            <w:pPr>
              <w:tabs>
                <w:tab w:val="left" w:pos="3715"/>
              </w:tabs>
            </w:pPr>
            <w:r w:rsidRPr="00B30227">
              <w:t>42,65</w:t>
            </w:r>
          </w:p>
        </w:tc>
        <w:tc>
          <w:tcPr>
            <w:tcW w:w="717" w:type="dxa"/>
            <w:noWrap/>
            <w:hideMark/>
          </w:tcPr>
          <w:p w:rsidR="00B30227" w:rsidRPr="00B30227" w:rsidRDefault="00B30227" w:rsidP="00B30227">
            <w:pPr>
              <w:tabs>
                <w:tab w:val="left" w:pos="3715"/>
              </w:tabs>
            </w:pPr>
            <w:r w:rsidRPr="00B30227">
              <w:t>40,72</w:t>
            </w:r>
          </w:p>
        </w:tc>
      </w:tr>
      <w:tr w:rsidR="00B30227" w:rsidRPr="00B30227" w:rsidTr="00B30227">
        <w:trPr>
          <w:trHeight w:val="290"/>
        </w:trPr>
        <w:tc>
          <w:tcPr>
            <w:tcW w:w="3612" w:type="dxa"/>
            <w:noWrap/>
            <w:hideMark/>
          </w:tcPr>
          <w:p w:rsidR="00B30227" w:rsidRPr="00B30227" w:rsidRDefault="00B30227" w:rsidP="00B30227">
            <w:pPr>
              <w:tabs>
                <w:tab w:val="left" w:pos="3715"/>
              </w:tabs>
              <w:rPr>
                <w:b/>
              </w:rPr>
            </w:pPr>
            <w:r w:rsidRPr="00B30227">
              <w:rPr>
                <w:b/>
              </w:rPr>
              <w:t>город Курск</w:t>
            </w:r>
          </w:p>
        </w:tc>
        <w:tc>
          <w:tcPr>
            <w:tcW w:w="1568" w:type="dxa"/>
            <w:noWrap/>
            <w:hideMark/>
          </w:tcPr>
          <w:p w:rsidR="00B30227" w:rsidRPr="00B30227" w:rsidRDefault="00B30227" w:rsidP="00B30227">
            <w:pPr>
              <w:tabs>
                <w:tab w:val="left" w:pos="3715"/>
              </w:tabs>
            </w:pPr>
            <w:r w:rsidRPr="00B30227">
              <w:t>36</w:t>
            </w:r>
          </w:p>
        </w:tc>
        <w:tc>
          <w:tcPr>
            <w:tcW w:w="1608" w:type="dxa"/>
            <w:noWrap/>
            <w:hideMark/>
          </w:tcPr>
          <w:p w:rsidR="00B30227" w:rsidRPr="00B30227" w:rsidRDefault="00B30227" w:rsidP="00B30227">
            <w:pPr>
              <w:tabs>
                <w:tab w:val="left" w:pos="3715"/>
              </w:tabs>
            </w:pPr>
            <w:r w:rsidRPr="00B30227">
              <w:t>679</w:t>
            </w:r>
          </w:p>
        </w:tc>
        <w:tc>
          <w:tcPr>
            <w:tcW w:w="864" w:type="dxa"/>
            <w:noWrap/>
            <w:hideMark/>
          </w:tcPr>
          <w:p w:rsidR="00B30227" w:rsidRPr="00B30227" w:rsidRDefault="00B30227" w:rsidP="00B30227">
            <w:pPr>
              <w:tabs>
                <w:tab w:val="left" w:pos="3715"/>
              </w:tabs>
            </w:pPr>
            <w:r w:rsidRPr="00B30227">
              <w:t>2,1</w:t>
            </w:r>
          </w:p>
        </w:tc>
        <w:tc>
          <w:tcPr>
            <w:tcW w:w="943" w:type="dxa"/>
            <w:noWrap/>
            <w:hideMark/>
          </w:tcPr>
          <w:p w:rsidR="00B30227" w:rsidRPr="00B30227" w:rsidRDefault="00B30227" w:rsidP="00B30227">
            <w:pPr>
              <w:tabs>
                <w:tab w:val="left" w:pos="3715"/>
              </w:tabs>
            </w:pPr>
            <w:r w:rsidRPr="00B30227">
              <w:t>13,96</w:t>
            </w:r>
          </w:p>
        </w:tc>
        <w:tc>
          <w:tcPr>
            <w:tcW w:w="717" w:type="dxa"/>
            <w:noWrap/>
            <w:hideMark/>
          </w:tcPr>
          <w:p w:rsidR="00B30227" w:rsidRPr="00B30227" w:rsidRDefault="00B30227" w:rsidP="00B30227">
            <w:pPr>
              <w:tabs>
                <w:tab w:val="left" w:pos="3715"/>
              </w:tabs>
            </w:pPr>
            <w:r w:rsidRPr="00B30227">
              <w:t>42,19</w:t>
            </w:r>
          </w:p>
        </w:tc>
        <w:tc>
          <w:tcPr>
            <w:tcW w:w="717" w:type="dxa"/>
            <w:noWrap/>
            <w:hideMark/>
          </w:tcPr>
          <w:p w:rsidR="00B30227" w:rsidRPr="00B30227" w:rsidRDefault="00B30227" w:rsidP="00B30227">
            <w:pPr>
              <w:tabs>
                <w:tab w:val="left" w:pos="3715"/>
              </w:tabs>
            </w:pPr>
            <w:r w:rsidRPr="00B30227">
              <w:t>41,74</w:t>
            </w:r>
          </w:p>
        </w:tc>
      </w:tr>
      <w:tr w:rsidR="00B30227" w:rsidRPr="00B30227" w:rsidTr="00B30227">
        <w:trPr>
          <w:trHeight w:val="290"/>
        </w:trPr>
        <w:tc>
          <w:tcPr>
            <w:tcW w:w="3612" w:type="dxa"/>
            <w:noWrap/>
            <w:hideMark/>
          </w:tcPr>
          <w:p w:rsidR="00B30227" w:rsidRPr="00B30227" w:rsidRDefault="00B30227" w:rsidP="00B30227">
            <w:pPr>
              <w:tabs>
                <w:tab w:val="left" w:pos="3715"/>
              </w:tabs>
            </w:pPr>
            <w:r w:rsidRPr="00B30227">
              <w:rPr>
                <w:b/>
              </w:rPr>
              <w:t xml:space="preserve">МБОУ «СОШ №55 им. А. </w:t>
            </w:r>
            <w:proofErr w:type="gramStart"/>
            <w:r w:rsidRPr="00B30227">
              <w:rPr>
                <w:b/>
              </w:rPr>
              <w:t>Невского</w:t>
            </w:r>
            <w:proofErr w:type="gramEnd"/>
            <w:r w:rsidRPr="00B30227">
              <w:rPr>
                <w:b/>
              </w:rPr>
              <w:t>»</w:t>
            </w:r>
          </w:p>
        </w:tc>
        <w:tc>
          <w:tcPr>
            <w:tcW w:w="1568" w:type="dxa"/>
            <w:noWrap/>
            <w:hideMark/>
          </w:tcPr>
          <w:p w:rsidR="00B30227" w:rsidRPr="00B30227" w:rsidRDefault="00B30227" w:rsidP="00B30227">
            <w:pPr>
              <w:tabs>
                <w:tab w:val="left" w:pos="3715"/>
              </w:tabs>
            </w:pPr>
            <w:r w:rsidRPr="00B30227">
              <w:t> </w:t>
            </w:r>
          </w:p>
        </w:tc>
        <w:tc>
          <w:tcPr>
            <w:tcW w:w="1608" w:type="dxa"/>
            <w:noWrap/>
            <w:hideMark/>
          </w:tcPr>
          <w:p w:rsidR="00B30227" w:rsidRPr="00B30227" w:rsidRDefault="00B30227" w:rsidP="00B30227">
            <w:pPr>
              <w:tabs>
                <w:tab w:val="left" w:pos="3715"/>
              </w:tabs>
            </w:pPr>
            <w:r w:rsidRPr="00B30227">
              <w:t>27</w:t>
            </w:r>
          </w:p>
        </w:tc>
        <w:tc>
          <w:tcPr>
            <w:tcW w:w="864" w:type="dxa"/>
            <w:noWrap/>
            <w:hideMark/>
          </w:tcPr>
          <w:p w:rsidR="00B30227" w:rsidRPr="00B30227" w:rsidRDefault="00B30227" w:rsidP="00B30227">
            <w:pPr>
              <w:tabs>
                <w:tab w:val="left" w:pos="3715"/>
              </w:tabs>
            </w:pPr>
            <w:r w:rsidRPr="00B30227">
              <w:t>0</w:t>
            </w:r>
          </w:p>
        </w:tc>
        <w:tc>
          <w:tcPr>
            <w:tcW w:w="943" w:type="dxa"/>
            <w:noWrap/>
            <w:hideMark/>
          </w:tcPr>
          <w:p w:rsidR="00B30227" w:rsidRPr="00B30227" w:rsidRDefault="00B30227" w:rsidP="00B30227">
            <w:pPr>
              <w:tabs>
                <w:tab w:val="left" w:pos="3715"/>
              </w:tabs>
            </w:pPr>
            <w:r w:rsidRPr="00B30227">
              <w:t>0</w:t>
            </w:r>
          </w:p>
        </w:tc>
        <w:tc>
          <w:tcPr>
            <w:tcW w:w="717" w:type="dxa"/>
            <w:noWrap/>
            <w:hideMark/>
          </w:tcPr>
          <w:p w:rsidR="00B30227" w:rsidRPr="00B30227" w:rsidRDefault="00B30227" w:rsidP="00B30227">
            <w:pPr>
              <w:tabs>
                <w:tab w:val="left" w:pos="3715"/>
              </w:tabs>
            </w:pPr>
            <w:r w:rsidRPr="00B30227">
              <w:t>44,44</w:t>
            </w:r>
          </w:p>
        </w:tc>
        <w:tc>
          <w:tcPr>
            <w:tcW w:w="717" w:type="dxa"/>
            <w:noWrap/>
            <w:hideMark/>
          </w:tcPr>
          <w:p w:rsidR="00B30227" w:rsidRPr="00B30227" w:rsidRDefault="00B30227" w:rsidP="00B30227">
            <w:pPr>
              <w:tabs>
                <w:tab w:val="left" w:pos="3715"/>
              </w:tabs>
            </w:pPr>
            <w:r w:rsidRPr="00B30227">
              <w:t>55,56</w:t>
            </w:r>
          </w:p>
        </w:tc>
      </w:tr>
    </w:tbl>
    <w:p w:rsidR="00B30227" w:rsidRPr="00B30227" w:rsidRDefault="00B30227" w:rsidP="00B30227">
      <w:pPr>
        <w:tabs>
          <w:tab w:val="left" w:pos="3715"/>
        </w:tabs>
      </w:pPr>
    </w:p>
    <w:p w:rsidR="007C5751" w:rsidRDefault="008F792D" w:rsidP="00FF18C2">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rsidR="007C5751" w:rsidRDefault="007C5751" w:rsidP="007C5751">
      <w:pPr>
        <w:spacing w:after="0" w:line="240" w:lineRule="auto"/>
        <w:jc w:val="center"/>
        <w:rPr>
          <w:rFonts w:ascii="Times New Roman" w:eastAsia="Calibri" w:hAnsi="Times New Roman" w:cs="Times New Roman"/>
          <w:b/>
          <w:bCs/>
          <w:sz w:val="28"/>
          <w:szCs w:val="28"/>
        </w:rPr>
      </w:pPr>
    </w:p>
    <w:p w:rsidR="007C5751" w:rsidRPr="00A30379" w:rsidRDefault="007C5751" w:rsidP="007C5751">
      <w:pPr>
        <w:spacing w:after="0"/>
        <w:jc w:val="both"/>
        <w:rPr>
          <w:rFonts w:ascii="Times New Roman" w:eastAsia="Calibri" w:hAnsi="Times New Roman" w:cs="Times New Roman"/>
          <w:sz w:val="28"/>
          <w:szCs w:val="28"/>
        </w:rPr>
      </w:pPr>
    </w:p>
    <w:p w:rsidR="00A43836" w:rsidRPr="00A43836" w:rsidRDefault="008F792D" w:rsidP="008F792D">
      <w:pPr>
        <w:pageBreakBefore/>
        <w:widowControl w:val="0"/>
        <w:tabs>
          <w:tab w:val="left" w:pos="3441"/>
          <w:tab w:val="left" w:pos="5880"/>
          <w:tab w:val="left" w:pos="7402"/>
          <w:tab w:val="left" w:pos="7749"/>
        </w:tabs>
        <w:suppressAutoHyphens/>
        <w:spacing w:before="114" w:after="0" w:line="360" w:lineRule="auto"/>
        <w:ind w:left="283" w:right="37"/>
        <w:jc w:val="both"/>
        <w:rPr>
          <w:rFonts w:ascii="Times New Roman" w:eastAsia="Arial Unicode MS" w:hAnsi="Times New Roman" w:cs="Arial Unicode MS"/>
          <w:kern w:val="2"/>
          <w:sz w:val="28"/>
          <w:szCs w:val="28"/>
          <w:lang w:eastAsia="hi-IN" w:bidi="hi-IN"/>
        </w:rPr>
      </w:pPr>
      <w:r>
        <w:rPr>
          <w:rFonts w:ascii="Times New Roman" w:eastAsia="Arial Unicode MS" w:hAnsi="Times New Roman" w:cs="Arial Unicode MS"/>
          <w:kern w:val="2"/>
          <w:sz w:val="28"/>
          <w:szCs w:val="28"/>
          <w:lang w:eastAsia="hi-IN" w:bidi="hi-IN"/>
        </w:rPr>
        <w:lastRenderedPageBreak/>
        <w:t xml:space="preserve">          </w:t>
      </w:r>
      <w:proofErr w:type="gramStart"/>
      <w:r w:rsidR="00A43836" w:rsidRPr="00A43836">
        <w:rPr>
          <w:rFonts w:ascii="Times New Roman" w:eastAsia="Arial Unicode MS" w:hAnsi="Times New Roman" w:cs="Arial Unicode MS"/>
          <w:kern w:val="2"/>
          <w:sz w:val="28"/>
          <w:szCs w:val="28"/>
          <w:lang w:eastAsia="hi-IN" w:bidi="hi-IN"/>
        </w:rPr>
        <w:t>В соответствии с письмом Федеральной службы</w:t>
      </w:r>
      <w:r w:rsidR="00A43836" w:rsidRPr="00A43836">
        <w:rPr>
          <w:rFonts w:ascii="Times New Roman" w:eastAsia="Arial Unicode MS" w:hAnsi="Times New Roman" w:cs="Arial Unicode MS"/>
          <w:kern w:val="2"/>
          <w:sz w:val="28"/>
          <w:szCs w:val="28"/>
          <w:lang w:eastAsia="hi-IN" w:bidi="hi-IN"/>
        </w:rPr>
        <w:tab/>
        <w:t>по надзору в сфере образования и науки (</w:t>
      </w:r>
      <w:proofErr w:type="spellStart"/>
      <w:r w:rsidR="00A43836" w:rsidRPr="00A43836">
        <w:rPr>
          <w:rFonts w:ascii="Times New Roman" w:eastAsia="Arial Unicode MS" w:hAnsi="Times New Roman" w:cs="Arial Unicode MS"/>
          <w:kern w:val="2"/>
          <w:sz w:val="28"/>
          <w:szCs w:val="28"/>
          <w:lang w:eastAsia="hi-IN" w:bidi="hi-IN"/>
        </w:rPr>
        <w:t>Рособрнадзор</w:t>
      </w:r>
      <w:proofErr w:type="spellEnd"/>
      <w:r w:rsidR="00A43836" w:rsidRPr="00A43836">
        <w:rPr>
          <w:rFonts w:ascii="Times New Roman" w:eastAsia="Arial Unicode MS" w:hAnsi="Times New Roman" w:cs="Arial Unicode MS"/>
          <w:kern w:val="2"/>
          <w:sz w:val="28"/>
          <w:szCs w:val="28"/>
          <w:lang w:eastAsia="hi-IN" w:bidi="hi-IN"/>
        </w:rPr>
        <w:t>) от 29.07.2020</w:t>
      </w:r>
      <w:r>
        <w:rPr>
          <w:rFonts w:ascii="Times New Roman" w:eastAsia="Arial Unicode MS" w:hAnsi="Times New Roman" w:cs="Arial Unicode MS"/>
          <w:kern w:val="2"/>
          <w:sz w:val="28"/>
          <w:szCs w:val="28"/>
          <w:lang w:eastAsia="hi-IN" w:bidi="hi-IN"/>
        </w:rPr>
        <w:t xml:space="preserve"> </w:t>
      </w:r>
      <w:r w:rsidR="00A43836" w:rsidRPr="00A43836">
        <w:rPr>
          <w:rFonts w:ascii="Times New Roman" w:eastAsia="Arial Unicode MS" w:hAnsi="Times New Roman" w:cs="Arial Unicode MS"/>
          <w:kern w:val="2"/>
          <w:sz w:val="28"/>
          <w:szCs w:val="28"/>
          <w:lang w:eastAsia="hi-IN" w:bidi="hi-IN"/>
        </w:rPr>
        <w:t>№02-70, письмами Федерального государственного бюджетного учреждения «Федеральный центр тестирования» от 21.07.2020 № 488/02, от 05.08.2020 № 509/02 для обучающихся 10 классов общеобразовательных организаций Курской области в период с 24 сентября по 22 октября 2020 года проведены диагностические работы по образовательным программам основного общего образования</w:t>
      </w:r>
      <w:proofErr w:type="gramEnd"/>
      <w:r w:rsidR="00A43836" w:rsidRPr="00A43836">
        <w:rPr>
          <w:rFonts w:ascii="Times New Roman" w:eastAsia="Arial Unicode MS" w:hAnsi="Times New Roman" w:cs="Arial Unicode MS"/>
          <w:kern w:val="2"/>
          <w:sz w:val="28"/>
          <w:szCs w:val="28"/>
          <w:lang w:eastAsia="hi-IN" w:bidi="hi-IN"/>
        </w:rPr>
        <w:t xml:space="preserve"> (далее – ДР-10), целью которых являлось определение уровня и качества знаний, полученных обучающимися по завершении освоения образовательных программ основного общего образования.</w:t>
      </w:r>
    </w:p>
    <w:p w:rsidR="00A43836" w:rsidRPr="008F792D" w:rsidRDefault="00A43836" w:rsidP="008F792D">
      <w:pPr>
        <w:widowControl w:val="0"/>
        <w:tabs>
          <w:tab w:val="left" w:pos="8360"/>
        </w:tabs>
        <w:suppressAutoHyphens/>
        <w:spacing w:before="114" w:after="0" w:line="360" w:lineRule="auto"/>
        <w:ind w:left="283" w:right="37" w:firstLine="359"/>
        <w:jc w:val="both"/>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Для выполнения диагностических работ использовались контрольные измерительные материалы, предназначенные для проведения государственной итоговой аттестации по образовательным программам основного общего образования в форме основного государственного экзамена (далее -</w:t>
      </w:r>
      <w:r>
        <w:rPr>
          <w:rFonts w:ascii="Times New Roman" w:eastAsia="Arial Unicode MS" w:hAnsi="Times New Roman" w:cs="Arial Unicode MS"/>
          <w:kern w:val="2"/>
          <w:sz w:val="28"/>
          <w:szCs w:val="28"/>
          <w:lang w:eastAsia="hi-IN" w:bidi="hi-IN"/>
        </w:rPr>
        <w:t xml:space="preserve"> </w:t>
      </w:r>
      <w:r w:rsidRPr="00A43836">
        <w:rPr>
          <w:rFonts w:ascii="Times New Roman" w:eastAsia="Arial Unicode MS" w:hAnsi="Times New Roman" w:cs="Arial Unicode MS"/>
          <w:kern w:val="2"/>
          <w:sz w:val="28"/>
          <w:szCs w:val="28"/>
          <w:lang w:eastAsia="hi-IN" w:bidi="hi-IN"/>
        </w:rPr>
        <w:t>ОГЭ) в 2020 году. Продолжительность выполнения диагностических работ и технология их проведения по каждому учебному предмету соответствовали продолжительности и технологии выполнения экзаменаци</w:t>
      </w:r>
      <w:r w:rsidR="008F792D">
        <w:rPr>
          <w:rFonts w:ascii="Times New Roman" w:eastAsia="Arial Unicode MS" w:hAnsi="Times New Roman" w:cs="Arial Unicode MS"/>
          <w:kern w:val="2"/>
          <w:sz w:val="28"/>
          <w:szCs w:val="28"/>
          <w:lang w:eastAsia="hi-IN" w:bidi="hi-IN"/>
        </w:rPr>
        <w:t>онных работ при проведении ОГЭ.</w:t>
      </w:r>
    </w:p>
    <w:p w:rsidR="00A43836" w:rsidRPr="00A43836" w:rsidRDefault="00A43836" w:rsidP="00A43836">
      <w:pPr>
        <w:widowControl w:val="0"/>
        <w:tabs>
          <w:tab w:val="left" w:pos="3441"/>
          <w:tab w:val="left" w:pos="5880"/>
          <w:tab w:val="left" w:pos="7402"/>
          <w:tab w:val="left" w:pos="7749"/>
        </w:tabs>
        <w:suppressAutoHyphens/>
        <w:spacing w:before="114" w:after="0" w:line="240" w:lineRule="auto"/>
        <w:ind w:right="37"/>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b/>
          <w:kern w:val="2"/>
          <w:sz w:val="28"/>
          <w:szCs w:val="28"/>
          <w:lang w:eastAsia="hi-IN" w:bidi="hi-IN"/>
        </w:rPr>
        <w:t>Анализ результатов диагностической работы по русскому языку</w:t>
      </w:r>
    </w:p>
    <w:p w:rsidR="00A43836" w:rsidRPr="00A43836" w:rsidRDefault="00A43836" w:rsidP="00A43836">
      <w:pPr>
        <w:widowControl w:val="0"/>
        <w:tabs>
          <w:tab w:val="left" w:pos="3441"/>
          <w:tab w:val="left" w:pos="5880"/>
          <w:tab w:val="left" w:pos="7402"/>
          <w:tab w:val="left" w:pos="7749"/>
        </w:tabs>
        <w:suppressAutoHyphens/>
        <w:spacing w:before="114" w:after="0" w:line="240" w:lineRule="auto"/>
        <w:ind w:left="350" w:right="37" w:firstLine="359"/>
        <w:jc w:val="center"/>
        <w:rPr>
          <w:rFonts w:ascii="Times New Roman" w:eastAsia="Arial Unicode MS" w:hAnsi="Times New Roman" w:cs="Arial Unicode M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32</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28</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22</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Pr="00A43836" w:rsidRDefault="00A43836" w:rsidP="00A43836">
      <w:pPr>
        <w:widowControl w:val="0"/>
        <w:tabs>
          <w:tab w:val="left" w:pos="3177"/>
        </w:tabs>
        <w:suppressAutoHyphens/>
        <w:spacing w:before="5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Анализ результатов диагностической работы по математике</w:t>
      </w:r>
    </w:p>
    <w:p w:rsidR="00A43836" w:rsidRPr="00A43836" w:rsidRDefault="00A43836" w:rsidP="00A43836">
      <w:pPr>
        <w:widowControl w:val="0"/>
        <w:tabs>
          <w:tab w:val="left" w:pos="3111"/>
        </w:tabs>
        <w:suppressAutoHyphens/>
        <w:spacing w:before="81" w:after="0" w:line="232" w:lineRule="auto"/>
        <w:ind w:left="1489" w:right="1091"/>
        <w:jc w:val="center"/>
        <w:rPr>
          <w:rFonts w:ascii="Times New Roman" w:eastAsia="Arial Unicode MS" w:hAnsi="Times New Roman" w:cs="Arial Unicode MS"/>
          <w:b/>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32</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67</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17</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3</w:t>
            </w:r>
          </w:p>
        </w:tc>
      </w:tr>
    </w:tbl>
    <w:p w:rsidR="00A43836" w:rsidRP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lastRenderedPageBreak/>
        <w:t>Анализ результатов диагностической работы по обществознанию</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24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20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67</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13</w:t>
            </w:r>
          </w:p>
        </w:tc>
        <w:tc>
          <w:tcPr>
            <w:tcW w:w="1377" w:type="dxa"/>
            <w:tcBorders>
              <w:top w:val="nil"/>
              <w:left w:val="single" w:sz="2" w:space="0" w:color="000000"/>
              <w:bottom w:val="single" w:sz="2" w:space="0" w:color="000000"/>
              <w:right w:val="single" w:sz="2" w:space="0" w:color="000000"/>
            </w:tcBorders>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
        </w:tc>
      </w:tr>
    </w:tbl>
    <w:p w:rsidR="00A43836" w:rsidRPr="008F792D" w:rsidRDefault="00A43836" w:rsidP="008F792D">
      <w:pPr>
        <w:widowControl w:val="0"/>
        <w:tabs>
          <w:tab w:val="left" w:pos="3177"/>
        </w:tabs>
        <w:suppressAutoHyphens/>
        <w:spacing w:before="118" w:after="0" w:line="240" w:lineRule="auto"/>
        <w:rPr>
          <w:rFonts w:ascii="Times New Roman" w:eastAsia="Arial Unicode MS" w:hAnsi="Times New Roman" w:cs="Arial Unicode MS"/>
          <w:b/>
          <w:bCs/>
          <w:kern w:val="2"/>
          <w:sz w:val="28"/>
          <w:szCs w:val="28"/>
          <w:lang w:eastAsia="hi-IN" w:bidi="hi-IN"/>
        </w:rPr>
      </w:pPr>
    </w:p>
    <w:p w:rsidR="00A43836" w:rsidRP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Анализ результатов диагностической работы по географии</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7</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57</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Pr="008F792D" w:rsidRDefault="00A43836" w:rsidP="008F792D">
      <w:pPr>
        <w:widowControl w:val="0"/>
        <w:tabs>
          <w:tab w:val="left" w:pos="3177"/>
        </w:tabs>
        <w:suppressAutoHyphens/>
        <w:spacing w:before="118" w:after="0" w:line="240" w:lineRule="auto"/>
        <w:rPr>
          <w:rFonts w:ascii="Times New Roman" w:eastAsia="Arial Unicode MS" w:hAnsi="Times New Roman" w:cs="Arial Unicode MS"/>
          <w:b/>
          <w:bCs/>
          <w:kern w:val="2"/>
          <w:sz w:val="28"/>
          <w:szCs w:val="28"/>
          <w:lang w:eastAsia="hi-IN" w:bidi="hi-IN"/>
        </w:rPr>
      </w:pPr>
    </w:p>
    <w:p w:rsidR="00A43836" w:rsidRP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Анализ результатов диагностической работы по биологии</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67</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Pr="008F792D" w:rsidRDefault="00A43836" w:rsidP="008F792D">
      <w:pPr>
        <w:widowControl w:val="0"/>
        <w:tabs>
          <w:tab w:val="left" w:pos="3177"/>
        </w:tabs>
        <w:suppressAutoHyphens/>
        <w:spacing w:before="118" w:after="0" w:line="240" w:lineRule="auto"/>
        <w:rPr>
          <w:rFonts w:ascii="Times New Roman" w:eastAsia="Arial Unicode MS" w:hAnsi="Times New Roman" w:cs="Arial Unicode MS"/>
          <w:b/>
          <w:bCs/>
          <w:kern w:val="2"/>
          <w:sz w:val="28"/>
          <w:szCs w:val="28"/>
          <w:lang w:eastAsia="hi-IN" w:bidi="hi-IN"/>
        </w:rPr>
      </w:pPr>
    </w:p>
    <w:p w:rsidR="00A43836" w:rsidRP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Анализ результатов диагностической работы по химии</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100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Pr="008F792D" w:rsidRDefault="00A43836" w:rsidP="008F792D">
      <w:pPr>
        <w:widowControl w:val="0"/>
        <w:tabs>
          <w:tab w:val="left" w:pos="3177"/>
        </w:tabs>
        <w:suppressAutoHyphens/>
        <w:spacing w:before="118" w:after="0" w:line="240" w:lineRule="auto"/>
        <w:rPr>
          <w:rFonts w:ascii="Times New Roman" w:eastAsia="Arial Unicode MS" w:hAnsi="Times New Roman" w:cs="Arial Unicode MS"/>
          <w:b/>
          <w:bCs/>
          <w:kern w:val="2"/>
          <w:sz w:val="28"/>
          <w:szCs w:val="28"/>
          <w:lang w:eastAsia="hi-IN" w:bidi="hi-IN"/>
        </w:rPr>
      </w:pPr>
    </w:p>
    <w:p w:rsidR="00A43836" w:rsidRP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Анализ результатов диагностической работы по информатике</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2</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100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Pr="008F792D" w:rsidRDefault="00A43836" w:rsidP="008F792D">
      <w:pPr>
        <w:widowControl w:val="0"/>
        <w:tabs>
          <w:tab w:val="left" w:pos="3177"/>
        </w:tabs>
        <w:suppressAutoHyphens/>
        <w:spacing w:before="118" w:after="0" w:line="240" w:lineRule="auto"/>
        <w:rPr>
          <w:rFonts w:ascii="Times New Roman" w:eastAsia="Arial Unicode MS" w:hAnsi="Times New Roman" w:cs="Arial Unicode MS"/>
          <w:b/>
          <w:bCs/>
          <w:kern w:val="2"/>
          <w:sz w:val="28"/>
          <w:szCs w:val="28"/>
          <w:lang w:eastAsia="hi-IN" w:bidi="hi-IN"/>
        </w:rPr>
      </w:pPr>
    </w:p>
    <w:p w:rsidR="00A43836" w:rsidRP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Анализ результатов диагностической работы по английскому языку</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9</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67</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val="en-US" w:eastAsia="hi-IN" w:bidi="hi-IN"/>
        </w:rPr>
      </w:pPr>
    </w:p>
    <w:p w:rsidR="00A43836" w:rsidRPr="00A43836" w:rsidRDefault="00A43836" w:rsidP="00A43836">
      <w:pPr>
        <w:widowControl w:val="0"/>
        <w:tabs>
          <w:tab w:val="left" w:pos="3177"/>
        </w:tabs>
        <w:suppressAutoHyphens/>
        <w:spacing w:before="118" w:after="0" w:line="240" w:lineRule="auto"/>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Анализ результатов диагностической работы по истории</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67</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Pr="008F792D" w:rsidRDefault="00A43836" w:rsidP="008F792D">
      <w:pPr>
        <w:widowControl w:val="0"/>
        <w:tabs>
          <w:tab w:val="left" w:pos="3177"/>
        </w:tabs>
        <w:suppressAutoHyphens/>
        <w:spacing w:before="118" w:after="0" w:line="240" w:lineRule="auto"/>
        <w:rPr>
          <w:rFonts w:ascii="Times New Roman" w:eastAsia="Arial Unicode MS" w:hAnsi="Times New Roman" w:cs="Arial Unicode MS"/>
          <w:b/>
          <w:bCs/>
          <w:kern w:val="2"/>
          <w:sz w:val="28"/>
          <w:szCs w:val="28"/>
          <w:lang w:eastAsia="hi-IN" w:bidi="hi-IN"/>
        </w:rPr>
      </w:pP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 xml:space="preserve">Анализ результатов диагностической работы по информатике </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100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Pr="008F792D" w:rsidRDefault="00A43836" w:rsidP="008F792D">
      <w:pPr>
        <w:widowControl w:val="0"/>
        <w:tabs>
          <w:tab w:val="left" w:pos="3177"/>
        </w:tabs>
        <w:suppressAutoHyphens/>
        <w:spacing w:before="118" w:after="0" w:line="240" w:lineRule="auto"/>
        <w:rPr>
          <w:rFonts w:ascii="Times New Roman" w:eastAsia="Arial Unicode MS" w:hAnsi="Times New Roman" w:cs="Arial Unicode MS"/>
          <w:b/>
          <w:bCs/>
          <w:kern w:val="2"/>
          <w:sz w:val="28"/>
          <w:szCs w:val="28"/>
          <w:lang w:eastAsia="hi-IN" w:bidi="hi-IN"/>
        </w:rPr>
      </w:pP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r w:rsidRPr="00A43836">
        <w:rPr>
          <w:rFonts w:ascii="Times New Roman" w:eastAsia="Arial Unicode MS" w:hAnsi="Times New Roman" w:cs="Arial Unicode MS"/>
          <w:b/>
          <w:bCs/>
          <w:kern w:val="2"/>
          <w:sz w:val="28"/>
          <w:szCs w:val="28"/>
          <w:lang w:eastAsia="hi-IN" w:bidi="hi-IN"/>
        </w:rPr>
        <w:t xml:space="preserve">Анализ результатов диагностической работы по физике </w:t>
      </w:r>
    </w:p>
    <w:p w:rsidR="00A43836" w:rsidRPr="00A43836" w:rsidRDefault="00A43836" w:rsidP="00A43836">
      <w:pPr>
        <w:widowControl w:val="0"/>
        <w:tabs>
          <w:tab w:val="left" w:pos="3177"/>
        </w:tabs>
        <w:suppressAutoHyphens/>
        <w:spacing w:before="118" w:after="0" w:line="240" w:lineRule="auto"/>
        <w:ind w:left="1418"/>
        <w:jc w:val="center"/>
        <w:rPr>
          <w:rFonts w:ascii="Times New Roman" w:eastAsia="Arial Unicode MS" w:hAnsi="Times New Roman" w:cs="Arial Unicode MS"/>
          <w:b/>
          <w:bCs/>
          <w:kern w:val="2"/>
          <w:sz w:val="28"/>
          <w:szCs w:val="28"/>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777"/>
        <w:gridCol w:w="1976"/>
        <w:gridCol w:w="1377"/>
        <w:gridCol w:w="1377"/>
        <w:gridCol w:w="1377"/>
        <w:gridCol w:w="1377"/>
        <w:gridCol w:w="1377"/>
      </w:tblGrid>
      <w:tr w:rsidR="00A43836" w:rsidRPr="00A43836" w:rsidTr="00A43836">
        <w:tc>
          <w:tcPr>
            <w:tcW w:w="7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w:t>
            </w:r>
          </w:p>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proofErr w:type="gramStart"/>
            <w:r w:rsidRPr="00A43836">
              <w:rPr>
                <w:rFonts w:ascii="Times New Roman" w:eastAsia="Arial Unicode MS" w:hAnsi="Times New Roman" w:cs="Arial Unicode MS"/>
                <w:kern w:val="2"/>
                <w:sz w:val="28"/>
                <w:szCs w:val="28"/>
                <w:lang w:eastAsia="hi-IN" w:bidi="hi-IN"/>
              </w:rPr>
              <w:t>п</w:t>
            </w:r>
            <w:proofErr w:type="gramEnd"/>
            <w:r w:rsidRPr="00A43836">
              <w:rPr>
                <w:rFonts w:ascii="Times New Roman" w:eastAsia="Arial Unicode MS" w:hAnsi="Times New Roman" w:cs="Arial Unicode MS"/>
                <w:kern w:val="2"/>
                <w:sz w:val="28"/>
                <w:szCs w:val="28"/>
                <w:lang w:eastAsia="hi-IN" w:bidi="hi-IN"/>
              </w:rPr>
              <w:t>/п</w:t>
            </w:r>
          </w:p>
        </w:tc>
        <w:tc>
          <w:tcPr>
            <w:tcW w:w="1976"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Количество участников </w:t>
            </w:r>
          </w:p>
        </w:tc>
        <w:tc>
          <w:tcPr>
            <w:tcW w:w="1377" w:type="dxa"/>
            <w:vMerge w:val="restart"/>
            <w:tcBorders>
              <w:top w:val="single" w:sz="2" w:space="0" w:color="000000"/>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 xml:space="preserve">Средняя отметка </w:t>
            </w:r>
          </w:p>
        </w:tc>
        <w:tc>
          <w:tcPr>
            <w:tcW w:w="5508" w:type="dxa"/>
            <w:gridSpan w:val="4"/>
            <w:tcBorders>
              <w:top w:val="single" w:sz="2" w:space="0" w:color="000000"/>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Количество участников диагностической работы получивших отметки %</w:t>
            </w:r>
          </w:p>
        </w:tc>
      </w:tr>
      <w:tr w:rsidR="00A43836" w:rsidRPr="00A43836" w:rsidTr="00A43836">
        <w:tc>
          <w:tcPr>
            <w:tcW w:w="7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976"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vMerge/>
            <w:tcBorders>
              <w:top w:val="single" w:sz="2" w:space="0" w:color="000000"/>
              <w:left w:val="single" w:sz="2" w:space="0" w:color="000000"/>
              <w:bottom w:val="single" w:sz="2" w:space="0" w:color="000000"/>
              <w:right w:val="nil"/>
            </w:tcBorders>
            <w:vAlign w:val="center"/>
            <w:hideMark/>
          </w:tcPr>
          <w:p w:rsidR="00A43836" w:rsidRPr="00A43836" w:rsidRDefault="00A43836" w:rsidP="00A43836">
            <w:pPr>
              <w:spacing w:after="0" w:line="240" w:lineRule="auto"/>
              <w:rPr>
                <w:rFonts w:ascii="Times New Roman" w:eastAsia="Arial Unicode MS" w:hAnsi="Times New Roman" w:cs="Arial Unicode MS"/>
                <w:kern w:val="2"/>
                <w:sz w:val="28"/>
                <w:szCs w:val="28"/>
                <w:lang w:eastAsia="hi-IN" w:bidi="hi-IN"/>
              </w:rPr>
            </w:pP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«4»</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«3»</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«2»</w:t>
            </w:r>
          </w:p>
        </w:tc>
      </w:tr>
      <w:tr w:rsidR="00A43836" w:rsidRPr="00A43836" w:rsidTr="00A43836">
        <w:tc>
          <w:tcPr>
            <w:tcW w:w="7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976"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5</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100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nil"/>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8"/>
                <w:szCs w:val="28"/>
                <w:lang w:eastAsia="hi-IN" w:bidi="hi-IN"/>
              </w:rPr>
            </w:pPr>
            <w:r w:rsidRPr="00A43836">
              <w:rPr>
                <w:rFonts w:ascii="Times New Roman" w:eastAsia="Arial Unicode MS" w:hAnsi="Times New Roman" w:cs="Arial Unicode MS"/>
                <w:kern w:val="2"/>
                <w:sz w:val="28"/>
                <w:szCs w:val="28"/>
                <w:lang w:eastAsia="hi-IN" w:bidi="hi-IN"/>
              </w:rPr>
              <w:t>0</w:t>
            </w:r>
          </w:p>
        </w:tc>
        <w:tc>
          <w:tcPr>
            <w:tcW w:w="1377" w:type="dxa"/>
            <w:tcBorders>
              <w:top w:val="nil"/>
              <w:left w:val="single" w:sz="2" w:space="0" w:color="000000"/>
              <w:bottom w:val="single" w:sz="2" w:space="0" w:color="000000"/>
              <w:right w:val="single" w:sz="2" w:space="0" w:color="000000"/>
            </w:tcBorders>
            <w:hideMark/>
          </w:tcPr>
          <w:p w:rsidR="00A43836" w:rsidRPr="00A43836" w:rsidRDefault="00A43836" w:rsidP="00A43836">
            <w:pPr>
              <w:widowControl w:val="0"/>
              <w:suppressLineNumbers/>
              <w:suppressAutoHyphens/>
              <w:spacing w:after="0" w:line="240" w:lineRule="auto"/>
              <w:jc w:val="center"/>
              <w:rPr>
                <w:rFonts w:ascii="Times New Roman" w:eastAsia="Arial Unicode MS" w:hAnsi="Times New Roman" w:cs="Arial Unicode MS"/>
                <w:kern w:val="2"/>
                <w:sz w:val="24"/>
                <w:szCs w:val="24"/>
                <w:lang w:eastAsia="hi-IN" w:bidi="hi-IN"/>
              </w:rPr>
            </w:pPr>
            <w:r w:rsidRPr="00A43836">
              <w:rPr>
                <w:rFonts w:ascii="Times New Roman" w:eastAsia="Arial Unicode MS" w:hAnsi="Times New Roman" w:cs="Arial Unicode MS"/>
                <w:kern w:val="2"/>
                <w:sz w:val="28"/>
                <w:szCs w:val="28"/>
                <w:lang w:eastAsia="hi-IN" w:bidi="hi-IN"/>
              </w:rPr>
              <w:t>0</w:t>
            </w:r>
          </w:p>
        </w:tc>
      </w:tr>
    </w:tbl>
    <w:p w:rsidR="00A43836" w:rsidRDefault="00A43836" w:rsidP="003D5922">
      <w:pPr>
        <w:suppressAutoHyphens/>
        <w:ind w:left="1560" w:hanging="1560"/>
        <w:rPr>
          <w:rFonts w:ascii="Cambria" w:eastAsia="Calibri" w:hAnsi="Cambria" w:cs="font372"/>
          <w:b/>
          <w:i/>
          <w:iCs/>
          <w:color w:val="4F81BD"/>
          <w:spacing w:val="15"/>
          <w:sz w:val="44"/>
          <w:szCs w:val="44"/>
          <w:lang w:eastAsia="ar-SA"/>
        </w:rPr>
      </w:pPr>
    </w:p>
    <w:p w:rsidR="00A43836" w:rsidRDefault="00A43836" w:rsidP="003D5922">
      <w:pPr>
        <w:suppressAutoHyphens/>
        <w:ind w:left="1560" w:hanging="1560"/>
        <w:rPr>
          <w:rFonts w:ascii="Cambria" w:eastAsia="Calibri" w:hAnsi="Cambria" w:cs="font372"/>
          <w:b/>
          <w:i/>
          <w:iCs/>
          <w:color w:val="4F81BD"/>
          <w:spacing w:val="15"/>
          <w:sz w:val="44"/>
          <w:szCs w:val="44"/>
          <w:lang w:eastAsia="ar-SA"/>
        </w:rPr>
      </w:pPr>
    </w:p>
    <w:p w:rsidR="008F792D" w:rsidRDefault="008F792D" w:rsidP="003D5922">
      <w:pPr>
        <w:suppressAutoHyphens/>
        <w:ind w:left="1560" w:hanging="1560"/>
        <w:rPr>
          <w:rFonts w:ascii="Cambria" w:eastAsia="Calibri" w:hAnsi="Cambria" w:cs="font372"/>
          <w:b/>
          <w:i/>
          <w:iCs/>
          <w:color w:val="4F81BD"/>
          <w:spacing w:val="15"/>
          <w:sz w:val="44"/>
          <w:szCs w:val="44"/>
          <w:lang w:eastAsia="ar-SA"/>
        </w:rPr>
      </w:pPr>
    </w:p>
    <w:p w:rsidR="00A43836" w:rsidRDefault="00A43836" w:rsidP="003D5922">
      <w:pPr>
        <w:suppressAutoHyphens/>
        <w:ind w:left="1560" w:hanging="1560"/>
        <w:rPr>
          <w:rFonts w:ascii="Times New Roman" w:eastAsia="Calibri" w:hAnsi="Times New Roman" w:cs="Times New Roman"/>
          <w:b/>
          <w:iCs/>
          <w:spacing w:val="15"/>
          <w:sz w:val="28"/>
          <w:szCs w:val="28"/>
          <w:lang w:val="en-US" w:eastAsia="ar-SA"/>
        </w:rPr>
      </w:pPr>
    </w:p>
    <w:p w:rsidR="003D5922" w:rsidRPr="00A43836" w:rsidRDefault="003D5922" w:rsidP="00A43836">
      <w:pPr>
        <w:suppressAutoHyphens/>
        <w:spacing w:after="0" w:line="240" w:lineRule="auto"/>
        <w:ind w:left="1560" w:hanging="1560"/>
        <w:jc w:val="center"/>
        <w:rPr>
          <w:rFonts w:ascii="Times New Roman" w:eastAsia="Calibri" w:hAnsi="Times New Roman" w:cs="Times New Roman"/>
          <w:b/>
          <w:iCs/>
          <w:spacing w:val="15"/>
          <w:sz w:val="28"/>
          <w:szCs w:val="28"/>
          <w:lang w:eastAsia="ar-SA"/>
        </w:rPr>
      </w:pPr>
      <w:r w:rsidRPr="00A43836">
        <w:rPr>
          <w:rFonts w:ascii="Times New Roman" w:eastAsia="Calibri" w:hAnsi="Times New Roman" w:cs="Times New Roman"/>
          <w:b/>
          <w:iCs/>
          <w:spacing w:val="15"/>
          <w:sz w:val="28"/>
          <w:szCs w:val="28"/>
          <w:lang w:eastAsia="ar-SA"/>
        </w:rPr>
        <w:lastRenderedPageBreak/>
        <w:t>Результат</w:t>
      </w:r>
      <w:r w:rsidR="00A43836">
        <w:rPr>
          <w:rFonts w:ascii="Times New Roman" w:eastAsia="Calibri" w:hAnsi="Times New Roman" w:cs="Times New Roman"/>
          <w:b/>
          <w:iCs/>
          <w:spacing w:val="15"/>
          <w:sz w:val="28"/>
          <w:szCs w:val="28"/>
          <w:lang w:eastAsia="ar-SA"/>
        </w:rPr>
        <w:t>ы государственной итоговой</w:t>
      </w:r>
      <w:r w:rsidRPr="00A43836">
        <w:rPr>
          <w:rFonts w:ascii="Times New Roman" w:eastAsia="Calibri" w:hAnsi="Times New Roman" w:cs="Times New Roman"/>
          <w:b/>
          <w:iCs/>
          <w:spacing w:val="15"/>
          <w:sz w:val="28"/>
          <w:szCs w:val="28"/>
          <w:lang w:eastAsia="ar-SA"/>
        </w:rPr>
        <w:t xml:space="preserve">  аттестации выпускников</w:t>
      </w:r>
    </w:p>
    <w:p w:rsidR="003D5922" w:rsidRPr="00A43836" w:rsidRDefault="003D5922" w:rsidP="00A43836">
      <w:pPr>
        <w:suppressAutoHyphens/>
        <w:spacing w:after="0" w:line="240" w:lineRule="auto"/>
        <w:jc w:val="center"/>
        <w:rPr>
          <w:rFonts w:ascii="Times New Roman" w:eastAsia="Calibri" w:hAnsi="Times New Roman" w:cs="Times New Roman"/>
          <w:b/>
          <w:i/>
          <w:iCs/>
          <w:spacing w:val="15"/>
          <w:sz w:val="24"/>
          <w:szCs w:val="24"/>
          <w:lang w:eastAsia="ar-SA"/>
        </w:rPr>
      </w:pPr>
      <w:r w:rsidRPr="00A43836">
        <w:rPr>
          <w:rFonts w:ascii="Times New Roman" w:eastAsia="Calibri" w:hAnsi="Times New Roman" w:cs="Times New Roman"/>
          <w:b/>
          <w:iCs/>
          <w:spacing w:val="15"/>
          <w:sz w:val="28"/>
          <w:szCs w:val="28"/>
          <w:lang w:eastAsia="ar-SA"/>
        </w:rPr>
        <w:t>11-х классов</w:t>
      </w:r>
    </w:p>
    <w:p w:rsidR="003D5922" w:rsidRPr="003D5922" w:rsidRDefault="003D5922" w:rsidP="003D5922">
      <w:pPr>
        <w:suppressAutoHyphens/>
        <w:spacing w:after="0"/>
        <w:jc w:val="both"/>
        <w:rPr>
          <w:rFonts w:ascii="Times New Roman" w:eastAsia="Calibri" w:hAnsi="Times New Roman" w:cs="Times New Roman"/>
          <w:sz w:val="24"/>
          <w:szCs w:val="24"/>
          <w:lang w:eastAsia="ar-SA"/>
        </w:rPr>
      </w:pPr>
      <w:r w:rsidRPr="003D5922">
        <w:rPr>
          <w:rFonts w:ascii="Times New Roman" w:eastAsia="Calibri" w:hAnsi="Times New Roman" w:cs="Times New Roman"/>
          <w:sz w:val="24"/>
          <w:szCs w:val="24"/>
          <w:lang w:eastAsia="ar-SA"/>
        </w:rPr>
        <w:t xml:space="preserve">   </w:t>
      </w:r>
    </w:p>
    <w:p w:rsidR="003D5922" w:rsidRPr="003D5922" w:rsidRDefault="003D5922" w:rsidP="003D5922">
      <w:pPr>
        <w:suppressAutoHyphens/>
        <w:spacing w:after="0"/>
        <w:jc w:val="center"/>
        <w:rPr>
          <w:rFonts w:ascii="Times New Roman" w:eastAsia="Calibri" w:hAnsi="Times New Roman" w:cs="Times New Roman"/>
          <w:b/>
          <w:sz w:val="44"/>
          <w:szCs w:val="44"/>
          <w:lang w:eastAsia="ar-SA"/>
        </w:rPr>
      </w:pPr>
      <w:r w:rsidRPr="003D5922">
        <w:rPr>
          <w:rFonts w:ascii="Times New Roman" w:eastAsia="Calibri" w:hAnsi="Times New Roman" w:cs="Times New Roman"/>
          <w:sz w:val="24"/>
          <w:szCs w:val="24"/>
          <w:lang w:eastAsia="ar-SA"/>
        </w:rPr>
        <w:t>.</w:t>
      </w:r>
    </w:p>
    <w:p w:rsidR="003D5922" w:rsidRPr="00A43836" w:rsidRDefault="003D5922" w:rsidP="003D5922">
      <w:pPr>
        <w:suppressAutoHyphens/>
        <w:jc w:val="center"/>
        <w:rPr>
          <w:rFonts w:ascii="Times New Roman" w:eastAsia="Calibri" w:hAnsi="Times New Roman" w:cs="Times New Roman"/>
          <w:sz w:val="36"/>
          <w:szCs w:val="36"/>
          <w:lang w:eastAsia="ar-SA"/>
        </w:rPr>
      </w:pPr>
      <w:r w:rsidRPr="00A43836">
        <w:rPr>
          <w:rFonts w:ascii="Times New Roman" w:eastAsia="Calibri" w:hAnsi="Times New Roman" w:cs="Times New Roman"/>
          <w:b/>
          <w:sz w:val="36"/>
          <w:szCs w:val="36"/>
          <w:lang w:eastAsia="ar-SA"/>
        </w:rPr>
        <w:t>Результаты ЕГЭ 2020</w:t>
      </w:r>
    </w:p>
    <w:tbl>
      <w:tblPr>
        <w:tblW w:w="0" w:type="auto"/>
        <w:tblInd w:w="-743" w:type="dxa"/>
        <w:tblLayout w:type="fixed"/>
        <w:tblLook w:val="0000" w:firstRow="0" w:lastRow="0" w:firstColumn="0" w:lastColumn="0" w:noHBand="0" w:noVBand="0"/>
      </w:tblPr>
      <w:tblGrid>
        <w:gridCol w:w="569"/>
        <w:gridCol w:w="2123"/>
        <w:gridCol w:w="1275"/>
        <w:gridCol w:w="1273"/>
        <w:gridCol w:w="1275"/>
        <w:gridCol w:w="1132"/>
        <w:gridCol w:w="1275"/>
        <w:gridCol w:w="1276"/>
      </w:tblGrid>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r w:rsidRPr="003D5922">
              <w:rPr>
                <w:rFonts w:ascii="Times New Roman" w:eastAsia="Calibri" w:hAnsi="Times New Roman" w:cs="Times New Roman"/>
                <w:sz w:val="20"/>
                <w:szCs w:val="20"/>
                <w:lang w:eastAsia="ar-SA"/>
              </w:rPr>
              <w:t>№</w:t>
            </w:r>
          </w:p>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proofErr w:type="gramStart"/>
            <w:r w:rsidRPr="003D5922">
              <w:rPr>
                <w:rFonts w:ascii="Times New Roman" w:eastAsia="Calibri" w:hAnsi="Times New Roman" w:cs="Times New Roman"/>
                <w:sz w:val="20"/>
                <w:szCs w:val="20"/>
                <w:lang w:eastAsia="ar-SA"/>
              </w:rPr>
              <w:t>п</w:t>
            </w:r>
            <w:proofErr w:type="gramEnd"/>
            <w:r w:rsidRPr="003D5922">
              <w:rPr>
                <w:rFonts w:ascii="Times New Roman" w:eastAsia="Calibri" w:hAnsi="Times New Roman" w:cs="Times New Roman"/>
                <w:sz w:val="20"/>
                <w:szCs w:val="20"/>
                <w:lang w:eastAsia="ar-SA"/>
              </w:rPr>
              <w:t>/п</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r w:rsidRPr="003D5922">
              <w:rPr>
                <w:rFonts w:ascii="Times New Roman" w:eastAsia="Calibri" w:hAnsi="Times New Roman" w:cs="Times New Roman"/>
                <w:sz w:val="20"/>
                <w:szCs w:val="20"/>
                <w:lang w:eastAsia="ar-SA"/>
              </w:rPr>
              <w:t>Наименование</w:t>
            </w:r>
          </w:p>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r w:rsidRPr="003D5922">
              <w:rPr>
                <w:rFonts w:ascii="Times New Roman" w:eastAsia="Calibri" w:hAnsi="Times New Roman" w:cs="Times New Roman"/>
                <w:sz w:val="20"/>
                <w:szCs w:val="20"/>
                <w:lang w:eastAsia="ar-SA"/>
              </w:rPr>
              <w:t>предмета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r w:rsidRPr="003D5922">
              <w:rPr>
                <w:rFonts w:ascii="Times New Roman" w:eastAsia="Calibri" w:hAnsi="Times New Roman" w:cs="Times New Roman"/>
                <w:sz w:val="20"/>
                <w:szCs w:val="20"/>
                <w:lang w:eastAsia="ar-SA"/>
              </w:rPr>
              <w:t>Кол-во</w:t>
            </w:r>
          </w:p>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proofErr w:type="gramStart"/>
            <w:r w:rsidRPr="003D5922">
              <w:rPr>
                <w:rFonts w:ascii="Times New Roman" w:eastAsia="Calibri" w:hAnsi="Times New Roman" w:cs="Times New Roman"/>
                <w:sz w:val="20"/>
                <w:szCs w:val="20"/>
                <w:lang w:eastAsia="ar-SA"/>
              </w:rPr>
              <w:t>выпуск-</w:t>
            </w:r>
            <w:proofErr w:type="spellStart"/>
            <w:r w:rsidRPr="003D5922">
              <w:rPr>
                <w:rFonts w:ascii="Times New Roman" w:eastAsia="Calibri" w:hAnsi="Times New Roman" w:cs="Times New Roman"/>
                <w:sz w:val="20"/>
                <w:szCs w:val="20"/>
                <w:lang w:eastAsia="ar-SA"/>
              </w:rPr>
              <w:t>ников</w:t>
            </w:r>
            <w:proofErr w:type="spellEnd"/>
            <w:proofErr w:type="gramEnd"/>
            <w:r w:rsidRPr="003D5922">
              <w:rPr>
                <w:rFonts w:ascii="Times New Roman" w:eastAsia="Calibri" w:hAnsi="Times New Roman" w:cs="Times New Roman"/>
                <w:sz w:val="20"/>
                <w:szCs w:val="20"/>
                <w:lang w:eastAsia="ar-SA"/>
              </w:rPr>
              <w:t>, сдавав-</w:t>
            </w:r>
            <w:proofErr w:type="spellStart"/>
            <w:r w:rsidRPr="003D5922">
              <w:rPr>
                <w:rFonts w:ascii="Times New Roman" w:eastAsia="Calibri" w:hAnsi="Times New Roman" w:cs="Times New Roman"/>
                <w:sz w:val="20"/>
                <w:szCs w:val="20"/>
                <w:lang w:eastAsia="ar-SA"/>
              </w:rPr>
              <w:t>ших</w:t>
            </w:r>
            <w:proofErr w:type="spellEnd"/>
            <w:r w:rsidRPr="003D5922">
              <w:rPr>
                <w:rFonts w:ascii="Times New Roman" w:eastAsia="Calibri" w:hAnsi="Times New Roman" w:cs="Times New Roman"/>
                <w:sz w:val="20"/>
                <w:szCs w:val="20"/>
                <w:lang w:eastAsia="ar-SA"/>
              </w:rPr>
              <w:t xml:space="preserve"> экзамен</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r w:rsidRPr="003D5922">
              <w:rPr>
                <w:rFonts w:ascii="Times New Roman" w:eastAsia="Calibri" w:hAnsi="Times New Roman" w:cs="Times New Roman"/>
                <w:sz w:val="20"/>
                <w:szCs w:val="20"/>
                <w:lang w:eastAsia="ar-SA"/>
              </w:rPr>
              <w:t>Кол-во</w:t>
            </w:r>
          </w:p>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proofErr w:type="gramStart"/>
            <w:r w:rsidRPr="003D5922">
              <w:rPr>
                <w:rFonts w:ascii="Times New Roman" w:eastAsia="Calibri" w:hAnsi="Times New Roman" w:cs="Times New Roman"/>
                <w:sz w:val="20"/>
                <w:szCs w:val="20"/>
                <w:lang w:eastAsia="ar-SA"/>
              </w:rPr>
              <w:t>выпуск-</w:t>
            </w:r>
            <w:proofErr w:type="spellStart"/>
            <w:r w:rsidRPr="003D5922">
              <w:rPr>
                <w:rFonts w:ascii="Times New Roman" w:eastAsia="Calibri" w:hAnsi="Times New Roman" w:cs="Times New Roman"/>
                <w:sz w:val="20"/>
                <w:szCs w:val="20"/>
                <w:lang w:eastAsia="ar-SA"/>
              </w:rPr>
              <w:t>ников</w:t>
            </w:r>
            <w:proofErr w:type="spellEnd"/>
            <w:proofErr w:type="gramEnd"/>
            <w:r w:rsidRPr="003D5922">
              <w:rPr>
                <w:rFonts w:ascii="Times New Roman" w:eastAsia="Calibri" w:hAnsi="Times New Roman" w:cs="Times New Roman"/>
                <w:sz w:val="20"/>
                <w:szCs w:val="20"/>
                <w:lang w:eastAsia="ar-SA"/>
              </w:rPr>
              <w:t>,</w:t>
            </w:r>
          </w:p>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r w:rsidRPr="003D5922">
              <w:rPr>
                <w:rFonts w:ascii="Times New Roman" w:eastAsia="Calibri" w:hAnsi="Times New Roman" w:cs="Times New Roman"/>
                <w:sz w:val="20"/>
                <w:szCs w:val="20"/>
                <w:lang w:eastAsia="ar-SA"/>
              </w:rPr>
              <w:t>набравших не менее мини-</w:t>
            </w:r>
          </w:p>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proofErr w:type="spellStart"/>
            <w:r w:rsidRPr="003D5922">
              <w:rPr>
                <w:rFonts w:ascii="Times New Roman" w:eastAsia="Calibri" w:hAnsi="Times New Roman" w:cs="Times New Roman"/>
                <w:sz w:val="20"/>
                <w:szCs w:val="20"/>
                <w:lang w:eastAsia="ar-SA"/>
              </w:rPr>
              <w:t>мального</w:t>
            </w:r>
            <w:proofErr w:type="spellEnd"/>
            <w:r w:rsidRPr="003D5922">
              <w:rPr>
                <w:rFonts w:ascii="Times New Roman" w:eastAsia="Calibri" w:hAnsi="Times New Roman" w:cs="Times New Roman"/>
                <w:sz w:val="20"/>
                <w:szCs w:val="20"/>
                <w:lang w:eastAsia="ar-SA"/>
              </w:rPr>
              <w:t xml:space="preserve"> количества баллов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proofErr w:type="gramStart"/>
            <w:r w:rsidRPr="003D5922">
              <w:rPr>
                <w:rFonts w:ascii="Times New Roman" w:eastAsia="Calibri" w:hAnsi="Times New Roman" w:cs="Times New Roman"/>
                <w:sz w:val="20"/>
                <w:szCs w:val="20"/>
                <w:lang w:eastAsia="ar-SA"/>
              </w:rPr>
              <w:t>Макси-</w:t>
            </w:r>
            <w:proofErr w:type="spellStart"/>
            <w:r w:rsidRPr="003D5922">
              <w:rPr>
                <w:rFonts w:ascii="Times New Roman" w:eastAsia="Calibri" w:hAnsi="Times New Roman" w:cs="Times New Roman"/>
                <w:sz w:val="20"/>
                <w:szCs w:val="20"/>
                <w:lang w:eastAsia="ar-SA"/>
              </w:rPr>
              <w:t>мальный</w:t>
            </w:r>
            <w:proofErr w:type="spellEnd"/>
            <w:proofErr w:type="gramEnd"/>
            <w:r w:rsidRPr="003D5922">
              <w:rPr>
                <w:rFonts w:ascii="Times New Roman" w:eastAsia="Calibri" w:hAnsi="Times New Roman" w:cs="Times New Roman"/>
                <w:sz w:val="20"/>
                <w:szCs w:val="20"/>
                <w:lang w:eastAsia="ar-SA"/>
              </w:rPr>
              <w:t xml:space="preserve"> балл по школе</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proofErr w:type="gramStart"/>
            <w:r w:rsidRPr="003D5922">
              <w:rPr>
                <w:rFonts w:ascii="Times New Roman" w:eastAsia="Calibri" w:hAnsi="Times New Roman" w:cs="Times New Roman"/>
                <w:sz w:val="20"/>
                <w:szCs w:val="20"/>
                <w:lang w:eastAsia="ar-SA"/>
              </w:rPr>
              <w:t>Мини-</w:t>
            </w:r>
            <w:proofErr w:type="spellStart"/>
            <w:r w:rsidRPr="003D5922">
              <w:rPr>
                <w:rFonts w:ascii="Times New Roman" w:eastAsia="Calibri" w:hAnsi="Times New Roman" w:cs="Times New Roman"/>
                <w:sz w:val="20"/>
                <w:szCs w:val="20"/>
                <w:lang w:eastAsia="ar-SA"/>
              </w:rPr>
              <w:t>мальный</w:t>
            </w:r>
            <w:proofErr w:type="spellEnd"/>
            <w:proofErr w:type="gramEnd"/>
            <w:r w:rsidRPr="003D5922">
              <w:rPr>
                <w:rFonts w:ascii="Times New Roman" w:eastAsia="Calibri" w:hAnsi="Times New Roman" w:cs="Times New Roman"/>
                <w:sz w:val="20"/>
                <w:szCs w:val="20"/>
                <w:lang w:eastAsia="ar-SA"/>
              </w:rPr>
              <w:t xml:space="preserve"> балл по школе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sz w:val="20"/>
                <w:szCs w:val="20"/>
                <w:lang w:eastAsia="ar-SA"/>
              </w:rPr>
            </w:pPr>
            <w:r w:rsidRPr="003D5922">
              <w:rPr>
                <w:rFonts w:ascii="Times New Roman" w:eastAsia="Calibri" w:hAnsi="Times New Roman" w:cs="Times New Roman"/>
                <w:sz w:val="20"/>
                <w:szCs w:val="20"/>
                <w:lang w:eastAsia="ar-SA"/>
              </w:rPr>
              <w:t>Средний балл по школе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Calibri" w:eastAsia="Arial Unicode MS" w:hAnsi="Calibri" w:cs="Calibri"/>
                <w:lang w:eastAsia="ar-SA"/>
              </w:rPr>
            </w:pPr>
            <w:proofErr w:type="gramStart"/>
            <w:r w:rsidRPr="003D5922">
              <w:rPr>
                <w:rFonts w:ascii="Times New Roman" w:eastAsia="Calibri" w:hAnsi="Times New Roman" w:cs="Times New Roman"/>
                <w:sz w:val="20"/>
                <w:szCs w:val="20"/>
                <w:lang w:eastAsia="ar-SA"/>
              </w:rPr>
              <w:t>Мини-</w:t>
            </w:r>
            <w:proofErr w:type="spellStart"/>
            <w:r w:rsidRPr="003D5922">
              <w:rPr>
                <w:rFonts w:ascii="Times New Roman" w:eastAsia="Calibri" w:hAnsi="Times New Roman" w:cs="Times New Roman"/>
                <w:sz w:val="20"/>
                <w:szCs w:val="20"/>
                <w:lang w:eastAsia="ar-SA"/>
              </w:rPr>
              <w:t>мальное</w:t>
            </w:r>
            <w:proofErr w:type="spellEnd"/>
            <w:proofErr w:type="gramEnd"/>
            <w:r w:rsidRPr="003D5922">
              <w:rPr>
                <w:rFonts w:ascii="Times New Roman" w:eastAsia="Calibri" w:hAnsi="Times New Roman" w:cs="Times New Roman"/>
                <w:sz w:val="20"/>
                <w:szCs w:val="20"/>
                <w:lang w:eastAsia="ar-SA"/>
              </w:rPr>
              <w:t xml:space="preserve"> количество баллов, </w:t>
            </w:r>
            <w:proofErr w:type="spellStart"/>
            <w:r w:rsidRPr="003D5922">
              <w:rPr>
                <w:rFonts w:ascii="Times New Roman" w:eastAsia="Calibri" w:hAnsi="Times New Roman" w:cs="Times New Roman"/>
                <w:sz w:val="20"/>
                <w:szCs w:val="20"/>
                <w:lang w:eastAsia="ar-SA"/>
              </w:rPr>
              <w:t>установ</w:t>
            </w:r>
            <w:proofErr w:type="spellEnd"/>
            <w:r w:rsidRPr="003D5922">
              <w:rPr>
                <w:rFonts w:ascii="Times New Roman" w:eastAsia="Calibri" w:hAnsi="Times New Roman" w:cs="Times New Roman"/>
                <w:sz w:val="20"/>
                <w:szCs w:val="20"/>
                <w:lang w:eastAsia="ar-SA"/>
              </w:rPr>
              <w:t xml:space="preserve">-ленное </w:t>
            </w:r>
            <w:proofErr w:type="spellStart"/>
            <w:r w:rsidRPr="003D5922">
              <w:rPr>
                <w:rFonts w:ascii="Times New Roman" w:eastAsia="Calibri" w:hAnsi="Times New Roman" w:cs="Times New Roman"/>
                <w:sz w:val="20"/>
                <w:szCs w:val="20"/>
                <w:lang w:eastAsia="ar-SA"/>
              </w:rPr>
              <w:t>Рособр</w:t>
            </w:r>
            <w:proofErr w:type="spellEnd"/>
            <w:r w:rsidRPr="003D5922">
              <w:rPr>
                <w:rFonts w:ascii="Times New Roman" w:eastAsia="Calibri" w:hAnsi="Times New Roman" w:cs="Times New Roman"/>
                <w:sz w:val="20"/>
                <w:szCs w:val="20"/>
                <w:lang w:eastAsia="ar-SA"/>
              </w:rPr>
              <w:t>-надзором</w:t>
            </w: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1.</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Русский язык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35</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96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24/36</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2.</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Математика</w:t>
            </w:r>
          </w:p>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 xml:space="preserve"> (профильная)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22</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82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27</w:t>
            </w:r>
          </w:p>
          <w:p w:rsidR="003D5922" w:rsidRPr="003D5922" w:rsidRDefault="003D5922" w:rsidP="003D5922">
            <w:pPr>
              <w:tabs>
                <w:tab w:val="left" w:pos="921"/>
              </w:tabs>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3.</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 xml:space="preserve">Литература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65</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32</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4.</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Иностранный язык (англ.)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86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22</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5.</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Информатика и ИКТ</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68</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40</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6.</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 xml:space="preserve">Обществознание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21</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93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42</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7.</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 xml:space="preserve">История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9</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88</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32</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8.</w:t>
            </w:r>
          </w:p>
        </w:tc>
        <w:tc>
          <w:tcPr>
            <w:tcW w:w="2123"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 xml:space="preserve">Физика </w:t>
            </w:r>
          </w:p>
        </w:tc>
        <w:tc>
          <w:tcPr>
            <w:tcW w:w="1275"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12</w:t>
            </w:r>
          </w:p>
        </w:tc>
        <w:tc>
          <w:tcPr>
            <w:tcW w:w="1273"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12</w:t>
            </w:r>
          </w:p>
        </w:tc>
        <w:tc>
          <w:tcPr>
            <w:tcW w:w="1275"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72</w:t>
            </w:r>
          </w:p>
        </w:tc>
        <w:tc>
          <w:tcPr>
            <w:tcW w:w="1132"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40</w:t>
            </w:r>
          </w:p>
        </w:tc>
        <w:tc>
          <w:tcPr>
            <w:tcW w:w="1275"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54</w:t>
            </w:r>
          </w:p>
        </w:tc>
        <w:tc>
          <w:tcPr>
            <w:tcW w:w="1276" w:type="dxa"/>
            <w:tcBorders>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36</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9.</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 xml:space="preserve">Биология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60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36</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r w:rsidR="003D5922" w:rsidRPr="003D5922" w:rsidTr="00A43836">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sz w:val="24"/>
                <w:szCs w:val="24"/>
                <w:lang w:eastAsia="ar-SA"/>
              </w:rPr>
              <w:t>10.</w:t>
            </w:r>
          </w:p>
        </w:tc>
        <w:tc>
          <w:tcPr>
            <w:tcW w:w="212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Химия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46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 xml:space="preserve">       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r w:rsidRPr="003D5922">
              <w:rPr>
                <w:rFonts w:ascii="Times New Roman" w:eastAsia="Calibri" w:hAnsi="Times New Roman" w:cs="Times New Roman"/>
                <w:b/>
                <w:sz w:val="24"/>
                <w:szCs w:val="24"/>
                <w:lang w:eastAsia="ar-SA"/>
              </w:rPr>
              <w:t>36</w:t>
            </w:r>
          </w:p>
          <w:p w:rsidR="003D5922" w:rsidRPr="003D5922" w:rsidRDefault="003D5922" w:rsidP="003D5922">
            <w:pPr>
              <w:suppressAutoHyphens/>
              <w:spacing w:after="0" w:line="100" w:lineRule="atLeast"/>
              <w:jc w:val="center"/>
              <w:rPr>
                <w:rFonts w:ascii="Times New Roman" w:eastAsia="Calibri" w:hAnsi="Times New Roman" w:cs="Times New Roman"/>
                <w:b/>
                <w:sz w:val="24"/>
                <w:szCs w:val="24"/>
                <w:lang w:eastAsia="ar-SA"/>
              </w:rPr>
            </w:pPr>
          </w:p>
        </w:tc>
      </w:tr>
    </w:tbl>
    <w:p w:rsidR="003D5922" w:rsidRDefault="007C5751" w:rsidP="007C5751">
      <w:pPr>
        <w:spacing w:after="0" w:line="360" w:lineRule="auto"/>
        <w:jc w:val="center"/>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ab/>
      </w:r>
    </w:p>
    <w:p w:rsidR="007C5751" w:rsidRPr="00C21F60" w:rsidRDefault="008F792D" w:rsidP="00C21F60">
      <w:pPr>
        <w:spacing w:after="0" w:line="360" w:lineRule="auto"/>
        <w:ind w:left="-567" w:firstLine="1275"/>
        <w:jc w:val="both"/>
        <w:rPr>
          <w:rFonts w:ascii="Times New Roman" w:eastAsia="Calibri" w:hAnsi="Times New Roman" w:cs="Times New Roman"/>
          <w:sz w:val="28"/>
          <w:szCs w:val="28"/>
        </w:rPr>
      </w:pPr>
      <w:r w:rsidRPr="00C21F60">
        <w:rPr>
          <w:rFonts w:ascii="Times New Roman" w:eastAsia="Calibri" w:hAnsi="Times New Roman" w:cs="Times New Roman"/>
          <w:sz w:val="28"/>
          <w:szCs w:val="28"/>
        </w:rPr>
        <w:t>В 2019-2020</w:t>
      </w:r>
      <w:r w:rsidR="00D246D3" w:rsidRPr="00C21F60">
        <w:rPr>
          <w:rFonts w:ascii="Times New Roman" w:eastAsia="Calibri" w:hAnsi="Times New Roman" w:cs="Times New Roman"/>
          <w:sz w:val="28"/>
          <w:szCs w:val="28"/>
        </w:rPr>
        <w:t xml:space="preserve"> учебном году 91 выпускник получил</w:t>
      </w:r>
      <w:r w:rsidR="007C5751" w:rsidRPr="00C21F60">
        <w:rPr>
          <w:rFonts w:ascii="Times New Roman" w:eastAsia="Calibri" w:hAnsi="Times New Roman" w:cs="Times New Roman"/>
          <w:sz w:val="28"/>
          <w:szCs w:val="28"/>
        </w:rPr>
        <w:t xml:space="preserve"> аттестаты об основном  общем образовании.  Аттестат с отличием получили 10 </w:t>
      </w:r>
      <w:proofErr w:type="gramStart"/>
      <w:r w:rsidR="007C5751" w:rsidRPr="00C21F60">
        <w:rPr>
          <w:rFonts w:ascii="Times New Roman" w:eastAsia="Calibri" w:hAnsi="Times New Roman" w:cs="Times New Roman"/>
          <w:sz w:val="28"/>
          <w:szCs w:val="28"/>
        </w:rPr>
        <w:t>обучающихся</w:t>
      </w:r>
      <w:proofErr w:type="gramEnd"/>
      <w:r w:rsidR="00D246D3" w:rsidRPr="00C21F60">
        <w:rPr>
          <w:rFonts w:ascii="Times New Roman" w:eastAsia="Calibri" w:hAnsi="Times New Roman" w:cs="Times New Roman"/>
          <w:sz w:val="28"/>
          <w:szCs w:val="28"/>
        </w:rPr>
        <w:t xml:space="preserve">. </w:t>
      </w:r>
    </w:p>
    <w:p w:rsidR="00033050" w:rsidRPr="00C21F60" w:rsidRDefault="00D246D3" w:rsidP="00C21F60">
      <w:pPr>
        <w:spacing w:after="0" w:line="360" w:lineRule="auto"/>
        <w:ind w:firstLine="708"/>
        <w:jc w:val="both"/>
        <w:rPr>
          <w:rFonts w:ascii="Times New Roman" w:eastAsia="Calibri" w:hAnsi="Times New Roman" w:cs="Times New Roman"/>
          <w:sz w:val="28"/>
          <w:szCs w:val="28"/>
        </w:rPr>
      </w:pPr>
      <w:r w:rsidRPr="00C21F60">
        <w:rPr>
          <w:rFonts w:ascii="Times New Roman" w:eastAsia="Calibri" w:hAnsi="Times New Roman" w:cs="Times New Roman"/>
          <w:sz w:val="28"/>
          <w:szCs w:val="28"/>
        </w:rPr>
        <w:t>В 2019-2020 учебном году 34</w:t>
      </w:r>
      <w:r w:rsidR="007C5751" w:rsidRPr="00C21F60">
        <w:rPr>
          <w:rFonts w:ascii="Times New Roman" w:eastAsia="Calibri" w:hAnsi="Times New Roman" w:cs="Times New Roman"/>
          <w:sz w:val="28"/>
          <w:szCs w:val="28"/>
        </w:rPr>
        <w:t xml:space="preserve"> выпускника  получили аттестаты о среднем общем образовании.  Аттестат с отличием, золотую  медаль города Курска «За отличную учебу» и золотую медаль «За особые успехи в учении» получили </w:t>
      </w:r>
      <w:r w:rsidRPr="00C21F60">
        <w:rPr>
          <w:rFonts w:ascii="Times New Roman" w:eastAsia="Calibri" w:hAnsi="Times New Roman" w:cs="Times New Roman"/>
          <w:sz w:val="28"/>
          <w:szCs w:val="28"/>
        </w:rPr>
        <w:t>14 выпускников</w:t>
      </w:r>
      <w:r w:rsidR="00C21F60" w:rsidRPr="00C21F60">
        <w:rPr>
          <w:rFonts w:ascii="Times New Roman" w:eastAsia="Calibri" w:hAnsi="Times New Roman" w:cs="Times New Roman"/>
          <w:sz w:val="28"/>
          <w:szCs w:val="28"/>
        </w:rPr>
        <w:t>, серебряную медаль – 6 выпускников.</w:t>
      </w:r>
    </w:p>
    <w:p w:rsidR="003F48C5" w:rsidRPr="00D246D3" w:rsidRDefault="00033050" w:rsidP="00D246D3">
      <w:pPr>
        <w:shd w:val="clear" w:color="auto" w:fill="FFFFFF"/>
        <w:spacing w:after="0" w:line="360" w:lineRule="auto"/>
        <w:ind w:left="14" w:firstLine="695"/>
        <w:jc w:val="both"/>
        <w:rPr>
          <w:rFonts w:ascii="Times New Roman" w:eastAsia="Times New Roman" w:hAnsi="Times New Roman" w:cs="Times New Roman"/>
          <w:sz w:val="28"/>
          <w:szCs w:val="28"/>
          <w:lang w:eastAsia="ru-RU"/>
        </w:rPr>
      </w:pPr>
      <w:r w:rsidRPr="00033050">
        <w:rPr>
          <w:rFonts w:ascii="Times New Roman" w:eastAsia="Times New Roman" w:hAnsi="Times New Roman" w:cs="Times New Roman"/>
          <w:sz w:val="28"/>
          <w:szCs w:val="28"/>
          <w:lang w:eastAsia="ru-RU"/>
        </w:rPr>
        <w:t>Анализ результатов ГИА свидетельствует о хорошей подготовке учащихся и достойных показа</w:t>
      </w:r>
      <w:r w:rsidR="00E0644E">
        <w:rPr>
          <w:rFonts w:ascii="Times New Roman" w:eastAsia="Times New Roman" w:hAnsi="Times New Roman" w:cs="Times New Roman"/>
          <w:sz w:val="28"/>
          <w:szCs w:val="28"/>
          <w:lang w:eastAsia="ru-RU"/>
        </w:rPr>
        <w:t xml:space="preserve">телях школьников на экзаменах. </w:t>
      </w:r>
    </w:p>
    <w:p w:rsidR="008A32A0" w:rsidRPr="00AC2E3A" w:rsidRDefault="003F48C5" w:rsidP="00AC2E3A">
      <w:pPr>
        <w:autoSpaceDE w:val="0"/>
        <w:autoSpaceDN w:val="0"/>
        <w:adjustRightInd w:val="0"/>
        <w:spacing w:after="0" w:line="360" w:lineRule="auto"/>
        <w:jc w:val="both"/>
        <w:rPr>
          <w:rFonts w:ascii="Times New Roman" w:hAnsi="Times New Roman" w:cs="Times New Roman"/>
          <w:bCs/>
          <w:sz w:val="28"/>
          <w:szCs w:val="28"/>
        </w:rPr>
      </w:pPr>
      <w:r w:rsidRPr="003F48C5">
        <w:rPr>
          <w:rFonts w:ascii="Times New Roman" w:hAnsi="Times New Roman" w:cs="Times New Roman"/>
          <w:b/>
          <w:sz w:val="28"/>
          <w:szCs w:val="28"/>
        </w:rPr>
        <w:lastRenderedPageBreak/>
        <w:t>Вывод:</w:t>
      </w:r>
      <w:r w:rsidR="009418B6">
        <w:rPr>
          <w:rFonts w:ascii="Times New Roman" w:hAnsi="Times New Roman" w:cs="Times New Roman"/>
          <w:b/>
          <w:sz w:val="28"/>
          <w:szCs w:val="28"/>
        </w:rPr>
        <w:t xml:space="preserve"> </w:t>
      </w:r>
      <w:proofErr w:type="gramStart"/>
      <w:r w:rsidRPr="003F48C5">
        <w:rPr>
          <w:rFonts w:ascii="Times New Roman" w:hAnsi="Times New Roman" w:cs="Times New Roman"/>
          <w:sz w:val="28"/>
          <w:szCs w:val="28"/>
        </w:rPr>
        <w:t>Содержание образования и качество подготовки обучающихся МБОУ «</w:t>
      </w:r>
      <w:r>
        <w:rPr>
          <w:rFonts w:ascii="Times New Roman" w:hAnsi="Times New Roman" w:cs="Times New Roman"/>
          <w:sz w:val="28"/>
          <w:szCs w:val="28"/>
        </w:rPr>
        <w:t>СОШ №55 им. А. Невского</w:t>
      </w:r>
      <w:r w:rsidRPr="003F48C5">
        <w:rPr>
          <w:rFonts w:ascii="Times New Roman" w:hAnsi="Times New Roman" w:cs="Times New Roman"/>
          <w:sz w:val="28"/>
          <w:szCs w:val="28"/>
        </w:rPr>
        <w:t>» соответствует требованиям федеральных государственных стандартов</w:t>
      </w:r>
      <w:r w:rsidRPr="003F48C5">
        <w:rPr>
          <w:rFonts w:ascii="Times New Roman" w:hAnsi="Times New Roman" w:cs="Times New Roman"/>
          <w:bCs/>
          <w:sz w:val="28"/>
          <w:szCs w:val="28"/>
        </w:rPr>
        <w:t>.</w:t>
      </w:r>
      <w:proofErr w:type="gramEnd"/>
    </w:p>
    <w:p w:rsidR="00407D60" w:rsidRDefault="00407D60" w:rsidP="0083735A">
      <w:pPr>
        <w:widowControl w:val="0"/>
        <w:numPr>
          <w:ilvl w:val="0"/>
          <w:numId w:val="2"/>
        </w:numPr>
        <w:tabs>
          <w:tab w:val="num" w:pos="1200"/>
        </w:tabs>
        <w:overflowPunct w:val="0"/>
        <w:autoSpaceDE w:val="0"/>
        <w:autoSpaceDN w:val="0"/>
        <w:adjustRightInd w:val="0"/>
        <w:spacing w:after="0" w:line="360" w:lineRule="auto"/>
        <w:ind w:left="0" w:firstLine="567"/>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t xml:space="preserve">Оценка организации учебного процесса </w:t>
      </w:r>
    </w:p>
    <w:p w:rsidR="00A92DAA" w:rsidRPr="00475B9B" w:rsidRDefault="00A92DAA" w:rsidP="00475B9B">
      <w:pPr>
        <w:pStyle w:val="a8"/>
        <w:spacing w:line="360" w:lineRule="auto"/>
        <w:ind w:firstLine="558"/>
        <w:jc w:val="both"/>
        <w:rPr>
          <w:rFonts w:ascii="Times New Roman" w:hAnsi="Times New Roman" w:cs="Times New Roman"/>
          <w:sz w:val="28"/>
          <w:szCs w:val="28"/>
        </w:rPr>
      </w:pPr>
      <w:r w:rsidRPr="00475B9B">
        <w:rPr>
          <w:rFonts w:ascii="Times New Roman" w:hAnsi="Times New Roman" w:cs="Times New Roman"/>
          <w:sz w:val="28"/>
          <w:szCs w:val="28"/>
        </w:rPr>
        <w:t xml:space="preserve">Школа №55 расположена в современном трёхэтажном здании. Школьный двор благоустроен, хорошо озеленён.  </w:t>
      </w:r>
    </w:p>
    <w:p w:rsidR="00A117BB" w:rsidRDefault="00A92DAA" w:rsidP="00A117BB">
      <w:pPr>
        <w:spacing w:after="0" w:line="360" w:lineRule="auto"/>
        <w:ind w:firstLine="540"/>
        <w:jc w:val="both"/>
        <w:rPr>
          <w:rFonts w:ascii="Times New Roman" w:eastAsia="Times New Roman" w:hAnsi="Times New Roman" w:cs="Times New Roman"/>
          <w:sz w:val="28"/>
          <w:szCs w:val="28"/>
          <w:lang w:eastAsia="ru-RU"/>
        </w:rPr>
      </w:pPr>
      <w:r w:rsidRPr="00A117BB">
        <w:rPr>
          <w:rFonts w:ascii="Times New Roman" w:hAnsi="Times New Roman"/>
          <w:sz w:val="28"/>
          <w:szCs w:val="28"/>
        </w:rPr>
        <w:t>Школа обладает достаточными учебно-материальными, техническими средствами для обеспечения качественного образовательного процесса, здесь созданы благоприятные условия для занятий творческой деятельностью, физкультурой и спортом, для сохранения и укрепления здоровья обучающихся.</w:t>
      </w:r>
    </w:p>
    <w:p w:rsidR="007A58BB" w:rsidRDefault="00A117BB" w:rsidP="000243C1">
      <w:pPr>
        <w:spacing w:after="0" w:line="360" w:lineRule="auto"/>
        <w:ind w:firstLine="558"/>
        <w:jc w:val="both"/>
        <w:rPr>
          <w:rFonts w:ascii="Times New Roman" w:hAnsi="Times New Roman" w:cs="Times New Roman"/>
          <w:sz w:val="28"/>
          <w:szCs w:val="28"/>
        </w:rPr>
      </w:pPr>
      <w:r w:rsidRPr="00A117BB">
        <w:rPr>
          <w:rFonts w:ascii="Times New Roman" w:eastAsia="Times New Roman" w:hAnsi="Times New Roman" w:cs="Times New Roman"/>
          <w:sz w:val="28"/>
          <w:szCs w:val="28"/>
          <w:lang w:eastAsia="ru-RU"/>
        </w:rPr>
        <w:t xml:space="preserve">Основными потребителями образовательных услуг являются дети и их семьи, проживающие как в закреплённом за школой микрорайоне, так и в других микрорайонах города. </w:t>
      </w:r>
      <w:proofErr w:type="gramStart"/>
      <w:r w:rsidR="007003B0">
        <w:rPr>
          <w:rFonts w:ascii="Times New Roman" w:eastAsia="Times New Roman" w:hAnsi="Times New Roman" w:cs="Times New Roman"/>
          <w:sz w:val="28"/>
          <w:szCs w:val="28"/>
          <w:lang w:eastAsia="ru-RU"/>
        </w:rPr>
        <w:t>За последние 5 лет количество обучающихся увеличилось почти в два раза.</w:t>
      </w:r>
      <w:proofErr w:type="gramEnd"/>
      <w:r w:rsidR="009418B6">
        <w:rPr>
          <w:rFonts w:ascii="Times New Roman" w:eastAsia="Times New Roman" w:hAnsi="Times New Roman" w:cs="Times New Roman"/>
          <w:sz w:val="28"/>
          <w:szCs w:val="28"/>
          <w:lang w:eastAsia="ru-RU"/>
        </w:rPr>
        <w:t xml:space="preserve"> </w:t>
      </w:r>
      <w:r w:rsidR="000243C1" w:rsidRPr="00FA3694">
        <w:rPr>
          <w:rFonts w:ascii="Times New Roman" w:hAnsi="Times New Roman" w:cs="Times New Roman"/>
          <w:color w:val="000000"/>
          <w:spacing w:val="-19"/>
          <w:sz w:val="28"/>
          <w:szCs w:val="28"/>
        </w:rPr>
        <w:t>В 20</w:t>
      </w:r>
      <w:r w:rsidR="00C21F60">
        <w:rPr>
          <w:rFonts w:ascii="Times New Roman" w:hAnsi="Times New Roman" w:cs="Times New Roman"/>
          <w:color w:val="000000"/>
          <w:spacing w:val="-19"/>
          <w:sz w:val="28"/>
          <w:szCs w:val="28"/>
        </w:rPr>
        <w:t>19- 2020</w:t>
      </w:r>
      <w:r w:rsidR="000243C1" w:rsidRPr="00FA3694">
        <w:rPr>
          <w:rFonts w:ascii="Times New Roman" w:hAnsi="Times New Roman" w:cs="Times New Roman"/>
          <w:color w:val="000000"/>
          <w:spacing w:val="-19"/>
          <w:sz w:val="28"/>
          <w:szCs w:val="28"/>
        </w:rPr>
        <w:t xml:space="preserve"> учебном году в </w:t>
      </w:r>
      <w:r w:rsidR="000243C1" w:rsidRPr="00FA3694">
        <w:rPr>
          <w:rFonts w:ascii="Times New Roman" w:hAnsi="Times New Roman" w:cs="Times New Roman"/>
          <w:sz w:val="28"/>
          <w:szCs w:val="28"/>
        </w:rPr>
        <w:t xml:space="preserve">МБОУ «Средняя общеобразовательная школа с углублённым изучением отдельных предметов №55 имени Александра Невского» было сформировано </w:t>
      </w:r>
      <w:r w:rsidR="00C21F60">
        <w:rPr>
          <w:rFonts w:ascii="Times New Roman" w:hAnsi="Times New Roman" w:cs="Times New Roman"/>
          <w:color w:val="000000" w:themeColor="text1"/>
          <w:sz w:val="28"/>
          <w:szCs w:val="28"/>
        </w:rPr>
        <w:t>55 классов-комплектов</w:t>
      </w:r>
      <w:r w:rsidR="000243C1" w:rsidRPr="00FA3694">
        <w:rPr>
          <w:rFonts w:ascii="Times New Roman" w:hAnsi="Times New Roman" w:cs="Times New Roman"/>
          <w:color w:val="000000" w:themeColor="text1"/>
          <w:sz w:val="28"/>
          <w:szCs w:val="28"/>
        </w:rPr>
        <w:t>, в которых обучалось 1</w:t>
      </w:r>
      <w:r w:rsidR="007A58BB">
        <w:rPr>
          <w:rFonts w:ascii="Times New Roman" w:hAnsi="Times New Roman" w:cs="Times New Roman"/>
          <w:color w:val="000000" w:themeColor="text1"/>
          <w:sz w:val="28"/>
          <w:szCs w:val="28"/>
        </w:rPr>
        <w:t>423</w:t>
      </w:r>
      <w:r w:rsidR="000243C1" w:rsidRPr="00FA3694">
        <w:rPr>
          <w:rFonts w:ascii="Times New Roman" w:hAnsi="Times New Roman" w:cs="Times New Roman"/>
          <w:color w:val="000000" w:themeColor="text1"/>
          <w:sz w:val="28"/>
          <w:szCs w:val="28"/>
        </w:rPr>
        <w:t xml:space="preserve"> человек</w:t>
      </w:r>
      <w:r w:rsidR="007A58BB">
        <w:rPr>
          <w:rFonts w:ascii="Times New Roman" w:hAnsi="Times New Roman" w:cs="Times New Roman"/>
          <w:color w:val="000000" w:themeColor="text1"/>
          <w:sz w:val="28"/>
          <w:szCs w:val="28"/>
        </w:rPr>
        <w:t>а</w:t>
      </w:r>
      <w:r w:rsidR="000243C1" w:rsidRPr="00FA3694">
        <w:rPr>
          <w:rFonts w:ascii="Times New Roman" w:hAnsi="Times New Roman" w:cs="Times New Roman"/>
          <w:color w:val="000000" w:themeColor="text1"/>
          <w:sz w:val="28"/>
          <w:szCs w:val="28"/>
        </w:rPr>
        <w:t xml:space="preserve">. </w:t>
      </w:r>
      <w:proofErr w:type="gramStart"/>
      <w:r w:rsidR="000243C1" w:rsidRPr="00FA3694">
        <w:rPr>
          <w:rFonts w:ascii="Times New Roman" w:eastAsia="Times New Roman" w:hAnsi="Times New Roman" w:cs="Times New Roman"/>
          <w:sz w:val="28"/>
          <w:szCs w:val="28"/>
        </w:rPr>
        <w:t>За последние 5 лет количество обучающихся увеличилось почти в два раза.</w:t>
      </w:r>
      <w:proofErr w:type="gramEnd"/>
      <w:r w:rsidR="009418B6">
        <w:rPr>
          <w:rFonts w:ascii="Times New Roman" w:eastAsia="Times New Roman" w:hAnsi="Times New Roman" w:cs="Times New Roman"/>
          <w:sz w:val="28"/>
          <w:szCs w:val="28"/>
        </w:rPr>
        <w:t xml:space="preserve"> </w:t>
      </w:r>
      <w:r w:rsidR="000243C1" w:rsidRPr="00FA3694">
        <w:rPr>
          <w:rFonts w:ascii="Times New Roman" w:hAnsi="Times New Roman" w:cs="Times New Roman"/>
          <w:sz w:val="28"/>
          <w:szCs w:val="28"/>
        </w:rPr>
        <w:t>Обучение осуществляется в две смены:</w:t>
      </w:r>
    </w:p>
    <w:p w:rsidR="007A58BB" w:rsidRDefault="007A58BB" w:rsidP="000243C1">
      <w:pPr>
        <w:spacing w:after="0" w:line="360" w:lineRule="auto"/>
        <w:ind w:firstLine="558"/>
        <w:jc w:val="both"/>
        <w:rPr>
          <w:rFonts w:ascii="Times New Roman" w:hAnsi="Times New Roman" w:cs="Times New Roman"/>
          <w:sz w:val="28"/>
          <w:szCs w:val="28"/>
        </w:rPr>
      </w:pPr>
      <w:r>
        <w:rPr>
          <w:rFonts w:ascii="Times New Roman" w:hAnsi="Times New Roman" w:cs="Times New Roman"/>
          <w:sz w:val="28"/>
          <w:szCs w:val="28"/>
        </w:rPr>
        <w:t xml:space="preserve"> 1-4 классы: </w:t>
      </w:r>
      <w:r w:rsidRPr="00FA3694">
        <w:rPr>
          <w:rFonts w:ascii="Times New Roman" w:hAnsi="Times New Roman" w:cs="Times New Roman"/>
          <w:sz w:val="28"/>
          <w:szCs w:val="28"/>
        </w:rPr>
        <w:t>с 8.0</w:t>
      </w:r>
      <w:r>
        <w:rPr>
          <w:rFonts w:ascii="Times New Roman" w:hAnsi="Times New Roman" w:cs="Times New Roman"/>
          <w:sz w:val="28"/>
          <w:szCs w:val="28"/>
        </w:rPr>
        <w:t>0 до 11.55</w:t>
      </w:r>
      <w:r w:rsidRPr="00FA3694">
        <w:rPr>
          <w:rFonts w:ascii="Times New Roman" w:hAnsi="Times New Roman" w:cs="Times New Roman"/>
          <w:sz w:val="28"/>
          <w:szCs w:val="28"/>
        </w:rPr>
        <w:t>, с 12.30</w:t>
      </w:r>
      <w:r>
        <w:rPr>
          <w:rFonts w:ascii="Times New Roman" w:hAnsi="Times New Roman" w:cs="Times New Roman"/>
          <w:sz w:val="28"/>
          <w:szCs w:val="28"/>
        </w:rPr>
        <w:t xml:space="preserve"> до 16</w:t>
      </w:r>
      <w:r w:rsidRPr="00FA3694">
        <w:rPr>
          <w:rFonts w:ascii="Times New Roman" w:hAnsi="Times New Roman" w:cs="Times New Roman"/>
          <w:sz w:val="28"/>
          <w:szCs w:val="28"/>
        </w:rPr>
        <w:t xml:space="preserve">.30. </w:t>
      </w:r>
    </w:p>
    <w:p w:rsidR="007A58BB" w:rsidRDefault="007A58BB" w:rsidP="000243C1">
      <w:pPr>
        <w:spacing w:after="0" w:line="360" w:lineRule="auto"/>
        <w:ind w:firstLine="558"/>
        <w:jc w:val="both"/>
        <w:rPr>
          <w:rFonts w:ascii="Times New Roman" w:hAnsi="Times New Roman" w:cs="Times New Roman"/>
          <w:sz w:val="28"/>
          <w:szCs w:val="28"/>
        </w:rPr>
      </w:pPr>
      <w:r>
        <w:rPr>
          <w:rFonts w:ascii="Times New Roman" w:hAnsi="Times New Roman" w:cs="Times New Roman"/>
          <w:sz w:val="28"/>
          <w:szCs w:val="28"/>
        </w:rPr>
        <w:t>5-11 классы: с 8.20 до 13.05, с 13.2</w:t>
      </w:r>
      <w:r w:rsidR="000243C1" w:rsidRPr="00FA3694">
        <w:rPr>
          <w:rFonts w:ascii="Times New Roman" w:hAnsi="Times New Roman" w:cs="Times New Roman"/>
          <w:sz w:val="28"/>
          <w:szCs w:val="28"/>
        </w:rPr>
        <w:t>0</w:t>
      </w:r>
      <w:r>
        <w:rPr>
          <w:rFonts w:ascii="Times New Roman" w:hAnsi="Times New Roman" w:cs="Times New Roman"/>
          <w:sz w:val="28"/>
          <w:szCs w:val="28"/>
        </w:rPr>
        <w:t xml:space="preserve"> до 18.0</w:t>
      </w:r>
      <w:r w:rsidR="000243C1" w:rsidRPr="00FA3694">
        <w:rPr>
          <w:rFonts w:ascii="Times New Roman" w:hAnsi="Times New Roman" w:cs="Times New Roman"/>
          <w:sz w:val="28"/>
          <w:szCs w:val="28"/>
        </w:rPr>
        <w:t xml:space="preserve">0. </w:t>
      </w:r>
    </w:p>
    <w:p w:rsidR="000243C1" w:rsidRPr="00FA3694" w:rsidRDefault="000243C1" w:rsidP="000243C1">
      <w:pPr>
        <w:spacing w:after="0" w:line="360" w:lineRule="auto"/>
        <w:ind w:firstLine="558"/>
        <w:jc w:val="both"/>
        <w:rPr>
          <w:rFonts w:ascii="Times New Roman" w:hAnsi="Times New Roman" w:cs="Times New Roman"/>
          <w:sz w:val="28"/>
          <w:szCs w:val="28"/>
        </w:rPr>
      </w:pPr>
      <w:r>
        <w:rPr>
          <w:rFonts w:ascii="Times New Roman" w:hAnsi="Times New Roman" w:cs="Times New Roman"/>
          <w:sz w:val="28"/>
          <w:szCs w:val="28"/>
        </w:rPr>
        <w:t xml:space="preserve">В 1-6 классах </w:t>
      </w:r>
      <w:r w:rsidRPr="001B2133">
        <w:rPr>
          <w:rFonts w:ascii="Times New Roman" w:hAnsi="Times New Roman" w:cs="Times New Roman"/>
          <w:sz w:val="28"/>
          <w:szCs w:val="28"/>
        </w:rPr>
        <w:t xml:space="preserve">– </w:t>
      </w:r>
      <w:r>
        <w:rPr>
          <w:rFonts w:ascii="Times New Roman" w:hAnsi="Times New Roman" w:cs="Times New Roman"/>
          <w:sz w:val="28"/>
          <w:szCs w:val="28"/>
        </w:rPr>
        <w:t>пятидневная рабочая неделя</w:t>
      </w:r>
      <w:r w:rsidRPr="00C27368">
        <w:rPr>
          <w:rFonts w:ascii="Times New Roman" w:hAnsi="Times New Roman" w:cs="Times New Roman"/>
          <w:sz w:val="28"/>
          <w:szCs w:val="28"/>
        </w:rPr>
        <w:t>,</w:t>
      </w:r>
      <w:r>
        <w:rPr>
          <w:rFonts w:ascii="Times New Roman" w:hAnsi="Times New Roman" w:cs="Times New Roman"/>
          <w:sz w:val="28"/>
          <w:szCs w:val="28"/>
        </w:rPr>
        <w:t xml:space="preserve"> в 7-11 классах – шестидневная</w:t>
      </w:r>
      <w:r w:rsidRPr="00C27368">
        <w:rPr>
          <w:rFonts w:ascii="Times New Roman" w:hAnsi="Times New Roman" w:cs="Times New Roman"/>
          <w:sz w:val="28"/>
          <w:szCs w:val="28"/>
        </w:rPr>
        <w:t xml:space="preserve">. </w:t>
      </w:r>
      <w:r w:rsidRPr="00FA3694">
        <w:rPr>
          <w:rFonts w:ascii="Times New Roman" w:hAnsi="Times New Roman" w:cs="Times New Roman"/>
          <w:sz w:val="28"/>
          <w:szCs w:val="28"/>
        </w:rPr>
        <w:t xml:space="preserve">В школе работают </w:t>
      </w:r>
      <w:r w:rsidR="007A58BB">
        <w:rPr>
          <w:rFonts w:ascii="Times New Roman" w:hAnsi="Times New Roman" w:cs="Times New Roman"/>
          <w:sz w:val="28"/>
          <w:szCs w:val="28"/>
        </w:rPr>
        <w:t xml:space="preserve">две </w:t>
      </w:r>
      <w:r w:rsidRPr="00FA3694">
        <w:rPr>
          <w:rFonts w:ascii="Times New Roman" w:hAnsi="Times New Roman" w:cs="Times New Roman"/>
          <w:sz w:val="28"/>
          <w:szCs w:val="28"/>
        </w:rPr>
        <w:t>группы продлённого дня для обучающихся 1-4 классов. Средняя наполняемость классов – 25 человек. Подавляющее большинство обучающихся проживает на территории, прилегающей к школе, организации дополнительной перевозки детей к месту обучения не требуется.</w:t>
      </w:r>
    </w:p>
    <w:p w:rsidR="000243C1" w:rsidRPr="00FA3694" w:rsidRDefault="000243C1" w:rsidP="000243C1">
      <w:pPr>
        <w:spacing w:after="0" w:line="360" w:lineRule="auto"/>
        <w:ind w:firstLine="558"/>
        <w:rPr>
          <w:rFonts w:ascii="Times New Roman" w:hAnsi="Times New Roman" w:cs="Times New Roman"/>
          <w:sz w:val="28"/>
          <w:szCs w:val="28"/>
        </w:rPr>
      </w:pPr>
      <w:r w:rsidRPr="00FA3694">
        <w:rPr>
          <w:rFonts w:ascii="Times New Roman" w:hAnsi="Times New Roman" w:cs="Times New Roman"/>
          <w:sz w:val="28"/>
          <w:szCs w:val="28"/>
        </w:rPr>
        <w:t>Катего</w:t>
      </w:r>
      <w:r w:rsidR="007A58BB">
        <w:rPr>
          <w:rFonts w:ascii="Times New Roman" w:hAnsi="Times New Roman" w:cs="Times New Roman"/>
          <w:sz w:val="28"/>
          <w:szCs w:val="28"/>
        </w:rPr>
        <w:t xml:space="preserve">риальный компонент </w:t>
      </w:r>
      <w:proofErr w:type="gramStart"/>
      <w:r w:rsidR="007A58BB">
        <w:rPr>
          <w:rFonts w:ascii="Times New Roman" w:hAnsi="Times New Roman" w:cs="Times New Roman"/>
          <w:sz w:val="28"/>
          <w:szCs w:val="28"/>
        </w:rPr>
        <w:t>на конец</w:t>
      </w:r>
      <w:proofErr w:type="gramEnd"/>
      <w:r w:rsidR="007A58BB">
        <w:rPr>
          <w:rFonts w:ascii="Times New Roman" w:hAnsi="Times New Roman" w:cs="Times New Roman"/>
          <w:sz w:val="28"/>
          <w:szCs w:val="28"/>
        </w:rPr>
        <w:t xml:space="preserve"> 2019-2020</w:t>
      </w:r>
      <w:r w:rsidRPr="00FA3694">
        <w:rPr>
          <w:rFonts w:ascii="Times New Roman" w:hAnsi="Times New Roman" w:cs="Times New Roman"/>
          <w:sz w:val="28"/>
          <w:szCs w:val="28"/>
        </w:rPr>
        <w:t xml:space="preserve"> года выглядит следующим образом:</w:t>
      </w:r>
    </w:p>
    <w:tbl>
      <w:tblPr>
        <w:tblStyle w:val="aa"/>
        <w:tblW w:w="0" w:type="auto"/>
        <w:tblLook w:val="04A0" w:firstRow="1" w:lastRow="0" w:firstColumn="1" w:lastColumn="0" w:noHBand="0" w:noVBand="1"/>
      </w:tblPr>
      <w:tblGrid>
        <w:gridCol w:w="6771"/>
        <w:gridCol w:w="2393"/>
      </w:tblGrid>
      <w:tr w:rsidR="000243C1" w:rsidRPr="00FA3694" w:rsidTr="00E65B18">
        <w:trPr>
          <w:trHeight w:val="358"/>
        </w:trPr>
        <w:tc>
          <w:tcPr>
            <w:tcW w:w="6771" w:type="dxa"/>
          </w:tcPr>
          <w:p w:rsidR="000243C1" w:rsidRPr="00922FE8" w:rsidRDefault="000243C1" w:rsidP="00E65B18">
            <w:pPr>
              <w:spacing w:line="360" w:lineRule="auto"/>
              <w:jc w:val="center"/>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lastRenderedPageBreak/>
              <w:t>Категория</w:t>
            </w:r>
          </w:p>
        </w:tc>
        <w:tc>
          <w:tcPr>
            <w:tcW w:w="2393" w:type="dxa"/>
          </w:tcPr>
          <w:p w:rsidR="000243C1" w:rsidRPr="00922FE8" w:rsidRDefault="000243C1" w:rsidP="00E65B18">
            <w:pPr>
              <w:spacing w:line="360" w:lineRule="auto"/>
              <w:jc w:val="center"/>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 xml:space="preserve">Количество </w:t>
            </w:r>
            <w:proofErr w:type="gramStart"/>
            <w:r w:rsidRPr="00922FE8">
              <w:rPr>
                <w:rFonts w:ascii="Times New Roman" w:eastAsia="Arial Unicode MS" w:hAnsi="Times New Roman" w:cs="Times New Roman"/>
                <w:sz w:val="28"/>
                <w:szCs w:val="28"/>
                <w:lang w:eastAsia="en-US"/>
              </w:rPr>
              <w:t>обучающихся</w:t>
            </w:r>
            <w:proofErr w:type="gramEnd"/>
          </w:p>
        </w:tc>
      </w:tr>
      <w:tr w:rsidR="000243C1" w:rsidRPr="00FA3694" w:rsidTr="00E65B18">
        <w:trPr>
          <w:trHeight w:val="358"/>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Одарённые и высоко мотивированные дети</w:t>
            </w:r>
          </w:p>
        </w:tc>
        <w:tc>
          <w:tcPr>
            <w:tcW w:w="2393"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105</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с ограниченными возможностями  здоровья</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0</w:t>
            </w:r>
          </w:p>
        </w:tc>
      </w:tr>
      <w:tr w:rsidR="000243C1" w:rsidRPr="00FA3694" w:rsidTr="00E65B18">
        <w:trPr>
          <w:trHeight w:val="375"/>
        </w:trPr>
        <w:tc>
          <w:tcPr>
            <w:tcW w:w="6771" w:type="dxa"/>
          </w:tcPr>
          <w:p w:rsidR="000243C1" w:rsidRPr="00922FE8" w:rsidRDefault="000243C1" w:rsidP="00E65B18">
            <w:pPr>
              <w:spacing w:line="360" w:lineRule="auto"/>
              <w:jc w:val="both"/>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Дети-инвалиды</w:t>
            </w:r>
          </w:p>
        </w:tc>
        <w:tc>
          <w:tcPr>
            <w:tcW w:w="2393" w:type="dxa"/>
          </w:tcPr>
          <w:p w:rsidR="000243C1" w:rsidRPr="00922FE8" w:rsidRDefault="00922FE8" w:rsidP="00E65B18">
            <w:pPr>
              <w:spacing w:line="360" w:lineRule="auto"/>
              <w:jc w:val="both"/>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12</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испытывающие трудности в обучении</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0</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из неполных семей</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237</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из многодетных семей</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120</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 xml:space="preserve">Дети с </w:t>
            </w:r>
            <w:proofErr w:type="spellStart"/>
            <w:r w:rsidRPr="00922FE8">
              <w:rPr>
                <w:rFonts w:ascii="Times New Roman" w:eastAsia="Arial Unicode MS" w:hAnsi="Times New Roman" w:cs="Times New Roman"/>
                <w:sz w:val="28"/>
                <w:szCs w:val="28"/>
                <w:lang w:eastAsia="en-US"/>
              </w:rPr>
              <w:t>девиантным</w:t>
            </w:r>
            <w:proofErr w:type="spellEnd"/>
            <w:r w:rsidRPr="00922FE8">
              <w:rPr>
                <w:rFonts w:ascii="Times New Roman" w:eastAsia="Arial Unicode MS" w:hAnsi="Times New Roman" w:cs="Times New Roman"/>
                <w:sz w:val="28"/>
                <w:szCs w:val="28"/>
                <w:lang w:eastAsia="en-US"/>
              </w:rPr>
              <w:t xml:space="preserve"> поведением</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0</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из семей, находящихся в ТЖС</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168</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из неблагополучных семей</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0</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находящиеся под опекой</w:t>
            </w:r>
          </w:p>
        </w:tc>
        <w:tc>
          <w:tcPr>
            <w:tcW w:w="2393" w:type="dxa"/>
          </w:tcPr>
          <w:p w:rsidR="000243C1" w:rsidRPr="00922FE8" w:rsidRDefault="00922FE8"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5</w:t>
            </w:r>
          </w:p>
        </w:tc>
      </w:tr>
      <w:tr w:rsidR="000243C1" w:rsidRPr="00FA3694" w:rsidTr="00E65B18">
        <w:trPr>
          <w:trHeight w:val="375"/>
        </w:trPr>
        <w:tc>
          <w:tcPr>
            <w:tcW w:w="6771" w:type="dxa"/>
          </w:tcPr>
          <w:p w:rsidR="000243C1" w:rsidRPr="00922FE8" w:rsidRDefault="000243C1" w:rsidP="00E65B1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Дети из семей беженцев и переселенцев</w:t>
            </w:r>
          </w:p>
        </w:tc>
        <w:tc>
          <w:tcPr>
            <w:tcW w:w="2393" w:type="dxa"/>
          </w:tcPr>
          <w:p w:rsidR="000243C1" w:rsidRPr="00922FE8" w:rsidRDefault="00922FE8" w:rsidP="00922FE8">
            <w:pPr>
              <w:spacing w:line="360" w:lineRule="auto"/>
              <w:rPr>
                <w:rFonts w:ascii="Times New Roman" w:eastAsia="Arial Unicode MS" w:hAnsi="Times New Roman" w:cs="Times New Roman"/>
                <w:sz w:val="28"/>
                <w:szCs w:val="28"/>
                <w:lang w:eastAsia="en-US"/>
              </w:rPr>
            </w:pPr>
            <w:r w:rsidRPr="00922FE8">
              <w:rPr>
                <w:rFonts w:ascii="Times New Roman" w:eastAsia="Arial Unicode MS" w:hAnsi="Times New Roman" w:cs="Times New Roman"/>
                <w:sz w:val="28"/>
                <w:szCs w:val="28"/>
                <w:lang w:eastAsia="en-US"/>
              </w:rPr>
              <w:t>0</w:t>
            </w:r>
          </w:p>
        </w:tc>
      </w:tr>
    </w:tbl>
    <w:p w:rsidR="00A117BB" w:rsidRDefault="00A92DAA" w:rsidP="00A117BB">
      <w:pPr>
        <w:pStyle w:val="a8"/>
        <w:spacing w:line="360" w:lineRule="auto"/>
        <w:ind w:firstLine="558"/>
        <w:jc w:val="both"/>
        <w:rPr>
          <w:rFonts w:ascii="Times New Roman" w:hAnsi="Times New Roman" w:cs="Times New Roman"/>
          <w:sz w:val="28"/>
          <w:szCs w:val="28"/>
        </w:rPr>
      </w:pPr>
      <w:r w:rsidRPr="00A117BB">
        <w:rPr>
          <w:rFonts w:ascii="Times New Roman" w:hAnsi="Times New Roman" w:cs="Times New Roman"/>
          <w:sz w:val="28"/>
          <w:szCs w:val="28"/>
        </w:rPr>
        <w:t>Форма обучения в школе – очная. По запросу родителей школа может предоставлять образовательные услуги в иных ф</w:t>
      </w:r>
      <w:r w:rsidRPr="00475B9B">
        <w:rPr>
          <w:rFonts w:ascii="Times New Roman" w:hAnsi="Times New Roman" w:cs="Times New Roman"/>
          <w:sz w:val="28"/>
          <w:szCs w:val="28"/>
        </w:rPr>
        <w:t xml:space="preserve">ормах обучения в соответствии с нормативными актами. </w:t>
      </w:r>
    </w:p>
    <w:p w:rsidR="00205DFB" w:rsidRDefault="00A92DAA" w:rsidP="00A117BB">
      <w:pPr>
        <w:pStyle w:val="a8"/>
        <w:spacing w:line="360" w:lineRule="auto"/>
        <w:ind w:firstLine="558"/>
        <w:jc w:val="both"/>
        <w:rPr>
          <w:rFonts w:ascii="Times New Roman" w:eastAsia="Times New Roman" w:hAnsi="Times New Roman" w:cs="Times New Roman"/>
          <w:sz w:val="24"/>
          <w:szCs w:val="24"/>
        </w:rPr>
      </w:pPr>
      <w:r w:rsidRPr="00475B9B">
        <w:rPr>
          <w:rFonts w:ascii="Times New Roman" w:hAnsi="Times New Roman" w:cs="Times New Roman"/>
          <w:sz w:val="28"/>
          <w:szCs w:val="28"/>
        </w:rPr>
        <w:t xml:space="preserve">Медицинское обслуживание в школе осуществляется на основании договоров МБОУ «СОШ №55 им. А. </w:t>
      </w:r>
      <w:proofErr w:type="gramStart"/>
      <w:r w:rsidRPr="00475B9B">
        <w:rPr>
          <w:rFonts w:ascii="Times New Roman" w:hAnsi="Times New Roman" w:cs="Times New Roman"/>
          <w:sz w:val="28"/>
          <w:szCs w:val="28"/>
        </w:rPr>
        <w:t>Невского</w:t>
      </w:r>
      <w:proofErr w:type="gramEnd"/>
      <w:r w:rsidRPr="00475B9B">
        <w:rPr>
          <w:rFonts w:ascii="Times New Roman" w:hAnsi="Times New Roman" w:cs="Times New Roman"/>
          <w:sz w:val="28"/>
          <w:szCs w:val="28"/>
        </w:rPr>
        <w:t>» и ОБУЗ «Курская городская детская поликлиника №8», ОБУЗ «Курская городская детская стоматологическая поликлиника» в соответствии с лицензиями: на врачебную, на стоматологическую деятельность. Медицинское обслуживание в школе осуществляют врач-педиатр, врач-стоматолог и 2 медицинские сестры. Медицинский блок включает медицинский, процедурный и стоматологический кабинеты, которые оснащены стандартным комплектом оборудования, который в полном объеме обеспечивает организацию медицинского контроля развития и состояния здоровья школьников в соответствии с требованиями СанПиН.</w:t>
      </w:r>
    </w:p>
    <w:p w:rsidR="008A236A" w:rsidRPr="00922FE8" w:rsidRDefault="00205DFB" w:rsidP="00A117BB">
      <w:pPr>
        <w:pStyle w:val="a8"/>
        <w:spacing w:line="360" w:lineRule="auto"/>
        <w:ind w:firstLine="558"/>
        <w:jc w:val="both"/>
        <w:rPr>
          <w:rFonts w:ascii="Times New Roman" w:eastAsia="Times New Roman" w:hAnsi="Times New Roman" w:cs="Times New Roman"/>
          <w:sz w:val="28"/>
          <w:szCs w:val="28"/>
        </w:rPr>
      </w:pPr>
      <w:r w:rsidRPr="00922FE8">
        <w:rPr>
          <w:rFonts w:ascii="Times New Roman" w:eastAsia="Times New Roman" w:hAnsi="Times New Roman" w:cs="Times New Roman"/>
          <w:sz w:val="28"/>
          <w:szCs w:val="28"/>
        </w:rPr>
        <w:t xml:space="preserve">Данные о состоянии здоровья </w:t>
      </w:r>
      <w:proofErr w:type="gramStart"/>
      <w:r w:rsidRPr="00922FE8">
        <w:rPr>
          <w:rFonts w:ascii="Times New Roman" w:eastAsia="Times New Roman" w:hAnsi="Times New Roman" w:cs="Times New Roman"/>
          <w:sz w:val="28"/>
          <w:szCs w:val="28"/>
        </w:rPr>
        <w:t>обучающихся</w:t>
      </w:r>
      <w:proofErr w:type="gramEnd"/>
      <w:r w:rsidRPr="00922FE8">
        <w:rPr>
          <w:rFonts w:ascii="Times New Roman" w:eastAsia="Times New Roman" w:hAnsi="Times New Roman" w:cs="Times New Roman"/>
          <w:sz w:val="28"/>
          <w:szCs w:val="28"/>
        </w:rPr>
        <w:t>:</w:t>
      </w:r>
    </w:p>
    <w:tbl>
      <w:tblPr>
        <w:tblW w:w="88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1256"/>
        <w:gridCol w:w="1485"/>
        <w:gridCol w:w="1256"/>
        <w:gridCol w:w="1377"/>
        <w:gridCol w:w="1377"/>
      </w:tblGrid>
      <w:tr w:rsidR="00922FE8" w:rsidRPr="00922FE8" w:rsidTr="00362AD3">
        <w:trPr>
          <w:trHeight w:val="492"/>
        </w:trPr>
        <w:tc>
          <w:tcPr>
            <w:tcW w:w="2138"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 xml:space="preserve">Группа </w:t>
            </w:r>
            <w:r w:rsidRPr="00922FE8">
              <w:rPr>
                <w:rFonts w:ascii="Times New Roman" w:hAnsi="Times New Roman" w:cs="Times New Roman"/>
                <w:sz w:val="28"/>
                <w:szCs w:val="28"/>
              </w:rPr>
              <w:lastRenderedPageBreak/>
              <w:t>здоровья</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lastRenderedPageBreak/>
              <w:t>2016 год</w:t>
            </w:r>
          </w:p>
        </w:tc>
        <w:tc>
          <w:tcPr>
            <w:tcW w:w="1485"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2017 год</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2018 год</w:t>
            </w:r>
          </w:p>
        </w:tc>
        <w:tc>
          <w:tcPr>
            <w:tcW w:w="1377"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2019 год</w:t>
            </w:r>
          </w:p>
        </w:tc>
        <w:tc>
          <w:tcPr>
            <w:tcW w:w="1377"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2020 год</w:t>
            </w:r>
          </w:p>
        </w:tc>
      </w:tr>
      <w:tr w:rsidR="00922FE8" w:rsidRPr="00922FE8" w:rsidTr="00362AD3">
        <w:trPr>
          <w:trHeight w:val="272"/>
        </w:trPr>
        <w:tc>
          <w:tcPr>
            <w:tcW w:w="2138"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lang w:val="en-US"/>
              </w:rPr>
              <w:lastRenderedPageBreak/>
              <w:t>I</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175</w:t>
            </w:r>
          </w:p>
        </w:tc>
        <w:tc>
          <w:tcPr>
            <w:tcW w:w="1485"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155</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165</w:t>
            </w:r>
          </w:p>
        </w:tc>
        <w:tc>
          <w:tcPr>
            <w:tcW w:w="1377"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164</w:t>
            </w:r>
          </w:p>
        </w:tc>
        <w:tc>
          <w:tcPr>
            <w:tcW w:w="1377" w:type="dxa"/>
          </w:tcPr>
          <w:p w:rsidR="00362AD3" w:rsidRPr="00922FE8" w:rsidRDefault="00922FE8"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261</w:t>
            </w:r>
          </w:p>
        </w:tc>
      </w:tr>
      <w:tr w:rsidR="00922FE8" w:rsidRPr="00922FE8" w:rsidTr="00362AD3">
        <w:trPr>
          <w:trHeight w:val="363"/>
        </w:trPr>
        <w:tc>
          <w:tcPr>
            <w:tcW w:w="2138"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lang w:val="en-US"/>
              </w:rPr>
              <w:t>II</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675</w:t>
            </w:r>
          </w:p>
        </w:tc>
        <w:tc>
          <w:tcPr>
            <w:tcW w:w="1485"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787</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812</w:t>
            </w:r>
          </w:p>
        </w:tc>
        <w:tc>
          <w:tcPr>
            <w:tcW w:w="1377"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820</w:t>
            </w:r>
          </w:p>
        </w:tc>
        <w:tc>
          <w:tcPr>
            <w:tcW w:w="1377" w:type="dxa"/>
          </w:tcPr>
          <w:p w:rsidR="00362AD3" w:rsidRPr="00922FE8" w:rsidRDefault="00922FE8"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835</w:t>
            </w:r>
          </w:p>
        </w:tc>
      </w:tr>
      <w:tr w:rsidR="00922FE8" w:rsidRPr="00922FE8" w:rsidTr="00362AD3">
        <w:trPr>
          <w:trHeight w:val="282"/>
        </w:trPr>
        <w:tc>
          <w:tcPr>
            <w:tcW w:w="2138"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lang w:val="en-US"/>
              </w:rPr>
              <w:t>III</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261</w:t>
            </w:r>
          </w:p>
        </w:tc>
        <w:tc>
          <w:tcPr>
            <w:tcW w:w="1485"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222</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248</w:t>
            </w:r>
          </w:p>
        </w:tc>
        <w:tc>
          <w:tcPr>
            <w:tcW w:w="1377"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308</w:t>
            </w:r>
          </w:p>
        </w:tc>
        <w:tc>
          <w:tcPr>
            <w:tcW w:w="1377" w:type="dxa"/>
          </w:tcPr>
          <w:p w:rsidR="00362AD3" w:rsidRPr="00922FE8" w:rsidRDefault="00922FE8"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312</w:t>
            </w:r>
          </w:p>
        </w:tc>
      </w:tr>
      <w:tr w:rsidR="00922FE8" w:rsidRPr="00922FE8" w:rsidTr="00362AD3">
        <w:trPr>
          <w:trHeight w:val="243"/>
        </w:trPr>
        <w:tc>
          <w:tcPr>
            <w:tcW w:w="2138"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lang w:val="en-US"/>
              </w:rPr>
              <w:t>IV</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3</w:t>
            </w:r>
          </w:p>
        </w:tc>
        <w:tc>
          <w:tcPr>
            <w:tcW w:w="1485"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3</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w:t>
            </w:r>
          </w:p>
        </w:tc>
        <w:tc>
          <w:tcPr>
            <w:tcW w:w="1377"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2</w:t>
            </w:r>
          </w:p>
        </w:tc>
        <w:tc>
          <w:tcPr>
            <w:tcW w:w="1377" w:type="dxa"/>
          </w:tcPr>
          <w:p w:rsidR="00362AD3" w:rsidRPr="00922FE8" w:rsidRDefault="00922FE8"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3</w:t>
            </w:r>
          </w:p>
        </w:tc>
      </w:tr>
      <w:tr w:rsidR="00922FE8" w:rsidRPr="00922FE8" w:rsidTr="00362AD3">
        <w:trPr>
          <w:trHeight w:val="321"/>
        </w:trPr>
        <w:tc>
          <w:tcPr>
            <w:tcW w:w="2138"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lang w:val="en-US"/>
              </w:rPr>
              <w:t>V</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12</w:t>
            </w:r>
          </w:p>
        </w:tc>
        <w:tc>
          <w:tcPr>
            <w:tcW w:w="1485"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9</w:t>
            </w:r>
          </w:p>
        </w:tc>
        <w:tc>
          <w:tcPr>
            <w:tcW w:w="1256"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9</w:t>
            </w:r>
          </w:p>
        </w:tc>
        <w:tc>
          <w:tcPr>
            <w:tcW w:w="1377" w:type="dxa"/>
          </w:tcPr>
          <w:p w:rsidR="00362AD3" w:rsidRPr="00922FE8" w:rsidRDefault="00362AD3"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11</w:t>
            </w:r>
          </w:p>
        </w:tc>
        <w:tc>
          <w:tcPr>
            <w:tcW w:w="1377" w:type="dxa"/>
          </w:tcPr>
          <w:p w:rsidR="00362AD3" w:rsidRPr="00922FE8" w:rsidRDefault="00922FE8" w:rsidP="00305746">
            <w:pPr>
              <w:spacing w:after="0" w:line="360" w:lineRule="auto"/>
              <w:jc w:val="center"/>
              <w:rPr>
                <w:rFonts w:ascii="Times New Roman" w:hAnsi="Times New Roman" w:cs="Times New Roman"/>
                <w:sz w:val="28"/>
                <w:szCs w:val="28"/>
              </w:rPr>
            </w:pPr>
            <w:r w:rsidRPr="00922FE8">
              <w:rPr>
                <w:rFonts w:ascii="Times New Roman" w:hAnsi="Times New Roman" w:cs="Times New Roman"/>
                <w:sz w:val="28"/>
                <w:szCs w:val="28"/>
              </w:rPr>
              <w:t>12</w:t>
            </w:r>
          </w:p>
        </w:tc>
      </w:tr>
    </w:tbl>
    <w:p w:rsidR="00506282" w:rsidRPr="00922FE8" w:rsidRDefault="00506282" w:rsidP="008A236A">
      <w:pPr>
        <w:spacing w:after="0" w:line="360" w:lineRule="auto"/>
        <w:jc w:val="both"/>
        <w:rPr>
          <w:rFonts w:ascii="Times New Roman" w:eastAsia="Times New Roman" w:hAnsi="Times New Roman" w:cs="Times New Roman"/>
          <w:sz w:val="28"/>
          <w:szCs w:val="28"/>
          <w:lang w:val="en-US" w:eastAsia="ru-RU"/>
        </w:rPr>
      </w:pPr>
    </w:p>
    <w:p w:rsidR="00506282" w:rsidRPr="00922FE8" w:rsidRDefault="00506282" w:rsidP="00205DFB">
      <w:pPr>
        <w:spacing w:after="0" w:line="360" w:lineRule="auto"/>
        <w:ind w:firstLine="558"/>
        <w:jc w:val="both"/>
        <w:rPr>
          <w:rFonts w:ascii="Times New Roman" w:eastAsia="Times New Roman" w:hAnsi="Times New Roman" w:cs="Times New Roman"/>
          <w:sz w:val="28"/>
          <w:szCs w:val="28"/>
          <w:lang w:eastAsia="ru-RU"/>
        </w:rPr>
      </w:pPr>
      <w:r w:rsidRPr="00922FE8">
        <w:rPr>
          <w:rFonts w:ascii="Times New Roman" w:eastAsia="Times New Roman" w:hAnsi="Times New Roman" w:cs="Times New Roman"/>
          <w:sz w:val="28"/>
          <w:szCs w:val="28"/>
          <w:lang w:eastAsia="ru-RU"/>
        </w:rPr>
        <w:t xml:space="preserve">Физическое развитие </w:t>
      </w:r>
      <w:proofErr w:type="gramStart"/>
      <w:r w:rsidRPr="00922FE8">
        <w:rPr>
          <w:rFonts w:ascii="Times New Roman" w:eastAsia="Times New Roman" w:hAnsi="Times New Roman" w:cs="Times New Roman"/>
          <w:sz w:val="28"/>
          <w:szCs w:val="28"/>
          <w:lang w:eastAsia="ru-RU"/>
        </w:rPr>
        <w:t>обучающихся</w:t>
      </w:r>
      <w:proofErr w:type="gramEnd"/>
      <w:r w:rsidRPr="00922FE8">
        <w:rPr>
          <w:rFonts w:ascii="Times New Roman" w:eastAsia="Times New Roman" w:hAnsi="Times New Roman" w:cs="Times New Roman"/>
          <w:sz w:val="28"/>
          <w:szCs w:val="28"/>
          <w:lang w:eastAsia="ru-RU"/>
        </w:rPr>
        <w:t>:</w:t>
      </w:r>
    </w:p>
    <w:p w:rsidR="00506282" w:rsidRPr="00922FE8" w:rsidRDefault="00506282" w:rsidP="00FF24CC">
      <w:pPr>
        <w:pStyle w:val="a7"/>
        <w:numPr>
          <w:ilvl w:val="0"/>
          <w:numId w:val="29"/>
        </w:numPr>
        <w:spacing w:after="0" w:line="360" w:lineRule="auto"/>
        <w:jc w:val="both"/>
        <w:rPr>
          <w:rFonts w:ascii="Times New Roman" w:eastAsia="Times New Roman" w:hAnsi="Times New Roman" w:cs="Times New Roman"/>
          <w:sz w:val="28"/>
          <w:szCs w:val="28"/>
          <w:lang w:eastAsia="ru-RU"/>
        </w:rPr>
      </w:pPr>
      <w:r w:rsidRPr="00922FE8">
        <w:rPr>
          <w:rFonts w:ascii="Times New Roman" w:eastAsia="Times New Roman" w:hAnsi="Times New Roman" w:cs="Times New Roman"/>
          <w:sz w:val="28"/>
          <w:szCs w:val="28"/>
          <w:lang w:eastAsia="ru-RU"/>
        </w:rPr>
        <w:t xml:space="preserve">гармоничное – 830; </w:t>
      </w:r>
    </w:p>
    <w:p w:rsidR="00506282" w:rsidRPr="00922FE8" w:rsidRDefault="00506282" w:rsidP="00FF24CC">
      <w:pPr>
        <w:pStyle w:val="a7"/>
        <w:numPr>
          <w:ilvl w:val="0"/>
          <w:numId w:val="29"/>
        </w:numPr>
        <w:spacing w:after="0" w:line="360" w:lineRule="auto"/>
        <w:jc w:val="both"/>
        <w:rPr>
          <w:rFonts w:ascii="Times New Roman" w:eastAsia="Times New Roman" w:hAnsi="Times New Roman" w:cs="Times New Roman"/>
          <w:sz w:val="28"/>
          <w:szCs w:val="28"/>
          <w:lang w:eastAsia="ru-RU"/>
        </w:rPr>
      </w:pPr>
      <w:r w:rsidRPr="00922FE8">
        <w:rPr>
          <w:rFonts w:ascii="Times New Roman" w:eastAsia="Times New Roman" w:hAnsi="Times New Roman" w:cs="Times New Roman"/>
          <w:sz w:val="28"/>
          <w:szCs w:val="28"/>
          <w:lang w:eastAsia="ru-RU"/>
        </w:rPr>
        <w:t>высокий рост – 168;</w:t>
      </w:r>
    </w:p>
    <w:p w:rsidR="00506282" w:rsidRPr="00922FE8" w:rsidRDefault="00506282" w:rsidP="00FF24CC">
      <w:pPr>
        <w:pStyle w:val="a7"/>
        <w:numPr>
          <w:ilvl w:val="0"/>
          <w:numId w:val="29"/>
        </w:numPr>
        <w:spacing w:after="0" w:line="360" w:lineRule="auto"/>
        <w:jc w:val="both"/>
        <w:rPr>
          <w:rFonts w:ascii="Times New Roman" w:eastAsia="Times New Roman" w:hAnsi="Times New Roman" w:cs="Times New Roman"/>
          <w:sz w:val="28"/>
          <w:szCs w:val="28"/>
          <w:lang w:eastAsia="ru-RU"/>
        </w:rPr>
      </w:pPr>
      <w:r w:rsidRPr="00922FE8">
        <w:rPr>
          <w:rFonts w:ascii="Times New Roman" w:eastAsia="Times New Roman" w:hAnsi="Times New Roman" w:cs="Times New Roman"/>
          <w:sz w:val="28"/>
          <w:szCs w:val="28"/>
          <w:lang w:eastAsia="ru-RU"/>
        </w:rPr>
        <w:t>низкий рост – 86;</w:t>
      </w:r>
    </w:p>
    <w:p w:rsidR="00506282" w:rsidRPr="00922FE8" w:rsidRDefault="00506282" w:rsidP="00FF24CC">
      <w:pPr>
        <w:pStyle w:val="a7"/>
        <w:numPr>
          <w:ilvl w:val="0"/>
          <w:numId w:val="29"/>
        </w:numPr>
        <w:spacing w:after="0" w:line="360" w:lineRule="auto"/>
        <w:jc w:val="both"/>
        <w:rPr>
          <w:rFonts w:ascii="Times New Roman" w:eastAsia="Times New Roman" w:hAnsi="Times New Roman" w:cs="Times New Roman"/>
          <w:sz w:val="28"/>
          <w:szCs w:val="28"/>
          <w:lang w:eastAsia="ru-RU"/>
        </w:rPr>
      </w:pPr>
      <w:r w:rsidRPr="00922FE8">
        <w:rPr>
          <w:rFonts w:ascii="Times New Roman" w:eastAsia="Times New Roman" w:hAnsi="Times New Roman" w:cs="Times New Roman"/>
          <w:sz w:val="28"/>
          <w:szCs w:val="28"/>
          <w:lang w:eastAsia="ru-RU"/>
        </w:rPr>
        <w:t>дефицит массы – 81;</w:t>
      </w:r>
    </w:p>
    <w:p w:rsidR="00506282" w:rsidRPr="00922FE8" w:rsidRDefault="00506282" w:rsidP="00FF24CC">
      <w:pPr>
        <w:pStyle w:val="a7"/>
        <w:numPr>
          <w:ilvl w:val="0"/>
          <w:numId w:val="29"/>
        </w:numPr>
        <w:spacing w:after="0" w:line="360" w:lineRule="auto"/>
        <w:jc w:val="both"/>
        <w:rPr>
          <w:rFonts w:ascii="Times New Roman" w:eastAsia="Times New Roman" w:hAnsi="Times New Roman" w:cs="Times New Roman"/>
          <w:sz w:val="28"/>
          <w:szCs w:val="28"/>
          <w:lang w:eastAsia="ru-RU"/>
        </w:rPr>
      </w:pPr>
      <w:r w:rsidRPr="00922FE8">
        <w:rPr>
          <w:rFonts w:ascii="Times New Roman" w:eastAsia="Times New Roman" w:hAnsi="Times New Roman" w:cs="Times New Roman"/>
          <w:sz w:val="28"/>
          <w:szCs w:val="28"/>
          <w:lang w:eastAsia="ru-RU"/>
        </w:rPr>
        <w:t>с избытком массы – 95.</w:t>
      </w:r>
    </w:p>
    <w:p w:rsidR="00506282" w:rsidRDefault="00506282" w:rsidP="00205DFB">
      <w:pPr>
        <w:spacing w:after="0" w:line="360" w:lineRule="auto"/>
        <w:ind w:firstLine="55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Физическая подготовленность </w:t>
      </w:r>
      <w:proofErr w:type="gramStart"/>
      <w:r>
        <w:rPr>
          <w:rFonts w:ascii="Times New Roman" w:eastAsia="Times New Roman" w:hAnsi="Times New Roman" w:cs="Times New Roman"/>
          <w:sz w:val="28"/>
          <w:szCs w:val="28"/>
          <w:lang w:eastAsia="ru-RU"/>
        </w:rPr>
        <w:t>обучающихся</w:t>
      </w:r>
      <w:proofErr w:type="gramEnd"/>
      <w:r>
        <w:rPr>
          <w:rFonts w:ascii="Times New Roman" w:eastAsia="Times New Roman" w:hAnsi="Times New Roman" w:cs="Times New Roman"/>
          <w:sz w:val="28"/>
          <w:szCs w:val="28"/>
          <w:lang w:eastAsia="ru-RU"/>
        </w:rPr>
        <w:t>:</w:t>
      </w:r>
    </w:p>
    <w:p w:rsidR="00506282" w:rsidRPr="00506282" w:rsidRDefault="00506282" w:rsidP="00FF24CC">
      <w:pPr>
        <w:pStyle w:val="a7"/>
        <w:numPr>
          <w:ilvl w:val="0"/>
          <w:numId w:val="2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06282">
        <w:rPr>
          <w:rFonts w:ascii="Times New Roman" w:eastAsia="Times New Roman" w:hAnsi="Times New Roman" w:cs="Times New Roman"/>
          <w:sz w:val="28"/>
          <w:szCs w:val="28"/>
          <w:lang w:eastAsia="ru-RU"/>
        </w:rPr>
        <w:t xml:space="preserve">ысокий уровень – 113; </w:t>
      </w:r>
    </w:p>
    <w:p w:rsidR="00506282" w:rsidRPr="00506282" w:rsidRDefault="00506282" w:rsidP="00FF24CC">
      <w:pPr>
        <w:pStyle w:val="a7"/>
        <w:numPr>
          <w:ilvl w:val="0"/>
          <w:numId w:val="2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506282">
        <w:rPr>
          <w:rFonts w:ascii="Times New Roman" w:eastAsia="Times New Roman" w:hAnsi="Times New Roman" w:cs="Times New Roman"/>
          <w:sz w:val="28"/>
          <w:szCs w:val="28"/>
          <w:lang w:eastAsia="ru-RU"/>
        </w:rPr>
        <w:t>редний уровень – 934;</w:t>
      </w:r>
    </w:p>
    <w:p w:rsidR="00506282" w:rsidRPr="0048521A" w:rsidRDefault="00506282" w:rsidP="00FF24CC">
      <w:pPr>
        <w:pStyle w:val="a7"/>
        <w:numPr>
          <w:ilvl w:val="0"/>
          <w:numId w:val="2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506282">
        <w:rPr>
          <w:rFonts w:ascii="Times New Roman" w:eastAsia="Times New Roman" w:hAnsi="Times New Roman" w:cs="Times New Roman"/>
          <w:sz w:val="28"/>
          <w:szCs w:val="28"/>
          <w:lang w:eastAsia="ru-RU"/>
        </w:rPr>
        <w:t>изкий уровень – 129.</w:t>
      </w:r>
    </w:p>
    <w:p w:rsidR="008A236A" w:rsidRPr="008A236A" w:rsidRDefault="008A236A" w:rsidP="00922FE8">
      <w:pPr>
        <w:spacing w:after="0" w:line="360" w:lineRule="auto"/>
        <w:ind w:firstLine="558"/>
        <w:jc w:val="both"/>
        <w:rPr>
          <w:rFonts w:ascii="Times New Roman" w:eastAsia="Times New Roman" w:hAnsi="Times New Roman" w:cs="Times New Roman"/>
          <w:sz w:val="28"/>
          <w:szCs w:val="28"/>
        </w:rPr>
      </w:pPr>
      <w:proofErr w:type="gramStart"/>
      <w:r w:rsidRPr="008A236A">
        <w:rPr>
          <w:rFonts w:ascii="Times New Roman" w:eastAsia="Times New Roman" w:hAnsi="Times New Roman" w:cs="Times New Roman"/>
          <w:sz w:val="28"/>
          <w:szCs w:val="28"/>
        </w:rPr>
        <w:t>Освобождены</w:t>
      </w:r>
      <w:proofErr w:type="gramEnd"/>
      <w:r w:rsidRPr="008A236A">
        <w:rPr>
          <w:rFonts w:ascii="Times New Roman" w:eastAsia="Times New Roman" w:hAnsi="Times New Roman" w:cs="Times New Roman"/>
          <w:sz w:val="28"/>
          <w:szCs w:val="28"/>
        </w:rPr>
        <w:t xml:space="preserve"> от занятий физической культурой 9 обучающихся, спецгруппа – 120 обучающихся, подготовительная группа – 149 </w:t>
      </w:r>
      <w:r w:rsidRPr="008A236A">
        <w:rPr>
          <w:rFonts w:ascii="Times New Roman" w:eastAsia="Times New Roman" w:hAnsi="Times New Roman" w:cs="Times New Roman"/>
          <w:color w:val="000000" w:themeColor="text1"/>
          <w:sz w:val="28"/>
          <w:szCs w:val="28"/>
        </w:rPr>
        <w:t>обучающихся, часто длительно болеющих – 6 о</w:t>
      </w:r>
      <w:r w:rsidR="00745389">
        <w:rPr>
          <w:rFonts w:ascii="Times New Roman" w:eastAsia="Times New Roman" w:hAnsi="Times New Roman" w:cs="Times New Roman"/>
          <w:color w:val="000000" w:themeColor="text1"/>
          <w:sz w:val="28"/>
          <w:szCs w:val="28"/>
        </w:rPr>
        <w:t>бучающихся, детей-инвалидов – 8</w:t>
      </w:r>
      <w:r w:rsidRPr="008A236A">
        <w:rPr>
          <w:rFonts w:ascii="Times New Roman" w:eastAsia="Times New Roman" w:hAnsi="Times New Roman" w:cs="Times New Roman"/>
          <w:color w:val="000000" w:themeColor="text1"/>
          <w:sz w:val="28"/>
          <w:szCs w:val="28"/>
        </w:rPr>
        <w:t>.</w:t>
      </w:r>
    </w:p>
    <w:p w:rsidR="008A236A" w:rsidRPr="008A236A" w:rsidRDefault="00745389" w:rsidP="008A236A">
      <w:pPr>
        <w:spacing w:after="0" w:line="360" w:lineRule="auto"/>
        <w:ind w:firstLine="558"/>
        <w:jc w:val="both"/>
        <w:rPr>
          <w:rFonts w:ascii="Times New Roman" w:hAnsi="Times New Roman" w:cs="Times New Roman"/>
          <w:sz w:val="28"/>
          <w:szCs w:val="28"/>
        </w:rPr>
      </w:pPr>
      <w:r>
        <w:rPr>
          <w:rFonts w:ascii="Times New Roman" w:hAnsi="Times New Roman" w:cs="Times New Roman"/>
          <w:sz w:val="28"/>
          <w:szCs w:val="28"/>
        </w:rPr>
        <w:t>В 2020</w:t>
      </w:r>
      <w:r w:rsidR="008A236A" w:rsidRPr="008A236A">
        <w:rPr>
          <w:rFonts w:ascii="Times New Roman" w:hAnsi="Times New Roman" w:cs="Times New Roman"/>
          <w:sz w:val="28"/>
          <w:szCs w:val="28"/>
        </w:rPr>
        <w:t xml:space="preserve"> году на базе школы №55 была организована работа летнего оздоровительного лагеря с дневным пребыванием детей «Улыбка»</w:t>
      </w:r>
      <w:r>
        <w:rPr>
          <w:rFonts w:ascii="Times New Roman" w:hAnsi="Times New Roman" w:cs="Times New Roman"/>
          <w:sz w:val="28"/>
          <w:szCs w:val="28"/>
        </w:rPr>
        <w:t xml:space="preserve">. </w:t>
      </w:r>
    </w:p>
    <w:p w:rsidR="00A92DAA" w:rsidRPr="00475B9B" w:rsidRDefault="00A92DAA" w:rsidP="007E022F">
      <w:pPr>
        <w:pStyle w:val="a8"/>
        <w:spacing w:line="360" w:lineRule="auto"/>
        <w:ind w:firstLine="558"/>
        <w:jc w:val="both"/>
        <w:rPr>
          <w:rFonts w:ascii="Times New Roman" w:hAnsi="Times New Roman" w:cs="Times New Roman"/>
          <w:sz w:val="28"/>
          <w:szCs w:val="28"/>
        </w:rPr>
      </w:pPr>
      <w:r w:rsidRPr="00475B9B">
        <w:rPr>
          <w:rFonts w:ascii="Times New Roman" w:hAnsi="Times New Roman" w:cs="Times New Roman"/>
          <w:sz w:val="28"/>
          <w:szCs w:val="28"/>
        </w:rPr>
        <w:t xml:space="preserve">В школе организована </w:t>
      </w:r>
      <w:r w:rsidR="009E4ED0">
        <w:rPr>
          <w:rFonts w:ascii="Times New Roman" w:hAnsi="Times New Roman" w:cs="Times New Roman"/>
          <w:sz w:val="28"/>
          <w:szCs w:val="28"/>
        </w:rPr>
        <w:t>психологическая служба. Педагогом-психологом</w:t>
      </w:r>
      <w:r w:rsidRPr="00475B9B">
        <w:rPr>
          <w:rFonts w:ascii="Times New Roman" w:hAnsi="Times New Roman" w:cs="Times New Roman"/>
          <w:sz w:val="28"/>
          <w:szCs w:val="28"/>
        </w:rPr>
        <w:t xml:space="preserve"> проводятся мероприятия по диагностике, консультированию всех участников образовательного процесса. Педагогическую поддержку детей из социально незащищенных семей, а также детям, попавшим в трудные жизненные ситуации, оказывают социальные педагоги школы.</w:t>
      </w:r>
    </w:p>
    <w:p w:rsidR="008A236A" w:rsidRPr="00FA3694" w:rsidRDefault="008A236A" w:rsidP="008A236A">
      <w:pPr>
        <w:spacing w:after="0" w:line="360" w:lineRule="auto"/>
        <w:ind w:firstLine="558"/>
        <w:jc w:val="both"/>
        <w:rPr>
          <w:rFonts w:ascii="Times New Roman" w:hAnsi="Times New Roman" w:cs="Times New Roman"/>
          <w:sz w:val="28"/>
          <w:szCs w:val="28"/>
        </w:rPr>
      </w:pPr>
      <w:r w:rsidRPr="00FA3694">
        <w:rPr>
          <w:rFonts w:ascii="Times New Roman" w:hAnsi="Times New Roman" w:cs="Times New Roman"/>
          <w:sz w:val="28"/>
          <w:szCs w:val="28"/>
        </w:rPr>
        <w:lastRenderedPageBreak/>
        <w:t xml:space="preserve">Школьная столовая укомплектована всем необходимым оборудованием и рассчитана на 200 посадочных мест. </w:t>
      </w:r>
      <w:r w:rsidR="00745389">
        <w:rPr>
          <w:rFonts w:ascii="Times New Roman" w:hAnsi="Times New Roman" w:cs="Times New Roman"/>
          <w:sz w:val="28"/>
          <w:szCs w:val="28"/>
        </w:rPr>
        <w:t xml:space="preserve">В 2020 году у </w:t>
      </w:r>
      <w:r w:rsidRPr="00FA3694">
        <w:rPr>
          <w:rFonts w:ascii="Times New Roman" w:hAnsi="Times New Roman" w:cs="Times New Roman"/>
          <w:sz w:val="28"/>
          <w:szCs w:val="28"/>
        </w:rPr>
        <w:t xml:space="preserve">МБОУ «СОШ №55 </w:t>
      </w:r>
      <w:proofErr w:type="spellStart"/>
      <w:r w:rsidRPr="00FA3694">
        <w:rPr>
          <w:rFonts w:ascii="Times New Roman" w:hAnsi="Times New Roman" w:cs="Times New Roman"/>
          <w:sz w:val="28"/>
          <w:szCs w:val="28"/>
        </w:rPr>
        <w:t>им.А.Невского</w:t>
      </w:r>
      <w:proofErr w:type="spellEnd"/>
      <w:r w:rsidRPr="00FA3694">
        <w:rPr>
          <w:rFonts w:ascii="Times New Roman" w:hAnsi="Times New Roman" w:cs="Times New Roman"/>
          <w:sz w:val="28"/>
          <w:szCs w:val="28"/>
        </w:rPr>
        <w:t xml:space="preserve">» </w:t>
      </w:r>
      <w:r w:rsidR="00745389">
        <w:rPr>
          <w:rFonts w:ascii="Times New Roman" w:hAnsi="Times New Roman" w:cs="Times New Roman"/>
          <w:sz w:val="28"/>
          <w:szCs w:val="28"/>
        </w:rPr>
        <w:t xml:space="preserve">был </w:t>
      </w:r>
      <w:r w:rsidRPr="00FA3694">
        <w:rPr>
          <w:rFonts w:ascii="Times New Roman" w:hAnsi="Times New Roman" w:cs="Times New Roman"/>
          <w:sz w:val="28"/>
          <w:szCs w:val="28"/>
        </w:rPr>
        <w:t xml:space="preserve">заключен договор  с ООО «Перемена». </w:t>
      </w:r>
    </w:p>
    <w:p w:rsidR="008A236A" w:rsidRPr="00EF6932" w:rsidRDefault="00745389" w:rsidP="008A236A">
      <w:pPr>
        <w:spacing w:after="0" w:line="360" w:lineRule="auto"/>
        <w:ind w:firstLine="558"/>
        <w:jc w:val="both"/>
        <w:rPr>
          <w:rFonts w:ascii="Times New Roman" w:hAnsi="Times New Roman" w:cs="Times New Roman"/>
          <w:color w:val="000000" w:themeColor="text1"/>
          <w:sz w:val="28"/>
          <w:szCs w:val="28"/>
        </w:rPr>
      </w:pPr>
      <w:r w:rsidRPr="00922FE8">
        <w:rPr>
          <w:rFonts w:ascii="Times New Roman" w:hAnsi="Times New Roman" w:cs="Times New Roman"/>
          <w:sz w:val="28"/>
          <w:szCs w:val="28"/>
        </w:rPr>
        <w:t>В 2019-2020</w:t>
      </w:r>
      <w:r w:rsidR="008A236A" w:rsidRPr="00922FE8">
        <w:rPr>
          <w:rFonts w:ascii="Times New Roman" w:hAnsi="Times New Roman" w:cs="Times New Roman"/>
          <w:sz w:val="28"/>
          <w:szCs w:val="28"/>
        </w:rPr>
        <w:t xml:space="preserve"> учебном году в школьной столовой получали горячее питание - 1226 обучающихся</w:t>
      </w:r>
      <w:r w:rsidR="00922FE8" w:rsidRPr="00922FE8">
        <w:rPr>
          <w:rFonts w:ascii="Times New Roman" w:hAnsi="Times New Roman" w:cs="Times New Roman"/>
          <w:sz w:val="28"/>
          <w:szCs w:val="28"/>
        </w:rPr>
        <w:t>. 168</w:t>
      </w:r>
      <w:r w:rsidR="008A236A" w:rsidRPr="00922FE8">
        <w:rPr>
          <w:rFonts w:ascii="Times New Roman" w:hAnsi="Times New Roman" w:cs="Times New Roman"/>
          <w:sz w:val="28"/>
          <w:szCs w:val="28"/>
        </w:rPr>
        <w:t xml:space="preserve"> обучающихся питались за счет бюджетных средств</w:t>
      </w:r>
      <w:r w:rsidR="00922FE8" w:rsidRPr="00922FE8">
        <w:rPr>
          <w:rFonts w:ascii="Times New Roman" w:hAnsi="Times New Roman" w:cs="Times New Roman"/>
          <w:sz w:val="28"/>
          <w:szCs w:val="28"/>
        </w:rPr>
        <w:t>.   75</w:t>
      </w:r>
      <w:r w:rsidR="008A236A" w:rsidRPr="00922FE8">
        <w:rPr>
          <w:rFonts w:ascii="Times New Roman" w:hAnsi="Times New Roman" w:cs="Times New Roman"/>
          <w:sz w:val="28"/>
          <w:szCs w:val="28"/>
        </w:rPr>
        <w:t xml:space="preserve"> обучающихся, </w:t>
      </w:r>
      <w:proofErr w:type="gramStart"/>
      <w:r w:rsidR="008A236A" w:rsidRPr="00922FE8">
        <w:rPr>
          <w:rFonts w:ascii="Times New Roman" w:hAnsi="Times New Roman" w:cs="Times New Roman"/>
          <w:sz w:val="28"/>
          <w:szCs w:val="28"/>
        </w:rPr>
        <w:t>посещавшие</w:t>
      </w:r>
      <w:proofErr w:type="gramEnd"/>
      <w:r w:rsidR="008A236A" w:rsidRPr="00EF6932">
        <w:rPr>
          <w:rFonts w:ascii="Times New Roman" w:hAnsi="Times New Roman" w:cs="Times New Roman"/>
          <w:color w:val="000000" w:themeColor="text1"/>
          <w:sz w:val="28"/>
          <w:szCs w:val="28"/>
        </w:rPr>
        <w:t xml:space="preserve"> группу продленного дня, получали трехразовое питание (завтрак, обед, полдник).</w:t>
      </w:r>
      <w:r>
        <w:rPr>
          <w:rFonts w:ascii="Times New Roman" w:hAnsi="Times New Roman" w:cs="Times New Roman"/>
          <w:color w:val="000000" w:themeColor="text1"/>
          <w:sz w:val="28"/>
          <w:szCs w:val="28"/>
        </w:rPr>
        <w:t xml:space="preserve"> </w:t>
      </w:r>
      <w:r w:rsidR="008A236A">
        <w:rPr>
          <w:rFonts w:ascii="Times New Roman" w:hAnsi="Times New Roman" w:cs="Times New Roman"/>
          <w:sz w:val="28"/>
          <w:szCs w:val="28"/>
        </w:rPr>
        <w:t>Кроме того</w:t>
      </w:r>
      <w:r w:rsidR="008A236A" w:rsidRPr="00EF6932">
        <w:rPr>
          <w:rFonts w:ascii="Times New Roman" w:hAnsi="Times New Roman" w:cs="Times New Roman"/>
          <w:sz w:val="28"/>
          <w:szCs w:val="28"/>
        </w:rPr>
        <w:t>,</w:t>
      </w:r>
      <w:r w:rsidR="008A236A">
        <w:rPr>
          <w:rFonts w:ascii="Times New Roman" w:hAnsi="Times New Roman" w:cs="Times New Roman"/>
          <w:sz w:val="28"/>
          <w:szCs w:val="28"/>
        </w:rPr>
        <w:t xml:space="preserve"> в</w:t>
      </w:r>
      <w:r w:rsidR="008A236A" w:rsidRPr="00FA3694">
        <w:rPr>
          <w:rFonts w:ascii="Times New Roman" w:hAnsi="Times New Roman" w:cs="Times New Roman"/>
          <w:sz w:val="28"/>
          <w:szCs w:val="28"/>
        </w:rPr>
        <w:t xml:space="preserve"> шк</w:t>
      </w:r>
      <w:r w:rsidR="008A236A">
        <w:rPr>
          <w:rFonts w:ascii="Times New Roman" w:hAnsi="Times New Roman" w:cs="Times New Roman"/>
          <w:sz w:val="28"/>
          <w:szCs w:val="28"/>
        </w:rPr>
        <w:t>ольной столовой работает буфет</w:t>
      </w:r>
      <w:r w:rsidR="008A236A" w:rsidRPr="00EF6932">
        <w:rPr>
          <w:rFonts w:ascii="Times New Roman" w:hAnsi="Times New Roman" w:cs="Times New Roman"/>
          <w:sz w:val="28"/>
          <w:szCs w:val="28"/>
        </w:rPr>
        <w:t xml:space="preserve">, </w:t>
      </w:r>
      <w:r w:rsidR="008A236A">
        <w:rPr>
          <w:rFonts w:ascii="Times New Roman" w:hAnsi="Times New Roman" w:cs="Times New Roman"/>
          <w:sz w:val="28"/>
          <w:szCs w:val="28"/>
        </w:rPr>
        <w:t xml:space="preserve">который ежедневно посещают 756 </w:t>
      </w:r>
      <w:proofErr w:type="gramStart"/>
      <w:r w:rsidR="008A236A">
        <w:rPr>
          <w:rFonts w:ascii="Times New Roman" w:hAnsi="Times New Roman" w:cs="Times New Roman"/>
          <w:sz w:val="28"/>
          <w:szCs w:val="28"/>
        </w:rPr>
        <w:t>обучающихся</w:t>
      </w:r>
      <w:proofErr w:type="gramEnd"/>
      <w:r w:rsidR="008A236A" w:rsidRPr="00EF6932">
        <w:rPr>
          <w:rFonts w:ascii="Times New Roman" w:hAnsi="Times New Roman" w:cs="Times New Roman"/>
          <w:sz w:val="28"/>
          <w:szCs w:val="28"/>
        </w:rPr>
        <w:t>.</w:t>
      </w:r>
    </w:p>
    <w:p w:rsidR="00A92DAA" w:rsidRPr="00475B9B" w:rsidRDefault="00A92DAA" w:rsidP="007E022F">
      <w:pPr>
        <w:pStyle w:val="a8"/>
        <w:spacing w:line="360" w:lineRule="auto"/>
        <w:ind w:firstLine="506"/>
        <w:jc w:val="both"/>
        <w:rPr>
          <w:rFonts w:ascii="Times New Roman" w:hAnsi="Times New Roman" w:cs="Times New Roman"/>
          <w:sz w:val="28"/>
          <w:szCs w:val="28"/>
        </w:rPr>
      </w:pPr>
      <w:r w:rsidRPr="00475B9B">
        <w:rPr>
          <w:rFonts w:ascii="Times New Roman" w:hAnsi="Times New Roman" w:cs="Times New Roman"/>
          <w:sz w:val="28"/>
          <w:szCs w:val="28"/>
        </w:rPr>
        <w:t>Для полноценных занятий физической культурой и спортом в школе есть спортзал площадью 559,8м</w:t>
      </w:r>
      <w:proofErr w:type="gramStart"/>
      <w:r w:rsidRPr="00475B9B">
        <w:rPr>
          <w:rFonts w:ascii="Times New Roman" w:hAnsi="Times New Roman" w:cs="Times New Roman"/>
          <w:sz w:val="28"/>
          <w:szCs w:val="28"/>
          <w:vertAlign w:val="superscript"/>
        </w:rPr>
        <w:t>2</w:t>
      </w:r>
      <w:proofErr w:type="gramEnd"/>
      <w:r w:rsidRPr="00475B9B">
        <w:rPr>
          <w:rFonts w:ascii="Times New Roman" w:hAnsi="Times New Roman" w:cs="Times New Roman"/>
          <w:sz w:val="28"/>
          <w:szCs w:val="28"/>
        </w:rPr>
        <w:t xml:space="preserve">, оснащённый необходимым учебным оборудованием, открытый стадион, волейбольная коробка, </w:t>
      </w:r>
      <w:r w:rsidR="009E4ED0">
        <w:rPr>
          <w:rFonts w:ascii="Times New Roman" w:hAnsi="Times New Roman" w:cs="Times New Roman"/>
          <w:sz w:val="28"/>
          <w:szCs w:val="28"/>
        </w:rPr>
        <w:t>современное футбольное поле</w:t>
      </w:r>
      <w:r w:rsidR="009E4ED0" w:rsidRPr="009E4ED0">
        <w:rPr>
          <w:rFonts w:ascii="Times New Roman" w:hAnsi="Times New Roman" w:cs="Times New Roman"/>
          <w:sz w:val="28"/>
          <w:szCs w:val="28"/>
        </w:rPr>
        <w:t>,</w:t>
      </w:r>
      <w:r w:rsidR="00543B4F">
        <w:rPr>
          <w:rFonts w:ascii="Times New Roman" w:hAnsi="Times New Roman" w:cs="Times New Roman"/>
          <w:sz w:val="28"/>
          <w:szCs w:val="28"/>
        </w:rPr>
        <w:t xml:space="preserve"> </w:t>
      </w:r>
      <w:r w:rsidRPr="00475B9B">
        <w:rPr>
          <w:rFonts w:ascii="Times New Roman" w:hAnsi="Times New Roman" w:cs="Times New Roman"/>
          <w:sz w:val="28"/>
          <w:szCs w:val="28"/>
        </w:rPr>
        <w:t>функционирует школьный спортивный клуб «Олимп».</w:t>
      </w:r>
    </w:p>
    <w:p w:rsidR="00A92DAA" w:rsidRPr="00475B9B" w:rsidRDefault="00A92DAA" w:rsidP="007E022F">
      <w:pPr>
        <w:pStyle w:val="a8"/>
        <w:spacing w:line="360" w:lineRule="auto"/>
        <w:ind w:firstLine="558"/>
        <w:jc w:val="both"/>
        <w:rPr>
          <w:rFonts w:ascii="Times New Roman" w:hAnsi="Times New Roman" w:cs="Times New Roman"/>
          <w:sz w:val="28"/>
          <w:szCs w:val="28"/>
        </w:rPr>
      </w:pPr>
      <w:r w:rsidRPr="00475B9B">
        <w:rPr>
          <w:rFonts w:ascii="Times New Roman" w:hAnsi="Times New Roman" w:cs="Times New Roman"/>
          <w:sz w:val="28"/>
          <w:szCs w:val="28"/>
        </w:rPr>
        <w:t xml:space="preserve"> Школа №55 располагает школьной библиотекой общей площадью 65,5 кв. м. Читальный зал совмещен с абонементом и учебным фондом. Основной фонд библиотеки составляет 17974 экземпляра, фонд учебной литературы – 15213 экземпляров. </w:t>
      </w:r>
      <w:r w:rsidR="00355ED5">
        <w:rPr>
          <w:rFonts w:ascii="Times New Roman" w:hAnsi="Times New Roman"/>
          <w:sz w:val="28"/>
          <w:szCs w:val="28"/>
        </w:rPr>
        <w:t xml:space="preserve">В </w:t>
      </w:r>
      <w:r w:rsidR="00922FE8">
        <w:rPr>
          <w:rFonts w:ascii="Times New Roman" w:hAnsi="Times New Roman"/>
          <w:sz w:val="28"/>
          <w:szCs w:val="28"/>
        </w:rPr>
        <w:t>20</w:t>
      </w:r>
      <w:r w:rsidR="00922FE8" w:rsidRPr="00922FE8">
        <w:rPr>
          <w:rFonts w:ascii="Times New Roman" w:hAnsi="Times New Roman"/>
          <w:sz w:val="28"/>
          <w:szCs w:val="28"/>
        </w:rPr>
        <w:t>20</w:t>
      </w:r>
      <w:r w:rsidR="009E4ED0">
        <w:rPr>
          <w:rFonts w:ascii="Times New Roman" w:hAnsi="Times New Roman"/>
          <w:sz w:val="28"/>
          <w:szCs w:val="28"/>
        </w:rPr>
        <w:t xml:space="preserve"> году все обучающиеся 1-11</w:t>
      </w:r>
      <w:r w:rsidRPr="00475B9B">
        <w:rPr>
          <w:rFonts w:ascii="Times New Roman" w:hAnsi="Times New Roman"/>
          <w:sz w:val="28"/>
          <w:szCs w:val="28"/>
        </w:rPr>
        <w:t xml:space="preserve"> классов, занимающиеся по ФГОС, в полном объёме обеспечены учебниками за счёт ОУ.</w:t>
      </w:r>
    </w:p>
    <w:p w:rsidR="007003B0" w:rsidRPr="00582E44" w:rsidRDefault="007003B0" w:rsidP="007003B0">
      <w:pPr>
        <w:spacing w:after="0" w:line="360" w:lineRule="auto"/>
        <w:ind w:firstLine="558"/>
        <w:jc w:val="both"/>
        <w:rPr>
          <w:rFonts w:ascii="Times New Roman" w:eastAsia="Times New Roman" w:hAnsi="Times New Roman" w:cs="Times New Roman"/>
          <w:sz w:val="28"/>
          <w:szCs w:val="28"/>
          <w:lang w:eastAsia="ru-RU"/>
        </w:rPr>
      </w:pPr>
      <w:r w:rsidRPr="00582E44">
        <w:rPr>
          <w:rFonts w:ascii="Times New Roman" w:eastAsia="Times New Roman" w:hAnsi="Times New Roman" w:cs="Times New Roman"/>
          <w:sz w:val="28"/>
          <w:szCs w:val="28"/>
          <w:lang w:eastAsia="ru-RU"/>
        </w:rPr>
        <w:t xml:space="preserve">Анализируется администрацией  школы работа по созданию безопасных условий функционирования ОУ и </w:t>
      </w:r>
      <w:proofErr w:type="gramStart"/>
      <w:r w:rsidRPr="00582E44">
        <w:rPr>
          <w:rFonts w:ascii="Times New Roman" w:eastAsia="Times New Roman" w:hAnsi="Times New Roman" w:cs="Times New Roman"/>
          <w:sz w:val="28"/>
          <w:szCs w:val="28"/>
          <w:lang w:eastAsia="ru-RU"/>
        </w:rPr>
        <w:t>контролю за</w:t>
      </w:r>
      <w:proofErr w:type="gramEnd"/>
      <w:r w:rsidRPr="00582E44">
        <w:rPr>
          <w:rFonts w:ascii="Times New Roman" w:eastAsia="Times New Roman" w:hAnsi="Times New Roman" w:cs="Times New Roman"/>
          <w:sz w:val="28"/>
          <w:szCs w:val="28"/>
          <w:lang w:eastAsia="ru-RU"/>
        </w:rPr>
        <w:t xml:space="preserve"> реализацией социальной защиты обучающихся.</w:t>
      </w:r>
    </w:p>
    <w:p w:rsidR="002E0B8A" w:rsidRPr="002E0B8A" w:rsidRDefault="00A92DAA" w:rsidP="00A57D1F">
      <w:pPr>
        <w:spacing w:after="0" w:line="360" w:lineRule="auto"/>
        <w:ind w:firstLine="558"/>
        <w:jc w:val="both"/>
        <w:rPr>
          <w:rFonts w:ascii="Times New Roman" w:eastAsia="Times New Roman" w:hAnsi="Times New Roman" w:cs="Times New Roman"/>
          <w:sz w:val="28"/>
          <w:szCs w:val="28"/>
          <w:lang w:eastAsia="ru-RU"/>
        </w:rPr>
      </w:pPr>
      <w:r w:rsidRPr="00475B9B">
        <w:rPr>
          <w:rFonts w:ascii="Times New Roman" w:hAnsi="Times New Roman" w:cs="Times New Roman"/>
          <w:sz w:val="28"/>
          <w:szCs w:val="28"/>
        </w:rPr>
        <w:t xml:space="preserve">Территория школы №55 – это территория безопасности. Вход в здание школы находится под контролем системы «Безопасная школа», внутри здания и по его периметру ведётся видеонаблюдение. Охрана школы располагает всем необходимым оборудованием для экстренного вызова квалифицированной помощи при возникновении чрезвычайной ситуации, в том числе, кнопкой тревожной сигнализации, осуществляющей связь с управлением вневедомственной охраны. В каждом кабинете установлена система автоматической пожарной сигнализации для вызова по тревоге расчета пожарной команды, система голосового оповещения. Все кабинеты </w:t>
      </w:r>
      <w:r w:rsidRPr="00475B9B">
        <w:rPr>
          <w:rFonts w:ascii="Times New Roman" w:hAnsi="Times New Roman" w:cs="Times New Roman"/>
          <w:sz w:val="28"/>
          <w:szCs w:val="28"/>
        </w:rPr>
        <w:lastRenderedPageBreak/>
        <w:t xml:space="preserve">повышенной опасности (физики, химии, биологии, информатики, спортивный зал, учебные мастерские), соответствуют требованиям по охране </w:t>
      </w:r>
      <w:r w:rsidRPr="002E0B8A">
        <w:rPr>
          <w:rFonts w:ascii="Times New Roman" w:hAnsi="Times New Roman" w:cs="Times New Roman"/>
          <w:sz w:val="28"/>
          <w:szCs w:val="28"/>
        </w:rPr>
        <w:t>труда и техники безопасности к учебным кабинетам.</w:t>
      </w:r>
    </w:p>
    <w:p w:rsidR="00582E44" w:rsidRPr="009E4ED0" w:rsidRDefault="002E0B8A" w:rsidP="002E0B8A">
      <w:pPr>
        <w:spacing w:after="0" w:line="360" w:lineRule="auto"/>
        <w:ind w:firstLine="708"/>
        <w:jc w:val="both"/>
        <w:rPr>
          <w:rFonts w:ascii="Times New Roman" w:eastAsia="Times New Roman" w:hAnsi="Times New Roman" w:cs="Times New Roman"/>
          <w:sz w:val="28"/>
          <w:szCs w:val="28"/>
          <w:lang w:eastAsia="ru-RU"/>
        </w:rPr>
      </w:pPr>
      <w:r w:rsidRPr="002E0B8A">
        <w:rPr>
          <w:rFonts w:ascii="Times New Roman" w:eastAsia="Times New Roman" w:hAnsi="Times New Roman" w:cs="Times New Roman"/>
          <w:sz w:val="28"/>
          <w:szCs w:val="28"/>
          <w:lang w:eastAsia="ru-RU"/>
        </w:rPr>
        <w:t>Дорожные знаки и зебра на дороге, корректирующие движение автотранспорта на подъездах к территории школы, реализуют задачу сохранности жизни и здоровья школьников.</w:t>
      </w:r>
      <w:r w:rsidR="00922FE8">
        <w:rPr>
          <w:rFonts w:ascii="Times New Roman" w:eastAsia="Times New Roman" w:hAnsi="Times New Roman" w:cs="Times New Roman"/>
          <w:sz w:val="28"/>
          <w:szCs w:val="28"/>
          <w:lang w:eastAsia="ru-RU"/>
        </w:rPr>
        <w:t xml:space="preserve"> В 20</w:t>
      </w:r>
      <w:r w:rsidR="00922FE8" w:rsidRPr="00922FE8">
        <w:rPr>
          <w:rFonts w:ascii="Times New Roman" w:eastAsia="Times New Roman" w:hAnsi="Times New Roman" w:cs="Times New Roman"/>
          <w:sz w:val="28"/>
          <w:szCs w:val="28"/>
          <w:lang w:eastAsia="ru-RU"/>
        </w:rPr>
        <w:t>20</w:t>
      </w:r>
      <w:r w:rsidR="009E4ED0">
        <w:rPr>
          <w:rFonts w:ascii="Times New Roman" w:eastAsia="Times New Roman" w:hAnsi="Times New Roman" w:cs="Times New Roman"/>
          <w:sz w:val="28"/>
          <w:szCs w:val="28"/>
          <w:lang w:eastAsia="ru-RU"/>
        </w:rPr>
        <w:t xml:space="preserve"> году у школы №55 установлен знак светофора</w:t>
      </w:r>
      <w:r w:rsidR="009E4ED0" w:rsidRPr="009E4ED0">
        <w:rPr>
          <w:rFonts w:ascii="Times New Roman" w:eastAsia="Times New Roman" w:hAnsi="Times New Roman" w:cs="Times New Roman"/>
          <w:sz w:val="28"/>
          <w:szCs w:val="28"/>
          <w:lang w:eastAsia="ru-RU"/>
        </w:rPr>
        <w:t xml:space="preserve">, </w:t>
      </w:r>
      <w:r w:rsidR="009E4ED0">
        <w:rPr>
          <w:rFonts w:ascii="Times New Roman" w:eastAsia="Times New Roman" w:hAnsi="Times New Roman" w:cs="Times New Roman"/>
          <w:sz w:val="28"/>
          <w:szCs w:val="28"/>
          <w:lang w:eastAsia="ru-RU"/>
        </w:rPr>
        <w:t>вдоль дороги поставлены защитные ограждения</w:t>
      </w:r>
      <w:r w:rsidR="009E4ED0" w:rsidRPr="009E4ED0">
        <w:rPr>
          <w:rFonts w:ascii="Times New Roman" w:eastAsia="Times New Roman" w:hAnsi="Times New Roman" w:cs="Times New Roman"/>
          <w:sz w:val="28"/>
          <w:szCs w:val="28"/>
          <w:lang w:eastAsia="ru-RU"/>
        </w:rPr>
        <w:t>.</w:t>
      </w:r>
    </w:p>
    <w:p w:rsidR="007003B0" w:rsidRPr="007003B0" w:rsidRDefault="00582E44" w:rsidP="002E0B8A">
      <w:pPr>
        <w:spacing w:after="0" w:line="360" w:lineRule="auto"/>
        <w:jc w:val="both"/>
        <w:rPr>
          <w:rFonts w:ascii="Times New Roman" w:eastAsia="Times New Roman" w:hAnsi="Times New Roman" w:cs="Times New Roman"/>
          <w:sz w:val="28"/>
          <w:szCs w:val="28"/>
          <w:lang w:eastAsia="ru-RU"/>
        </w:rPr>
      </w:pPr>
      <w:r w:rsidRPr="002E0B8A">
        <w:rPr>
          <w:rFonts w:ascii="Times New Roman" w:eastAsia="Times New Roman" w:hAnsi="Times New Roman" w:cs="Times New Roman"/>
          <w:sz w:val="28"/>
          <w:szCs w:val="28"/>
          <w:lang w:eastAsia="ru-RU"/>
        </w:rPr>
        <w:t xml:space="preserve">          Администрация  МБОУ</w:t>
      </w:r>
      <w:r w:rsidRPr="00582E44">
        <w:rPr>
          <w:rFonts w:ascii="Times New Roman" w:eastAsia="Times New Roman" w:hAnsi="Times New Roman" w:cs="Times New Roman"/>
          <w:sz w:val="28"/>
          <w:szCs w:val="28"/>
          <w:lang w:eastAsia="ru-RU"/>
        </w:rPr>
        <w:t xml:space="preserve"> «</w:t>
      </w:r>
      <w:r w:rsidR="007003B0" w:rsidRPr="007003B0">
        <w:rPr>
          <w:rFonts w:ascii="Times New Roman" w:eastAsia="Times New Roman" w:hAnsi="Times New Roman" w:cs="Times New Roman"/>
          <w:sz w:val="28"/>
          <w:szCs w:val="28"/>
          <w:lang w:eastAsia="ru-RU"/>
        </w:rPr>
        <w:t>СОШ №55 им. А. Невского</w:t>
      </w:r>
      <w:r w:rsidRPr="00582E44">
        <w:rPr>
          <w:rFonts w:ascii="Times New Roman" w:eastAsia="Times New Roman" w:hAnsi="Times New Roman" w:cs="Times New Roman"/>
          <w:sz w:val="28"/>
          <w:szCs w:val="28"/>
          <w:lang w:eastAsia="ru-RU"/>
        </w:rPr>
        <w:t xml:space="preserve">» в своей деятельности по реализации прав граждан на получение образования руководствуется законодательством РФ и осуществляет постоянный </w:t>
      </w:r>
      <w:proofErr w:type="gramStart"/>
      <w:r w:rsidRPr="00582E44">
        <w:rPr>
          <w:rFonts w:ascii="Times New Roman" w:eastAsia="Times New Roman" w:hAnsi="Times New Roman" w:cs="Times New Roman"/>
          <w:sz w:val="28"/>
          <w:szCs w:val="28"/>
          <w:lang w:eastAsia="ru-RU"/>
        </w:rPr>
        <w:t>контроль за</w:t>
      </w:r>
      <w:proofErr w:type="gramEnd"/>
      <w:r w:rsidRPr="00582E44">
        <w:rPr>
          <w:rFonts w:ascii="Times New Roman" w:eastAsia="Times New Roman" w:hAnsi="Times New Roman" w:cs="Times New Roman"/>
          <w:sz w:val="28"/>
          <w:szCs w:val="28"/>
          <w:lang w:eastAsia="ru-RU"/>
        </w:rPr>
        <w:t xml:space="preserve"> соблюдением этих прав.  В школе строго отслеживается посещаемость учебных занятий учащимися, вовремя выясняются причины нарушений Устава, проводятся профилактические  мероприятия.</w:t>
      </w:r>
    </w:p>
    <w:p w:rsidR="00582E44" w:rsidRPr="00825519" w:rsidRDefault="00582E44" w:rsidP="00825519">
      <w:pPr>
        <w:spacing w:after="0" w:line="360" w:lineRule="auto"/>
        <w:jc w:val="both"/>
        <w:rPr>
          <w:rFonts w:ascii="Times New Roman" w:eastAsia="Times New Roman" w:hAnsi="Times New Roman" w:cs="Times New Roman"/>
          <w:sz w:val="28"/>
          <w:szCs w:val="28"/>
          <w:lang w:eastAsia="ru-RU"/>
        </w:rPr>
      </w:pPr>
      <w:proofErr w:type="gramStart"/>
      <w:r w:rsidRPr="00582E44">
        <w:rPr>
          <w:rFonts w:ascii="Times New Roman" w:eastAsia="Calibri" w:hAnsi="Times New Roman" w:cs="Times New Roman"/>
          <w:bCs/>
          <w:sz w:val="28"/>
          <w:szCs w:val="28"/>
        </w:rPr>
        <w:t>В соответствии с Приказом комитета образования  города Курска</w:t>
      </w:r>
      <w:r w:rsidRPr="00582E44">
        <w:rPr>
          <w:rFonts w:ascii="Times New Roman" w:eastAsia="Times New Roman" w:hAnsi="Times New Roman" w:cs="Times New Roman"/>
          <w:sz w:val="28"/>
          <w:szCs w:val="28"/>
          <w:lang w:eastAsia="ru-RU"/>
        </w:rPr>
        <w:t xml:space="preserve"> «О закреплении  муниципальных бюджетных общеобразовательных учреждений, находящихся в ведении комитета образования города Курска, за конкретными территориями муниципального образования «Город Курск»   в</w:t>
      </w:r>
      <w:r w:rsidR="00922FE8" w:rsidRPr="00922FE8">
        <w:rPr>
          <w:rFonts w:ascii="Times New Roman" w:eastAsia="Times New Roman" w:hAnsi="Times New Roman" w:cs="Times New Roman"/>
          <w:sz w:val="28"/>
          <w:szCs w:val="28"/>
          <w:lang w:eastAsia="ru-RU"/>
        </w:rPr>
        <w:t xml:space="preserve"> </w:t>
      </w:r>
      <w:r w:rsidR="007003B0" w:rsidRPr="00582E44">
        <w:rPr>
          <w:rFonts w:ascii="Times New Roman" w:eastAsia="Times New Roman" w:hAnsi="Times New Roman" w:cs="Times New Roman"/>
          <w:sz w:val="28"/>
          <w:szCs w:val="28"/>
          <w:lang w:eastAsia="ru-RU"/>
        </w:rPr>
        <w:t>МБОУ «</w:t>
      </w:r>
      <w:r w:rsidR="007003B0" w:rsidRPr="007003B0">
        <w:rPr>
          <w:rFonts w:ascii="Times New Roman" w:eastAsia="Times New Roman" w:hAnsi="Times New Roman" w:cs="Times New Roman"/>
          <w:sz w:val="28"/>
          <w:szCs w:val="28"/>
          <w:lang w:eastAsia="ru-RU"/>
        </w:rPr>
        <w:t>СОШ №55 им. А. Невского</w:t>
      </w:r>
      <w:r w:rsidR="007003B0" w:rsidRPr="00582E44">
        <w:rPr>
          <w:rFonts w:ascii="Times New Roman" w:eastAsia="Times New Roman" w:hAnsi="Times New Roman" w:cs="Times New Roman"/>
          <w:sz w:val="28"/>
          <w:szCs w:val="28"/>
          <w:lang w:eastAsia="ru-RU"/>
        </w:rPr>
        <w:t xml:space="preserve">» </w:t>
      </w:r>
      <w:r w:rsidRPr="00582E44">
        <w:rPr>
          <w:rFonts w:ascii="Times New Roman" w:eastAsia="Calibri" w:hAnsi="Times New Roman" w:cs="Times New Roman"/>
          <w:bCs/>
          <w:sz w:val="28"/>
          <w:szCs w:val="28"/>
        </w:rPr>
        <w:t xml:space="preserve"> систематически ведётся работа по учёту детей микрорайона </w:t>
      </w:r>
      <w:r w:rsidRPr="00582E44">
        <w:rPr>
          <w:rFonts w:ascii="Times New Roman" w:eastAsia="Times New Roman" w:hAnsi="Times New Roman" w:cs="Times New Roman"/>
          <w:sz w:val="28"/>
          <w:szCs w:val="28"/>
          <w:lang w:eastAsia="ru-RU"/>
        </w:rPr>
        <w:t>с целью своевременного выявления детей, подлежащих обучению, и обеспечению прав граждан на получение обязательно</w:t>
      </w:r>
      <w:r w:rsidR="00825519">
        <w:rPr>
          <w:rFonts w:ascii="Times New Roman" w:eastAsia="Times New Roman" w:hAnsi="Times New Roman" w:cs="Times New Roman"/>
          <w:sz w:val="28"/>
          <w:szCs w:val="28"/>
          <w:lang w:eastAsia="ru-RU"/>
        </w:rPr>
        <w:t>го среднего общего образования.</w:t>
      </w:r>
      <w:proofErr w:type="gramEnd"/>
    </w:p>
    <w:p w:rsidR="00582E44" w:rsidRPr="00825519" w:rsidRDefault="00825519" w:rsidP="00825519">
      <w:pPr>
        <w:spacing w:after="0" w:line="360" w:lineRule="auto"/>
        <w:ind w:firstLine="708"/>
        <w:jc w:val="both"/>
        <w:rPr>
          <w:rFonts w:ascii="Times New Roman" w:eastAsia="Times New Roman" w:hAnsi="Times New Roman" w:cs="Times New Roman"/>
          <w:sz w:val="28"/>
          <w:szCs w:val="28"/>
          <w:lang w:eastAsia="ru-RU"/>
        </w:rPr>
      </w:pPr>
      <w:r w:rsidRPr="00825519">
        <w:rPr>
          <w:rFonts w:ascii="Times New Roman" w:eastAsia="Times New Roman" w:hAnsi="Times New Roman" w:cs="Times New Roman"/>
          <w:sz w:val="28"/>
          <w:szCs w:val="28"/>
          <w:lang w:eastAsia="ru-RU"/>
        </w:rPr>
        <w:t xml:space="preserve">МБОУ «СОШ №55 им. А. Невского» </w:t>
      </w:r>
      <w:r w:rsidR="00582E44" w:rsidRPr="00825519">
        <w:rPr>
          <w:rFonts w:ascii="Times New Roman" w:eastAsia="Times New Roman" w:hAnsi="Times New Roman" w:cs="Times New Roman"/>
          <w:sz w:val="28"/>
          <w:szCs w:val="28"/>
          <w:lang w:eastAsia="ru-RU"/>
        </w:rPr>
        <w:t xml:space="preserve">имеет материальную, учебно-методическую и кадровую базу, позволяющую в полном объеме проводить мероприятия по оздоровлению и сохранению здоровья </w:t>
      </w:r>
      <w:proofErr w:type="gramStart"/>
      <w:r w:rsidR="00582E44" w:rsidRPr="00825519">
        <w:rPr>
          <w:rFonts w:ascii="Times New Roman" w:eastAsia="Times New Roman" w:hAnsi="Times New Roman" w:cs="Times New Roman"/>
          <w:sz w:val="28"/>
          <w:szCs w:val="28"/>
          <w:lang w:eastAsia="ru-RU"/>
        </w:rPr>
        <w:t>обучающихся</w:t>
      </w:r>
      <w:proofErr w:type="gramEnd"/>
      <w:r w:rsidR="00582E44" w:rsidRPr="00825519">
        <w:rPr>
          <w:rFonts w:ascii="Times New Roman" w:eastAsia="Times New Roman" w:hAnsi="Times New Roman" w:cs="Times New Roman"/>
          <w:sz w:val="28"/>
          <w:szCs w:val="28"/>
          <w:lang w:eastAsia="ru-RU"/>
        </w:rPr>
        <w:t>. Многие учебные классы оснащены самым современным оборудованием: компьютерами, видеомагнитофонами, телевизорами, музыкальными центрами, принтерами, мультимедийными проекторами. В учебных кабинетах много зелени, позволяющей поддерживать естественный микроклимат внутри классных комнат.</w:t>
      </w:r>
    </w:p>
    <w:p w:rsidR="00582E44" w:rsidRPr="001006D1" w:rsidRDefault="001006D1" w:rsidP="008A236A">
      <w:pPr>
        <w:spacing w:after="0" w:line="360" w:lineRule="auto"/>
        <w:ind w:firstLine="708"/>
        <w:jc w:val="both"/>
        <w:rPr>
          <w:rFonts w:ascii="Times New Roman" w:eastAsia="Times New Roman" w:hAnsi="Times New Roman" w:cs="Times New Roman"/>
          <w:sz w:val="28"/>
          <w:szCs w:val="28"/>
          <w:lang w:eastAsia="ru-RU"/>
        </w:rPr>
      </w:pPr>
      <w:r w:rsidRPr="001006D1">
        <w:rPr>
          <w:rFonts w:ascii="Times New Roman" w:eastAsia="Times New Roman" w:hAnsi="Times New Roman" w:cs="Times New Roman"/>
          <w:sz w:val="28"/>
          <w:szCs w:val="28"/>
          <w:lang w:eastAsia="ru-RU"/>
        </w:rPr>
        <w:lastRenderedPageBreak/>
        <w:t xml:space="preserve">МБОУ «СОШ №55 им. А. Невского» </w:t>
      </w:r>
      <w:r w:rsidR="00582E44" w:rsidRPr="001006D1">
        <w:rPr>
          <w:rFonts w:ascii="Times New Roman" w:eastAsia="Times New Roman" w:hAnsi="Times New Roman" w:cs="Times New Roman"/>
          <w:sz w:val="28"/>
          <w:szCs w:val="28"/>
          <w:lang w:eastAsia="ru-RU"/>
        </w:rPr>
        <w:t xml:space="preserve"> по условиям обучения соответствует санитарно-гигиеническим требованиям. Сюда относятся реальные условия учебного процесса: освещение, размеры учебной мебели, полиграфи</w:t>
      </w:r>
      <w:r w:rsidR="00A57D1F">
        <w:rPr>
          <w:rFonts w:ascii="Times New Roman" w:eastAsia="Times New Roman" w:hAnsi="Times New Roman" w:cs="Times New Roman"/>
          <w:sz w:val="28"/>
          <w:szCs w:val="28"/>
          <w:lang w:eastAsia="ru-RU"/>
        </w:rPr>
        <w:t>ческие параметры учебников и т.</w:t>
      </w:r>
      <w:r w:rsidR="00582E44" w:rsidRPr="001006D1">
        <w:rPr>
          <w:rFonts w:ascii="Times New Roman" w:eastAsia="Times New Roman" w:hAnsi="Times New Roman" w:cs="Times New Roman"/>
          <w:sz w:val="28"/>
          <w:szCs w:val="28"/>
          <w:lang w:eastAsia="ru-RU"/>
        </w:rPr>
        <w:t>д. – все, что подлежит гигиеническому нормированию.</w:t>
      </w:r>
    </w:p>
    <w:p w:rsidR="00582E44" w:rsidRPr="001006D1" w:rsidRDefault="00582E44" w:rsidP="00582E44">
      <w:pPr>
        <w:spacing w:after="0"/>
        <w:jc w:val="both"/>
        <w:rPr>
          <w:rFonts w:ascii="Times New Roman" w:eastAsia="Times New Roman" w:hAnsi="Times New Roman" w:cs="Times New Roman"/>
          <w:sz w:val="28"/>
          <w:szCs w:val="28"/>
          <w:lang w:eastAsia="ru-RU"/>
        </w:rPr>
      </w:pPr>
      <w:r w:rsidRPr="001006D1">
        <w:rPr>
          <w:rFonts w:ascii="Times New Roman" w:eastAsia="Times New Roman" w:hAnsi="Times New Roman" w:cs="Times New Roman"/>
          <w:sz w:val="28"/>
          <w:szCs w:val="28"/>
          <w:lang w:eastAsia="ru-RU"/>
        </w:rPr>
        <w:t xml:space="preserve">      Благоприятный температурный режим обеспечивает отопительная система.</w:t>
      </w:r>
    </w:p>
    <w:p w:rsidR="00582E44" w:rsidRPr="001006D1" w:rsidRDefault="009E4ED0" w:rsidP="00A57D1F">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сотрудники школы ежегодно проходят </w:t>
      </w:r>
      <w:r w:rsidR="00582E44" w:rsidRPr="001006D1">
        <w:rPr>
          <w:rFonts w:ascii="Times New Roman" w:eastAsia="Times New Roman" w:hAnsi="Times New Roman" w:cs="Times New Roman"/>
          <w:sz w:val="28"/>
          <w:szCs w:val="28"/>
          <w:lang w:eastAsia="ru-RU"/>
        </w:rPr>
        <w:t xml:space="preserve">медицинские осмотры согласно требованиям </w:t>
      </w:r>
      <w:proofErr w:type="spellStart"/>
      <w:r w:rsidR="00582E44" w:rsidRPr="001006D1">
        <w:rPr>
          <w:rFonts w:ascii="Times New Roman" w:eastAsia="Times New Roman" w:hAnsi="Times New Roman" w:cs="Times New Roman"/>
          <w:sz w:val="28"/>
          <w:szCs w:val="28"/>
          <w:lang w:eastAsia="ru-RU"/>
        </w:rPr>
        <w:t>Роспотребнадзора</w:t>
      </w:r>
      <w:proofErr w:type="spellEnd"/>
      <w:r w:rsidR="00582E44" w:rsidRPr="001006D1">
        <w:rPr>
          <w:rFonts w:ascii="Times New Roman" w:eastAsia="Times New Roman" w:hAnsi="Times New Roman" w:cs="Times New Roman"/>
          <w:sz w:val="28"/>
          <w:szCs w:val="28"/>
          <w:lang w:eastAsia="ru-RU"/>
        </w:rPr>
        <w:t xml:space="preserve"> города Курска.</w:t>
      </w:r>
    </w:p>
    <w:p w:rsidR="00582E44" w:rsidRPr="003F082E" w:rsidRDefault="003F082E" w:rsidP="00582E4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82E44" w:rsidRPr="003F082E">
        <w:rPr>
          <w:rFonts w:ascii="Times New Roman" w:eastAsia="Times New Roman" w:hAnsi="Times New Roman" w:cs="Times New Roman"/>
          <w:sz w:val="28"/>
          <w:szCs w:val="28"/>
          <w:lang w:eastAsia="ru-RU"/>
        </w:rPr>
        <w:t xml:space="preserve"> Для питания обучающихся отведены две перемены по 20 минут, все остальные перемены 10-минутные, что позволяет </w:t>
      </w:r>
      <w:proofErr w:type="gramStart"/>
      <w:r w:rsidR="00582E44" w:rsidRPr="003F082E">
        <w:rPr>
          <w:rFonts w:ascii="Times New Roman" w:eastAsia="Times New Roman" w:hAnsi="Times New Roman" w:cs="Times New Roman"/>
          <w:sz w:val="28"/>
          <w:szCs w:val="28"/>
          <w:lang w:eastAsia="ru-RU"/>
        </w:rPr>
        <w:t>обучающимся</w:t>
      </w:r>
      <w:proofErr w:type="gramEnd"/>
      <w:r w:rsidR="00922FE8" w:rsidRPr="00922FE8">
        <w:rPr>
          <w:rFonts w:ascii="Times New Roman" w:eastAsia="Times New Roman" w:hAnsi="Times New Roman" w:cs="Times New Roman"/>
          <w:sz w:val="28"/>
          <w:szCs w:val="28"/>
          <w:lang w:eastAsia="ru-RU"/>
        </w:rPr>
        <w:t xml:space="preserve"> </w:t>
      </w:r>
      <w:r w:rsidR="0088508A" w:rsidRPr="0088508A">
        <w:rPr>
          <w:rFonts w:ascii="Times New Roman" w:eastAsia="Times New Roman" w:hAnsi="Times New Roman" w:cs="Times New Roman"/>
          <w:sz w:val="28"/>
          <w:szCs w:val="28"/>
          <w:lang w:eastAsia="ru-RU"/>
        </w:rPr>
        <w:t xml:space="preserve"> </w:t>
      </w:r>
      <w:r w:rsidR="00582E44" w:rsidRPr="003F082E">
        <w:rPr>
          <w:rFonts w:ascii="Times New Roman" w:eastAsia="Times New Roman" w:hAnsi="Times New Roman" w:cs="Times New Roman"/>
          <w:sz w:val="28"/>
          <w:szCs w:val="28"/>
          <w:lang w:eastAsia="ru-RU"/>
        </w:rPr>
        <w:t>восстановить умственные и физические способности до начала следующего урока.</w:t>
      </w:r>
    </w:p>
    <w:p w:rsidR="00582E44" w:rsidRPr="003F082E" w:rsidRDefault="003F082E" w:rsidP="00582E4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ab/>
      </w:r>
      <w:r w:rsidR="00582E44" w:rsidRPr="003F082E">
        <w:rPr>
          <w:rFonts w:ascii="Times New Roman" w:eastAsia="Times New Roman" w:hAnsi="Times New Roman" w:cs="Times New Roman"/>
          <w:sz w:val="28"/>
          <w:szCs w:val="28"/>
          <w:lang w:eastAsia="ru-RU"/>
        </w:rPr>
        <w:t xml:space="preserve">В школе наряду с организованным питанием для </w:t>
      </w:r>
      <w:proofErr w:type="gramStart"/>
      <w:r w:rsidR="00582E44" w:rsidRPr="003F082E">
        <w:rPr>
          <w:rFonts w:ascii="Times New Roman" w:eastAsia="Times New Roman" w:hAnsi="Times New Roman" w:cs="Times New Roman"/>
          <w:sz w:val="28"/>
          <w:szCs w:val="28"/>
          <w:lang w:eastAsia="ru-RU"/>
        </w:rPr>
        <w:t>обучающихся</w:t>
      </w:r>
      <w:proofErr w:type="gramEnd"/>
      <w:r w:rsidR="00582E44" w:rsidRPr="003F082E">
        <w:rPr>
          <w:rFonts w:ascii="Times New Roman" w:eastAsia="Times New Roman" w:hAnsi="Times New Roman" w:cs="Times New Roman"/>
          <w:sz w:val="28"/>
          <w:szCs w:val="28"/>
          <w:lang w:eastAsia="ru-RU"/>
        </w:rPr>
        <w:t xml:space="preserve"> работает буфет. В нем постоянно присутствует не только выпечка, но и разнообразные салаты, соки, фрукты.</w:t>
      </w:r>
    </w:p>
    <w:p w:rsidR="00582E44" w:rsidRPr="003F082E" w:rsidRDefault="00582E44" w:rsidP="003F082E">
      <w:pPr>
        <w:spacing w:after="0"/>
        <w:ind w:firstLine="708"/>
        <w:jc w:val="both"/>
        <w:rPr>
          <w:rFonts w:ascii="Times New Roman" w:eastAsia="Times New Roman" w:hAnsi="Times New Roman" w:cs="Times New Roman"/>
          <w:sz w:val="28"/>
          <w:szCs w:val="28"/>
          <w:lang w:eastAsia="ru-RU"/>
        </w:rPr>
      </w:pPr>
      <w:r w:rsidRPr="003F082E">
        <w:rPr>
          <w:rFonts w:ascii="Times New Roman" w:eastAsia="Times New Roman" w:hAnsi="Times New Roman" w:cs="Times New Roman"/>
          <w:sz w:val="28"/>
          <w:szCs w:val="28"/>
          <w:lang w:eastAsia="ru-RU"/>
        </w:rPr>
        <w:t>Перед входом в помещение столовой для мытья рук организовано специальное место.</w:t>
      </w:r>
    </w:p>
    <w:p w:rsidR="003F082E" w:rsidRPr="003F082E" w:rsidRDefault="00582E44" w:rsidP="00A57D1F">
      <w:pPr>
        <w:spacing w:after="0" w:line="360" w:lineRule="auto"/>
        <w:ind w:firstLine="708"/>
        <w:jc w:val="both"/>
        <w:rPr>
          <w:rFonts w:ascii="Times New Roman" w:eastAsia="Times New Roman" w:hAnsi="Times New Roman" w:cs="Times New Roman"/>
          <w:sz w:val="28"/>
          <w:szCs w:val="28"/>
          <w:lang w:eastAsia="ru-RU"/>
        </w:rPr>
      </w:pPr>
      <w:r w:rsidRPr="003F082E">
        <w:rPr>
          <w:rFonts w:ascii="Times New Roman" w:eastAsia="Times New Roman" w:hAnsi="Times New Roman" w:cs="Times New Roman"/>
          <w:sz w:val="28"/>
          <w:szCs w:val="28"/>
          <w:lang w:eastAsia="ru-RU"/>
        </w:rPr>
        <w:t>Очень важным считается в школе вопрос организации питьевого режима. В свободном доступе для детей всегда находится подача холодной фи</w:t>
      </w:r>
      <w:r w:rsidR="009E4ED0">
        <w:rPr>
          <w:rFonts w:ascii="Times New Roman" w:eastAsia="Times New Roman" w:hAnsi="Times New Roman" w:cs="Times New Roman"/>
          <w:sz w:val="28"/>
          <w:szCs w:val="28"/>
          <w:lang w:eastAsia="ru-RU"/>
        </w:rPr>
        <w:t>льтрованной питьевой воды</w:t>
      </w:r>
      <w:r w:rsidR="009E4ED0" w:rsidRPr="009E4ED0">
        <w:rPr>
          <w:rFonts w:ascii="Times New Roman" w:eastAsia="Times New Roman" w:hAnsi="Times New Roman" w:cs="Times New Roman"/>
          <w:sz w:val="28"/>
          <w:szCs w:val="28"/>
          <w:lang w:eastAsia="ru-RU"/>
        </w:rPr>
        <w:t xml:space="preserve">. </w:t>
      </w:r>
      <w:r w:rsidRPr="003F082E">
        <w:rPr>
          <w:rFonts w:ascii="Times New Roman" w:eastAsia="Times New Roman" w:hAnsi="Times New Roman" w:cs="Times New Roman"/>
          <w:sz w:val="28"/>
          <w:szCs w:val="28"/>
          <w:lang w:eastAsia="ru-RU"/>
        </w:rPr>
        <w:t xml:space="preserve">Большое  значение в сохранении  и  укреплении  здоровья детей  имеет  организация  горячего питания.   </w:t>
      </w:r>
    </w:p>
    <w:p w:rsidR="003F082E" w:rsidRDefault="003F082E" w:rsidP="003F082E">
      <w:pPr>
        <w:spacing w:after="0" w:line="360" w:lineRule="auto"/>
        <w:ind w:firstLine="708"/>
        <w:jc w:val="both"/>
        <w:rPr>
          <w:rFonts w:ascii="Times New Roman" w:eastAsia="Times New Roman" w:hAnsi="Times New Roman" w:cs="Times New Roman"/>
          <w:sz w:val="28"/>
          <w:szCs w:val="28"/>
          <w:lang w:eastAsia="ru-RU"/>
        </w:rPr>
      </w:pPr>
      <w:r w:rsidRPr="003F082E">
        <w:rPr>
          <w:rFonts w:ascii="Times New Roman" w:eastAsia="Times New Roman" w:hAnsi="Times New Roman" w:cs="Times New Roman"/>
          <w:color w:val="000000"/>
          <w:sz w:val="28"/>
          <w:szCs w:val="28"/>
          <w:lang w:eastAsia="ru-RU"/>
        </w:rPr>
        <w:t xml:space="preserve">Забота о сохранении и укреплении здоровья, формирования здорового образа жизни </w:t>
      </w:r>
      <w:proofErr w:type="gramStart"/>
      <w:r w:rsidRPr="003F082E">
        <w:rPr>
          <w:rFonts w:ascii="Times New Roman" w:eastAsia="Times New Roman" w:hAnsi="Times New Roman" w:cs="Times New Roman"/>
          <w:color w:val="000000"/>
          <w:sz w:val="28"/>
          <w:szCs w:val="28"/>
          <w:lang w:eastAsia="ru-RU"/>
        </w:rPr>
        <w:t>обучающихся</w:t>
      </w:r>
      <w:proofErr w:type="gramEnd"/>
      <w:r w:rsidRPr="003F082E">
        <w:rPr>
          <w:rFonts w:ascii="Times New Roman" w:eastAsia="Times New Roman" w:hAnsi="Times New Roman" w:cs="Times New Roman"/>
          <w:color w:val="000000"/>
          <w:sz w:val="28"/>
          <w:szCs w:val="28"/>
          <w:lang w:eastAsia="ru-RU"/>
        </w:rPr>
        <w:t xml:space="preserve"> является приоритетным направлением деятельности педагогического коллектива и носит системный характер. Работа строится в тесном контакте классных руководителей, учителей физкультуры и преподавателя-организатора ОБЖ, воспитателей  ГПД, социального педагога, активом  д/о «Факел».</w:t>
      </w:r>
      <w:r w:rsidR="0088508A" w:rsidRPr="0088508A">
        <w:rPr>
          <w:rFonts w:ascii="Times New Roman" w:eastAsia="Times New Roman" w:hAnsi="Times New Roman" w:cs="Times New Roman"/>
          <w:color w:val="000000"/>
          <w:sz w:val="28"/>
          <w:szCs w:val="28"/>
          <w:lang w:eastAsia="ru-RU"/>
        </w:rPr>
        <w:t xml:space="preserve"> </w:t>
      </w:r>
      <w:r w:rsidR="00582E44" w:rsidRPr="003F082E">
        <w:rPr>
          <w:rFonts w:ascii="Times New Roman" w:eastAsia="Times New Roman" w:hAnsi="Times New Roman" w:cs="Times New Roman"/>
          <w:sz w:val="28"/>
          <w:szCs w:val="28"/>
          <w:lang w:eastAsia="ru-RU"/>
        </w:rPr>
        <w:t>Классные руководители  проводят беседы, практические мероприятия, привлекают родителей, т.е. делают все, чтобы дети сами осознали, что здоровье – это гл</w:t>
      </w:r>
      <w:r>
        <w:rPr>
          <w:rFonts w:ascii="Times New Roman" w:eastAsia="Times New Roman" w:hAnsi="Times New Roman" w:cs="Times New Roman"/>
          <w:sz w:val="28"/>
          <w:szCs w:val="28"/>
          <w:lang w:eastAsia="ru-RU"/>
        </w:rPr>
        <w:t>авное, и беречь его необходимо</w:t>
      </w:r>
      <w:r w:rsidRPr="003F082E">
        <w:rPr>
          <w:rFonts w:ascii="Times New Roman" w:eastAsia="Times New Roman" w:hAnsi="Times New Roman" w:cs="Times New Roman"/>
          <w:sz w:val="28"/>
          <w:szCs w:val="28"/>
          <w:lang w:eastAsia="ru-RU"/>
        </w:rPr>
        <w:t xml:space="preserve">.         </w:t>
      </w:r>
    </w:p>
    <w:p w:rsidR="00582E44" w:rsidRPr="003F082E" w:rsidRDefault="003F082E" w:rsidP="003F082E">
      <w:pPr>
        <w:spacing w:after="0" w:line="360" w:lineRule="auto"/>
        <w:ind w:firstLine="708"/>
        <w:jc w:val="both"/>
        <w:rPr>
          <w:rFonts w:ascii="Times New Roman" w:eastAsia="Times New Roman" w:hAnsi="Times New Roman" w:cs="Times New Roman"/>
          <w:color w:val="000000"/>
          <w:sz w:val="28"/>
          <w:szCs w:val="28"/>
          <w:lang w:eastAsia="ru-RU"/>
        </w:rPr>
      </w:pPr>
      <w:r w:rsidRPr="003F082E">
        <w:rPr>
          <w:rFonts w:ascii="Times New Roman" w:eastAsia="Times New Roman" w:hAnsi="Times New Roman" w:cs="Times New Roman"/>
          <w:sz w:val="28"/>
          <w:szCs w:val="28"/>
          <w:lang w:eastAsia="ru-RU"/>
        </w:rPr>
        <w:lastRenderedPageBreak/>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p>
    <w:p w:rsidR="00582E44" w:rsidRPr="003F082E" w:rsidRDefault="003F082E" w:rsidP="003F082E">
      <w:pPr>
        <w:spacing w:after="0" w:line="360" w:lineRule="auto"/>
        <w:ind w:firstLine="708"/>
        <w:jc w:val="both"/>
        <w:rPr>
          <w:rFonts w:ascii="Times New Roman" w:eastAsia="Times New Roman" w:hAnsi="Times New Roman" w:cs="Times New Roman"/>
          <w:sz w:val="28"/>
          <w:szCs w:val="28"/>
          <w:lang w:eastAsia="ru-RU"/>
        </w:rPr>
      </w:pPr>
      <w:r w:rsidRPr="003F082E">
        <w:rPr>
          <w:rFonts w:ascii="Times New Roman" w:eastAsia="Times New Roman" w:hAnsi="Times New Roman" w:cs="Times New Roman"/>
          <w:sz w:val="28"/>
          <w:szCs w:val="28"/>
          <w:lang w:eastAsia="ru-RU"/>
        </w:rPr>
        <w:t xml:space="preserve">Среди обучающихся </w:t>
      </w:r>
      <w:r>
        <w:rPr>
          <w:rFonts w:ascii="Times New Roman" w:eastAsia="Times New Roman" w:hAnsi="Times New Roman" w:cs="Times New Roman"/>
          <w:sz w:val="28"/>
          <w:szCs w:val="28"/>
          <w:lang w:eastAsia="ru-RU"/>
        </w:rPr>
        <w:t xml:space="preserve">школы №55 </w:t>
      </w:r>
      <w:r w:rsidRPr="003F082E">
        <w:rPr>
          <w:rFonts w:ascii="Times New Roman" w:eastAsia="Times New Roman" w:hAnsi="Times New Roman" w:cs="Times New Roman"/>
          <w:sz w:val="28"/>
          <w:szCs w:val="28"/>
          <w:lang w:eastAsia="ru-RU"/>
        </w:rPr>
        <w:t>н</w:t>
      </w:r>
      <w:r w:rsidR="00582E44" w:rsidRPr="003F082E">
        <w:rPr>
          <w:rFonts w:ascii="Times New Roman" w:eastAsia="Times New Roman" w:hAnsi="Times New Roman" w:cs="Times New Roman"/>
          <w:sz w:val="28"/>
          <w:szCs w:val="28"/>
          <w:lang w:eastAsia="ru-RU"/>
        </w:rPr>
        <w:t xml:space="preserve">аблюдается рост заболеваний органов зрения, пищеварения, нервных и </w:t>
      </w:r>
      <w:proofErr w:type="gramStart"/>
      <w:r w:rsidR="00582E44" w:rsidRPr="003F082E">
        <w:rPr>
          <w:rFonts w:ascii="Times New Roman" w:eastAsia="Times New Roman" w:hAnsi="Times New Roman" w:cs="Times New Roman"/>
          <w:sz w:val="28"/>
          <w:szCs w:val="28"/>
          <w:lang w:eastAsia="ru-RU"/>
        </w:rPr>
        <w:t>сердечно-сосудистых</w:t>
      </w:r>
      <w:proofErr w:type="gramEnd"/>
      <w:r w:rsidR="00582E44" w:rsidRPr="003F082E">
        <w:rPr>
          <w:rFonts w:ascii="Times New Roman" w:eastAsia="Times New Roman" w:hAnsi="Times New Roman" w:cs="Times New Roman"/>
          <w:sz w:val="28"/>
          <w:szCs w:val="28"/>
          <w:lang w:eastAsia="ru-RU"/>
        </w:rPr>
        <w:t xml:space="preserve">, случаев авитаминоза, однако налицо уменьшение болезней эндокринной системы, избыточного веса, меньше случаев  низкого роста. </w:t>
      </w:r>
    </w:p>
    <w:p w:rsidR="00582E44" w:rsidRPr="003F082E" w:rsidRDefault="00582E44" w:rsidP="003F082E">
      <w:pPr>
        <w:spacing w:after="0" w:line="360" w:lineRule="auto"/>
        <w:ind w:firstLine="708"/>
        <w:jc w:val="both"/>
        <w:rPr>
          <w:rFonts w:ascii="Times New Roman" w:eastAsia="Times New Roman" w:hAnsi="Times New Roman" w:cs="Times New Roman"/>
          <w:sz w:val="28"/>
          <w:szCs w:val="28"/>
          <w:lang w:eastAsia="ru-RU"/>
        </w:rPr>
      </w:pPr>
      <w:r w:rsidRPr="003F082E">
        <w:rPr>
          <w:rFonts w:ascii="Times New Roman" w:eastAsia="Times New Roman" w:hAnsi="Times New Roman" w:cs="Times New Roman"/>
          <w:sz w:val="28"/>
          <w:szCs w:val="28"/>
          <w:lang w:eastAsia="ru-RU"/>
        </w:rPr>
        <w:t>С целью профилактики дорожно-транспортного травматизма в школе создан отряд «Юный инспектор дорожного движения». Основными  направлениями работы отряда ЮИД являлись:</w:t>
      </w:r>
    </w:p>
    <w:p w:rsidR="00582E44" w:rsidRPr="003F082E" w:rsidRDefault="00582E44" w:rsidP="00F312D2">
      <w:pPr>
        <w:spacing w:after="0" w:line="360" w:lineRule="auto"/>
        <w:rPr>
          <w:rFonts w:ascii="Times New Roman" w:eastAsia="Times New Roman" w:hAnsi="Times New Roman" w:cs="Times New Roman"/>
          <w:sz w:val="28"/>
          <w:szCs w:val="28"/>
          <w:lang w:eastAsia="ru-RU"/>
        </w:rPr>
      </w:pPr>
      <w:r w:rsidRPr="003F082E">
        <w:rPr>
          <w:rFonts w:ascii="Times New Roman" w:eastAsia="Times New Roman" w:hAnsi="Times New Roman" w:cs="Times New Roman"/>
          <w:sz w:val="28"/>
          <w:szCs w:val="28"/>
          <w:lang w:eastAsia="ru-RU"/>
        </w:rPr>
        <w:t>- углублённое изучение Правил дорожного движения;</w:t>
      </w:r>
      <w:r w:rsidRPr="003F082E">
        <w:rPr>
          <w:rFonts w:ascii="Times New Roman" w:eastAsia="Times New Roman" w:hAnsi="Times New Roman" w:cs="Times New Roman"/>
          <w:sz w:val="28"/>
          <w:szCs w:val="28"/>
          <w:lang w:eastAsia="ru-RU"/>
        </w:rPr>
        <w:br/>
        <w:t>- овладение методами предупреждения детского дорожно-транспортного травматизма и навыками оказания первой помощи пострадавшим при дорожно-транспортных происшествиях;</w:t>
      </w:r>
      <w:r w:rsidRPr="003F082E">
        <w:rPr>
          <w:rFonts w:ascii="Times New Roman" w:eastAsia="Times New Roman" w:hAnsi="Times New Roman" w:cs="Times New Roman"/>
          <w:sz w:val="28"/>
          <w:szCs w:val="28"/>
          <w:lang w:eastAsia="ru-RU"/>
        </w:rPr>
        <w:br/>
        <w:t xml:space="preserve">- проведение массово-разъяснительной работы по пропаганде Правил дорожного движения в школе;  </w:t>
      </w:r>
      <w:r w:rsidRPr="003F082E">
        <w:rPr>
          <w:rFonts w:ascii="Times New Roman" w:eastAsia="Times New Roman" w:hAnsi="Times New Roman" w:cs="Times New Roman"/>
          <w:sz w:val="28"/>
          <w:szCs w:val="28"/>
          <w:lang w:eastAsia="ru-RU"/>
        </w:rPr>
        <w:br/>
        <w:t>- организация работы с юными велосипедистами.</w:t>
      </w:r>
    </w:p>
    <w:p w:rsidR="00582E44" w:rsidRPr="00F312D2" w:rsidRDefault="00582E44" w:rsidP="00F312D2">
      <w:pPr>
        <w:spacing w:after="0" w:line="360" w:lineRule="auto"/>
        <w:jc w:val="both"/>
        <w:rPr>
          <w:rFonts w:ascii="Times New Roman" w:eastAsia="Times New Roman" w:hAnsi="Times New Roman" w:cs="Times New Roman"/>
          <w:sz w:val="28"/>
          <w:szCs w:val="28"/>
          <w:lang w:eastAsia="ru-RU"/>
        </w:rPr>
      </w:pPr>
      <w:proofErr w:type="gramStart"/>
      <w:r w:rsidRPr="00F312D2">
        <w:rPr>
          <w:rFonts w:ascii="Times New Roman" w:eastAsia="Times New Roman" w:hAnsi="Times New Roman" w:cs="Times New Roman"/>
          <w:sz w:val="28"/>
          <w:szCs w:val="28"/>
          <w:lang w:eastAsia="ru-RU"/>
        </w:rPr>
        <w:t>В целях активизации работы по предупреждению детского дорожно - транспортного травматизма и предупреждения дорожно - транспортных происшествий школа в начале учебного года участвует в профилактической акции "Внимание - дети!", которая проводится в целях восстановления навыков, связанных с безопасным поведением на улицах и дорогах, адаптации обучающихся к транспортной среде, в местах постоянного проживания и учебы.</w:t>
      </w:r>
      <w:proofErr w:type="gramEnd"/>
      <w:r w:rsidRPr="00F312D2">
        <w:rPr>
          <w:rFonts w:ascii="Times New Roman" w:eastAsia="Times New Roman" w:hAnsi="Times New Roman" w:cs="Times New Roman"/>
          <w:sz w:val="28"/>
          <w:szCs w:val="28"/>
          <w:lang w:eastAsia="ru-RU"/>
        </w:rPr>
        <w:t xml:space="preserve"> Проведены мероприятия совместно с сотрудниками ГИБДД (конкурс рисунка по ПДД, инструктажи по правилам поведения во время поездки в семейном и общественном транспорте). Профилактическая работа с родителями проводится перед началом каникул и после их окончания. Особенно осенью, когда  дети идут в школу, отвыкнув за лето от движения транспорта на улицах.</w:t>
      </w:r>
      <w:r w:rsidR="0088508A" w:rsidRPr="0088508A">
        <w:rPr>
          <w:rFonts w:ascii="Times New Roman" w:eastAsia="Times New Roman" w:hAnsi="Times New Roman" w:cs="Times New Roman"/>
          <w:sz w:val="28"/>
          <w:szCs w:val="28"/>
          <w:lang w:eastAsia="ru-RU"/>
        </w:rPr>
        <w:t xml:space="preserve"> </w:t>
      </w:r>
      <w:r w:rsidR="00F312D2" w:rsidRPr="00F312D2">
        <w:rPr>
          <w:rFonts w:ascii="Times New Roman" w:eastAsia="Times New Roman" w:hAnsi="Times New Roman" w:cs="Times New Roman"/>
          <w:sz w:val="28"/>
          <w:szCs w:val="28"/>
          <w:lang w:eastAsia="ru-RU"/>
        </w:rPr>
        <w:t xml:space="preserve">С участием родителей разрабатываются индивидуальные маршруты «школа – дом» с указанием наиболее </w:t>
      </w:r>
      <w:r w:rsidR="00F312D2" w:rsidRPr="00F312D2">
        <w:rPr>
          <w:rFonts w:ascii="Times New Roman" w:eastAsia="Times New Roman" w:hAnsi="Times New Roman" w:cs="Times New Roman"/>
          <w:sz w:val="28"/>
          <w:szCs w:val="28"/>
          <w:lang w:eastAsia="ru-RU"/>
        </w:rPr>
        <w:lastRenderedPageBreak/>
        <w:t>безопасного пути для школьника из дома до школы и обратно. Родители активно привлекаются к делам класса, таким, как походы, экскурсии, на которых они наряду с классными руководителями отвечают за безопасность школьников. Для родителей проводятся собрания, где отмечается ответственность за роль взрослых в профилактике ДДТТ.</w:t>
      </w:r>
    </w:p>
    <w:p w:rsidR="00582E44" w:rsidRPr="00F312D2" w:rsidRDefault="00582E44" w:rsidP="00F312D2">
      <w:pPr>
        <w:shd w:val="clear" w:color="auto" w:fill="FFFFFF"/>
        <w:spacing w:after="0" w:line="360" w:lineRule="auto"/>
        <w:jc w:val="both"/>
        <w:rPr>
          <w:rFonts w:ascii="Times New Roman" w:eastAsia="Times New Roman" w:hAnsi="Times New Roman" w:cs="Times New Roman"/>
          <w:sz w:val="28"/>
          <w:szCs w:val="28"/>
          <w:lang w:eastAsia="ru-RU"/>
        </w:rPr>
      </w:pPr>
      <w:r w:rsidRPr="00F312D2">
        <w:rPr>
          <w:rFonts w:ascii="Times New Roman" w:eastAsia="Times New Roman" w:hAnsi="Times New Roman" w:cs="Times New Roman"/>
          <w:sz w:val="28"/>
          <w:szCs w:val="28"/>
          <w:lang w:eastAsia="ru-RU"/>
        </w:rPr>
        <w:t xml:space="preserve">  Деятельность по предупреждению ДДТТ осуществляется через дополнительное образование, уроки О</w:t>
      </w:r>
      <w:proofErr w:type="gramStart"/>
      <w:r w:rsidRPr="00F312D2">
        <w:rPr>
          <w:rFonts w:ascii="Times New Roman" w:eastAsia="Times New Roman" w:hAnsi="Times New Roman" w:cs="Times New Roman"/>
          <w:sz w:val="28"/>
          <w:szCs w:val="28"/>
          <w:lang w:eastAsia="ru-RU"/>
        </w:rPr>
        <w:t>БЖ в ср</w:t>
      </w:r>
      <w:proofErr w:type="gramEnd"/>
      <w:r w:rsidRPr="00F312D2">
        <w:rPr>
          <w:rFonts w:ascii="Times New Roman" w:eastAsia="Times New Roman" w:hAnsi="Times New Roman" w:cs="Times New Roman"/>
          <w:sz w:val="28"/>
          <w:szCs w:val="28"/>
          <w:lang w:eastAsia="ru-RU"/>
        </w:rPr>
        <w:t>еднем и старшем звене, занятия «Окружающий мир» в 1- 4 классах, занятия ПДД с 1-11 класс по специальной программе, систему работы классного руководителя, сотрудничество с ГИБДД, родителями. Школа находится в постоянном поиске новых форм и методов работы по данному направлению.</w:t>
      </w:r>
    </w:p>
    <w:p w:rsidR="00582E44" w:rsidRPr="00F312D2" w:rsidRDefault="00582E44" w:rsidP="008A236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312D2">
        <w:rPr>
          <w:rFonts w:ascii="Times New Roman" w:eastAsia="Times New Roman" w:hAnsi="Times New Roman" w:cs="Times New Roman"/>
          <w:sz w:val="28"/>
          <w:szCs w:val="28"/>
          <w:lang w:eastAsia="ru-RU"/>
        </w:rPr>
        <w:t xml:space="preserve">Важнейшим направлением деятельности по созданию </w:t>
      </w:r>
      <w:proofErr w:type="spellStart"/>
      <w:r w:rsidRPr="00F312D2">
        <w:rPr>
          <w:rFonts w:ascii="Times New Roman" w:eastAsia="Times New Roman" w:hAnsi="Times New Roman" w:cs="Times New Roman"/>
          <w:sz w:val="28"/>
          <w:szCs w:val="28"/>
          <w:lang w:eastAsia="ru-RU"/>
        </w:rPr>
        <w:t>здоровьесберегающих</w:t>
      </w:r>
      <w:proofErr w:type="spellEnd"/>
      <w:r w:rsidRPr="00F312D2">
        <w:rPr>
          <w:rFonts w:ascii="Times New Roman" w:eastAsia="Times New Roman" w:hAnsi="Times New Roman" w:cs="Times New Roman"/>
          <w:sz w:val="28"/>
          <w:szCs w:val="28"/>
          <w:lang w:eastAsia="ru-RU"/>
        </w:rPr>
        <w:t xml:space="preserve"> условий  для формирования ценностного отношения к здоровому образу жизни у обучающихся является работа по профилактике асоциальных явлений, таких как </w:t>
      </w:r>
      <w:proofErr w:type="spellStart"/>
      <w:r w:rsidRPr="00F312D2">
        <w:rPr>
          <w:rFonts w:ascii="Times New Roman" w:eastAsia="Times New Roman" w:hAnsi="Times New Roman" w:cs="Times New Roman"/>
          <w:sz w:val="28"/>
          <w:szCs w:val="28"/>
          <w:lang w:eastAsia="ru-RU"/>
        </w:rPr>
        <w:t>табакокурение</w:t>
      </w:r>
      <w:proofErr w:type="spellEnd"/>
      <w:r w:rsidRPr="00F312D2">
        <w:rPr>
          <w:rFonts w:ascii="Times New Roman" w:eastAsia="Times New Roman" w:hAnsi="Times New Roman" w:cs="Times New Roman"/>
          <w:sz w:val="28"/>
          <w:szCs w:val="28"/>
          <w:lang w:eastAsia="ru-RU"/>
        </w:rPr>
        <w:t xml:space="preserve">, алкоголизм, наркомания и токсикомания, склонность к противоправному поведению, жестокость. В </w:t>
      </w:r>
      <w:r w:rsidR="0088508A">
        <w:rPr>
          <w:rFonts w:ascii="Times New Roman" w:eastAsia="Times New Roman" w:hAnsi="Times New Roman" w:cs="Times New Roman"/>
          <w:sz w:val="28"/>
          <w:szCs w:val="28"/>
          <w:lang w:eastAsia="ru-RU"/>
        </w:rPr>
        <w:t>20</w:t>
      </w:r>
      <w:r w:rsidR="0088508A" w:rsidRPr="0088508A">
        <w:rPr>
          <w:rFonts w:ascii="Times New Roman" w:eastAsia="Times New Roman" w:hAnsi="Times New Roman" w:cs="Times New Roman"/>
          <w:sz w:val="28"/>
          <w:szCs w:val="28"/>
          <w:lang w:eastAsia="ru-RU"/>
        </w:rPr>
        <w:t>20</w:t>
      </w:r>
      <w:r w:rsidRPr="00F312D2">
        <w:rPr>
          <w:rFonts w:ascii="Times New Roman" w:eastAsia="Times New Roman" w:hAnsi="Times New Roman" w:cs="Times New Roman"/>
          <w:sz w:val="28"/>
          <w:szCs w:val="28"/>
          <w:lang w:eastAsia="ru-RU"/>
        </w:rPr>
        <w:t xml:space="preserve"> году </w:t>
      </w:r>
      <w:r w:rsidRPr="00F312D2">
        <w:rPr>
          <w:rFonts w:ascii="Times New Roman" w:eastAsia="Times New Roman" w:hAnsi="Times New Roman" w:cs="Times New Roman"/>
          <w:bCs/>
          <w:sz w:val="28"/>
          <w:szCs w:val="28"/>
          <w:lang w:eastAsia="ru-RU"/>
        </w:rPr>
        <w:t xml:space="preserve">работа по данному направлению </w:t>
      </w:r>
      <w:r w:rsidRPr="00F312D2">
        <w:rPr>
          <w:rFonts w:ascii="Times New Roman" w:eastAsia="Times New Roman" w:hAnsi="Times New Roman" w:cs="Times New Roman"/>
          <w:sz w:val="28"/>
          <w:szCs w:val="28"/>
          <w:lang w:eastAsia="ru-RU"/>
        </w:rPr>
        <w:t>осуществлялась на основании Федерального Закона от 24.06.1999 года № 120-ФЗ «Об основах системы профилактики безнадзорности и правонарушений несовершеннолетних»,   Закона «Об образовании в Российской Федерации»</w:t>
      </w:r>
      <w:r w:rsidR="0088508A" w:rsidRPr="0088508A">
        <w:rPr>
          <w:rFonts w:ascii="Times New Roman" w:eastAsia="Times New Roman" w:hAnsi="Times New Roman" w:cs="Times New Roman"/>
          <w:sz w:val="28"/>
          <w:szCs w:val="28"/>
          <w:lang w:eastAsia="ru-RU"/>
        </w:rPr>
        <w:t xml:space="preserve"> </w:t>
      </w:r>
      <w:r w:rsidR="0088508A">
        <w:rPr>
          <w:rFonts w:ascii="Times New Roman" w:eastAsia="Times New Roman" w:hAnsi="Times New Roman" w:cs="Times New Roman"/>
          <w:sz w:val="28"/>
          <w:szCs w:val="28"/>
          <w:lang w:eastAsia="ru-RU"/>
        </w:rPr>
        <w:t>(от 2</w:t>
      </w:r>
      <w:r w:rsidR="0088508A" w:rsidRPr="0088508A">
        <w:rPr>
          <w:rFonts w:ascii="Times New Roman" w:eastAsia="Times New Roman" w:hAnsi="Times New Roman" w:cs="Times New Roman"/>
          <w:sz w:val="28"/>
          <w:szCs w:val="28"/>
          <w:lang w:eastAsia="ru-RU"/>
        </w:rPr>
        <w:t>9</w:t>
      </w:r>
      <w:r w:rsidRPr="00F312D2">
        <w:rPr>
          <w:rFonts w:ascii="Times New Roman" w:eastAsia="Times New Roman" w:hAnsi="Times New Roman" w:cs="Times New Roman"/>
          <w:sz w:val="28"/>
          <w:szCs w:val="28"/>
          <w:lang w:eastAsia="ru-RU"/>
        </w:rPr>
        <w:t>.12.2012 №273-ФЗ) и в соответствии с муниципальной</w:t>
      </w:r>
      <w:r w:rsidRPr="00F312D2">
        <w:rPr>
          <w:rFonts w:ascii="Times New Roman" w:eastAsia="Times New Roman" w:hAnsi="Times New Roman" w:cs="Times New Roman"/>
          <w:bCs/>
          <w:sz w:val="28"/>
          <w:szCs w:val="28"/>
          <w:lang w:eastAsia="ru-RU"/>
        </w:rPr>
        <w:t xml:space="preserve"> программой «Профилактика правонарушений</w:t>
      </w:r>
      <w:r w:rsidR="008A236A">
        <w:rPr>
          <w:rFonts w:ascii="Times New Roman" w:eastAsia="Times New Roman" w:hAnsi="Times New Roman" w:cs="Times New Roman"/>
          <w:bCs/>
          <w:sz w:val="28"/>
          <w:szCs w:val="28"/>
          <w:lang w:eastAsia="ru-RU"/>
        </w:rPr>
        <w:t xml:space="preserve"> в городе Курске</w:t>
      </w:r>
      <w:r w:rsidRPr="00F312D2">
        <w:rPr>
          <w:rFonts w:ascii="Times New Roman" w:eastAsia="Times New Roman" w:hAnsi="Times New Roman" w:cs="Times New Roman"/>
          <w:bCs/>
          <w:sz w:val="28"/>
          <w:szCs w:val="28"/>
          <w:lang w:eastAsia="ru-RU"/>
        </w:rPr>
        <w:t>».</w:t>
      </w:r>
    </w:p>
    <w:p w:rsidR="00582E44" w:rsidRPr="00F312D2" w:rsidRDefault="00582E44" w:rsidP="00F3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312D2">
        <w:rPr>
          <w:rFonts w:ascii="Times New Roman" w:eastAsia="Times New Roman" w:hAnsi="Times New Roman" w:cs="Times New Roman"/>
          <w:color w:val="000000"/>
          <w:sz w:val="28"/>
          <w:szCs w:val="28"/>
          <w:lang w:eastAsia="ru-RU"/>
        </w:rPr>
        <w:t xml:space="preserve">       В течение года активно велась работа по привлечению учащихся к занятиям в кружках, секциях, объединениях, функционирующих на базе школы и в учреждениях дополнительного образования. Проводилось ан</w:t>
      </w:r>
      <w:r w:rsidR="0088508A">
        <w:rPr>
          <w:rFonts w:ascii="Times New Roman" w:eastAsia="Times New Roman" w:hAnsi="Times New Roman" w:cs="Times New Roman"/>
          <w:color w:val="000000"/>
          <w:sz w:val="28"/>
          <w:szCs w:val="28"/>
          <w:lang w:eastAsia="ru-RU"/>
        </w:rPr>
        <w:t xml:space="preserve">онимное анкетирование учащихся </w:t>
      </w:r>
      <w:r w:rsidR="0088508A" w:rsidRPr="0088508A">
        <w:rPr>
          <w:rFonts w:ascii="Times New Roman" w:eastAsia="Times New Roman" w:hAnsi="Times New Roman" w:cs="Times New Roman"/>
          <w:color w:val="000000"/>
          <w:sz w:val="28"/>
          <w:szCs w:val="28"/>
          <w:lang w:eastAsia="ru-RU"/>
        </w:rPr>
        <w:t>8</w:t>
      </w:r>
      <w:r w:rsidRPr="00F312D2">
        <w:rPr>
          <w:rFonts w:ascii="Times New Roman" w:eastAsia="Times New Roman" w:hAnsi="Times New Roman" w:cs="Times New Roman"/>
          <w:color w:val="000000"/>
          <w:sz w:val="28"/>
          <w:szCs w:val="28"/>
          <w:lang w:eastAsia="ru-RU"/>
        </w:rPr>
        <w:t>-10 классов на предмет немедицинского потребления наркотических средств, психотропных и других токсических веществ, выставки книг, конкурсы рисунков, плакатов по пропаганде здорового образа жизни. Школа принимает участие в акци</w:t>
      </w:r>
      <w:r w:rsidR="00F312D2">
        <w:rPr>
          <w:rFonts w:ascii="Times New Roman" w:eastAsia="Times New Roman" w:hAnsi="Times New Roman" w:cs="Times New Roman"/>
          <w:color w:val="000000"/>
          <w:sz w:val="28"/>
          <w:szCs w:val="28"/>
          <w:lang w:eastAsia="ru-RU"/>
        </w:rPr>
        <w:t>и «Скажи, где торгуют смертью».</w:t>
      </w:r>
    </w:p>
    <w:p w:rsidR="00582E44" w:rsidRPr="00F312D2" w:rsidRDefault="00582E44" w:rsidP="00F312D2">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312D2">
        <w:rPr>
          <w:rFonts w:ascii="Times New Roman" w:eastAsia="Times New Roman" w:hAnsi="Times New Roman" w:cs="Times New Roman"/>
          <w:color w:val="000000"/>
          <w:sz w:val="28"/>
          <w:szCs w:val="28"/>
          <w:lang w:eastAsia="ru-RU"/>
        </w:rPr>
        <w:lastRenderedPageBreak/>
        <w:t>Таким образом, сформировано единое просветительско-оздоровительное пространство, которое позволяет ребенку иметь право выбора форм организации оздоровительной деятельности, раскрывать свои спортивные таланты и возможности.</w:t>
      </w:r>
    </w:p>
    <w:p w:rsidR="0024234E" w:rsidRPr="0024234E" w:rsidRDefault="00582E44" w:rsidP="007346C9">
      <w:pPr>
        <w:spacing w:after="0" w:line="360" w:lineRule="auto"/>
        <w:ind w:firstLine="567"/>
        <w:jc w:val="both"/>
        <w:rPr>
          <w:rFonts w:ascii="Times New Roman" w:eastAsia="Calibri" w:hAnsi="Times New Roman" w:cs="Times New Roman"/>
          <w:sz w:val="28"/>
          <w:szCs w:val="28"/>
        </w:rPr>
      </w:pPr>
      <w:r w:rsidRPr="0024234E">
        <w:rPr>
          <w:rFonts w:ascii="Times New Roman" w:eastAsia="Calibri" w:hAnsi="Times New Roman" w:cs="Times New Roman"/>
          <w:b/>
          <w:sz w:val="28"/>
          <w:szCs w:val="28"/>
        </w:rPr>
        <w:t>Вывод:</w:t>
      </w:r>
      <w:r w:rsidRPr="0024234E">
        <w:rPr>
          <w:rFonts w:ascii="Times New Roman" w:eastAsia="Calibri" w:hAnsi="Times New Roman" w:cs="Times New Roman"/>
          <w:sz w:val="28"/>
          <w:szCs w:val="28"/>
        </w:rPr>
        <w:t xml:space="preserve">  условия организации учебного процесса в МБОУ «</w:t>
      </w:r>
      <w:r w:rsidR="0024234E" w:rsidRPr="0024234E">
        <w:rPr>
          <w:rFonts w:ascii="Times New Roman" w:eastAsia="Calibri" w:hAnsi="Times New Roman" w:cs="Times New Roman"/>
          <w:sz w:val="28"/>
          <w:szCs w:val="28"/>
        </w:rPr>
        <w:t>СОШ №55 им. А. Невского</w:t>
      </w:r>
      <w:r w:rsidRPr="0024234E">
        <w:rPr>
          <w:rFonts w:ascii="Times New Roman" w:eastAsia="Calibri" w:hAnsi="Times New Roman" w:cs="Times New Roman"/>
          <w:sz w:val="28"/>
          <w:szCs w:val="28"/>
        </w:rPr>
        <w:t xml:space="preserve">»  </w:t>
      </w:r>
      <w:r w:rsidR="001249AA">
        <w:rPr>
          <w:rFonts w:ascii="Times New Roman" w:eastAsia="Calibri" w:hAnsi="Times New Roman" w:cs="Times New Roman"/>
          <w:sz w:val="28"/>
          <w:szCs w:val="28"/>
        </w:rPr>
        <w:t>соответствуют требованиям ФГОС</w:t>
      </w:r>
      <w:r w:rsidRPr="0024234E">
        <w:rPr>
          <w:rFonts w:ascii="Times New Roman" w:eastAsia="Calibri" w:hAnsi="Times New Roman" w:cs="Times New Roman"/>
          <w:sz w:val="28"/>
          <w:szCs w:val="28"/>
        </w:rPr>
        <w:t>, отвечают нормам действующего законодательства и позволяют качественно организо</w:t>
      </w:r>
      <w:r w:rsidR="0024234E">
        <w:rPr>
          <w:rFonts w:ascii="Times New Roman" w:eastAsia="Calibri" w:hAnsi="Times New Roman" w:cs="Times New Roman"/>
          <w:sz w:val="28"/>
          <w:szCs w:val="28"/>
        </w:rPr>
        <w:t>вывать образовательный процесс.</w:t>
      </w:r>
    </w:p>
    <w:p w:rsidR="009A01AE" w:rsidRPr="004B604B" w:rsidRDefault="00407D60" w:rsidP="0083735A">
      <w:pPr>
        <w:widowControl w:val="0"/>
        <w:numPr>
          <w:ilvl w:val="0"/>
          <w:numId w:val="2"/>
        </w:numPr>
        <w:tabs>
          <w:tab w:val="num" w:pos="1200"/>
        </w:tabs>
        <w:overflowPunct w:val="0"/>
        <w:autoSpaceDE w:val="0"/>
        <w:autoSpaceDN w:val="0"/>
        <w:adjustRightInd w:val="0"/>
        <w:spacing w:after="0" w:line="360" w:lineRule="auto"/>
        <w:ind w:left="0" w:firstLine="567"/>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t xml:space="preserve">Оценка востребованности выпускников </w:t>
      </w:r>
    </w:p>
    <w:p w:rsidR="004B604B" w:rsidRPr="004B604B" w:rsidRDefault="004B604B" w:rsidP="004B604B">
      <w:pPr>
        <w:autoSpaceDE w:val="0"/>
        <w:autoSpaceDN w:val="0"/>
        <w:adjustRightInd w:val="0"/>
        <w:spacing w:line="360" w:lineRule="auto"/>
        <w:jc w:val="center"/>
        <w:rPr>
          <w:rFonts w:ascii="Times New Roman" w:hAnsi="Times New Roman" w:cs="Times New Roman"/>
          <w:sz w:val="28"/>
          <w:szCs w:val="28"/>
          <w:u w:val="single"/>
        </w:rPr>
      </w:pPr>
      <w:r w:rsidRPr="004B604B">
        <w:rPr>
          <w:rFonts w:ascii="Times New Roman" w:hAnsi="Times New Roman" w:cs="Times New Roman"/>
          <w:sz w:val="28"/>
          <w:szCs w:val="28"/>
        </w:rPr>
        <w:t>Информация о  продолжении обучения, в том числе профессионального, выпускников  МБОУ «</w:t>
      </w:r>
      <w:r w:rsidRPr="004B604B">
        <w:rPr>
          <w:rFonts w:ascii="Times New Roman" w:hAnsi="Times New Roman" w:cs="Times New Roman"/>
          <w:bCs/>
          <w:sz w:val="28"/>
          <w:szCs w:val="28"/>
        </w:rPr>
        <w:t>СОШ №55 им. А. Невского</w:t>
      </w:r>
      <w:r w:rsidRPr="004B604B">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6C7E0F" w:rsidRPr="00553D0D" w:rsidTr="00FE6521">
        <w:tc>
          <w:tcPr>
            <w:tcW w:w="2518" w:type="dxa"/>
            <w:vMerge w:val="restart"/>
          </w:tcPr>
          <w:p w:rsidR="006C7E0F" w:rsidRPr="00553D0D" w:rsidRDefault="006C7E0F" w:rsidP="004B604B">
            <w:pPr>
              <w:spacing w:line="360" w:lineRule="auto"/>
              <w:rPr>
                <w:rFonts w:ascii="Times New Roman" w:hAnsi="Times New Roman" w:cs="Times New Roman"/>
                <w:b/>
              </w:rPr>
            </w:pPr>
          </w:p>
          <w:p w:rsidR="006C7E0F" w:rsidRPr="00553D0D" w:rsidRDefault="006C7E0F" w:rsidP="004B604B">
            <w:pPr>
              <w:spacing w:line="360" w:lineRule="auto"/>
              <w:rPr>
                <w:rFonts w:ascii="Times New Roman" w:hAnsi="Times New Roman" w:cs="Times New Roman"/>
                <w:b/>
              </w:rPr>
            </w:pPr>
          </w:p>
          <w:p w:rsidR="006C7E0F" w:rsidRPr="00553D0D" w:rsidRDefault="002810B9" w:rsidP="006C7E0F">
            <w:pPr>
              <w:spacing w:line="360" w:lineRule="auto"/>
              <w:jc w:val="center"/>
              <w:rPr>
                <w:rFonts w:ascii="Times New Roman" w:hAnsi="Times New Roman" w:cs="Times New Roman"/>
                <w:b/>
              </w:rPr>
            </w:pPr>
            <w:r w:rsidRPr="00553D0D">
              <w:rPr>
                <w:rFonts w:ascii="Times New Roman" w:hAnsi="Times New Roman" w:cs="Times New Roman"/>
                <w:b/>
              </w:rPr>
              <w:t xml:space="preserve">2016 </w:t>
            </w:r>
            <w:r w:rsidR="006C7E0F" w:rsidRPr="00553D0D">
              <w:rPr>
                <w:rFonts w:ascii="Times New Roman" w:hAnsi="Times New Roman" w:cs="Times New Roman"/>
                <w:b/>
              </w:rPr>
              <w:t>год</w:t>
            </w:r>
          </w:p>
        </w:tc>
        <w:tc>
          <w:tcPr>
            <w:tcW w:w="7052" w:type="dxa"/>
          </w:tcPr>
          <w:p w:rsidR="006C7E0F" w:rsidRPr="00553D0D" w:rsidRDefault="006C7E0F" w:rsidP="00A13C03">
            <w:pPr>
              <w:spacing w:line="360" w:lineRule="auto"/>
              <w:rPr>
                <w:rFonts w:ascii="Times New Roman" w:hAnsi="Times New Roman" w:cs="Times New Roman"/>
                <w:b/>
              </w:rPr>
            </w:pPr>
            <w:r w:rsidRPr="00553D0D">
              <w:rPr>
                <w:rFonts w:ascii="Times New Roman" w:hAnsi="Times New Roman" w:cs="Times New Roman"/>
                <w:b/>
              </w:rPr>
              <w:t>11 класс</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 xml:space="preserve">Всего </w:t>
            </w:r>
            <w:r w:rsidR="0003641E" w:rsidRPr="00553D0D">
              <w:rPr>
                <w:rFonts w:ascii="Times New Roman" w:hAnsi="Times New Roman" w:cs="Times New Roman"/>
              </w:rPr>
              <w:t>–</w:t>
            </w:r>
            <w:r w:rsidR="00ED0454" w:rsidRPr="00553D0D">
              <w:rPr>
                <w:rFonts w:ascii="Times New Roman" w:hAnsi="Times New Roman" w:cs="Times New Roman"/>
              </w:rPr>
              <w:t>36</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 в ву</w:t>
            </w:r>
            <w:proofErr w:type="gramStart"/>
            <w:r w:rsidRPr="00553D0D">
              <w:rPr>
                <w:rFonts w:ascii="Times New Roman" w:hAnsi="Times New Roman" w:cs="Times New Roman"/>
              </w:rPr>
              <w:t>з(</w:t>
            </w:r>
            <w:proofErr w:type="gramEnd"/>
            <w:r w:rsidRPr="00553D0D">
              <w:rPr>
                <w:rFonts w:ascii="Times New Roman" w:hAnsi="Times New Roman" w:cs="Times New Roman"/>
              </w:rPr>
              <w:t xml:space="preserve">ах) </w:t>
            </w:r>
            <w:r w:rsidR="0003641E" w:rsidRPr="00553D0D">
              <w:rPr>
                <w:rFonts w:ascii="Times New Roman" w:hAnsi="Times New Roman" w:cs="Times New Roman"/>
              </w:rPr>
              <w:t>–</w:t>
            </w:r>
            <w:r w:rsidR="00ED0454" w:rsidRPr="00553D0D">
              <w:rPr>
                <w:rFonts w:ascii="Times New Roman" w:hAnsi="Times New Roman" w:cs="Times New Roman"/>
              </w:rPr>
              <w:t>35</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 xml:space="preserve">- СПО </w:t>
            </w:r>
            <w:r w:rsidR="0003641E" w:rsidRPr="00553D0D">
              <w:rPr>
                <w:rFonts w:ascii="Times New Roman" w:hAnsi="Times New Roman" w:cs="Times New Roman"/>
              </w:rPr>
              <w:t>–</w:t>
            </w:r>
            <w:r w:rsidR="00ED0454" w:rsidRPr="00553D0D">
              <w:rPr>
                <w:rFonts w:ascii="Times New Roman" w:hAnsi="Times New Roman" w:cs="Times New Roman"/>
              </w:rPr>
              <w:t>1</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b/>
              </w:rPr>
            </w:pPr>
            <w:r w:rsidRPr="00553D0D">
              <w:rPr>
                <w:rFonts w:ascii="Times New Roman" w:hAnsi="Times New Roman" w:cs="Times New Roman"/>
                <w:b/>
              </w:rPr>
              <w:t>9 класс</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 xml:space="preserve">Всего </w:t>
            </w:r>
            <w:r w:rsidR="0003641E" w:rsidRPr="00553D0D">
              <w:rPr>
                <w:rFonts w:ascii="Times New Roman" w:hAnsi="Times New Roman" w:cs="Times New Roman"/>
              </w:rPr>
              <w:t>–</w:t>
            </w:r>
            <w:r w:rsidR="00ED0454" w:rsidRPr="00553D0D">
              <w:rPr>
                <w:rFonts w:ascii="Times New Roman" w:hAnsi="Times New Roman" w:cs="Times New Roman"/>
              </w:rPr>
              <w:t>93</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 в 10 классе МБОУ «</w:t>
            </w:r>
            <w:r w:rsidRPr="00553D0D">
              <w:rPr>
                <w:rFonts w:ascii="Times New Roman" w:hAnsi="Times New Roman" w:cs="Times New Roman"/>
                <w:bCs/>
              </w:rPr>
              <w:t xml:space="preserve">СОШ №55 им. А. </w:t>
            </w:r>
            <w:proofErr w:type="gramStart"/>
            <w:r w:rsidRPr="00553D0D">
              <w:rPr>
                <w:rFonts w:ascii="Times New Roman" w:hAnsi="Times New Roman" w:cs="Times New Roman"/>
                <w:bCs/>
              </w:rPr>
              <w:t>Невского</w:t>
            </w:r>
            <w:proofErr w:type="gramEnd"/>
            <w:r w:rsidRPr="00553D0D">
              <w:rPr>
                <w:rFonts w:ascii="Times New Roman" w:hAnsi="Times New Roman" w:cs="Times New Roman"/>
              </w:rPr>
              <w:t>» -</w:t>
            </w:r>
            <w:r w:rsidR="00ED0454" w:rsidRPr="00553D0D">
              <w:rPr>
                <w:rFonts w:ascii="Times New Roman" w:hAnsi="Times New Roman" w:cs="Times New Roman"/>
              </w:rPr>
              <w:t>20</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 xml:space="preserve">- в 10-х классах других школ города </w:t>
            </w:r>
            <w:r w:rsidR="0003641E" w:rsidRPr="00553D0D">
              <w:rPr>
                <w:rFonts w:ascii="Times New Roman" w:hAnsi="Times New Roman" w:cs="Times New Roman"/>
              </w:rPr>
              <w:t>–</w:t>
            </w:r>
            <w:r w:rsidR="00ED0454" w:rsidRPr="00553D0D">
              <w:rPr>
                <w:rFonts w:ascii="Times New Roman" w:hAnsi="Times New Roman" w:cs="Times New Roman"/>
              </w:rPr>
              <w:t>10</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 в колледжах -</w:t>
            </w:r>
            <w:r w:rsidR="00ED0454" w:rsidRPr="00553D0D">
              <w:rPr>
                <w:rFonts w:ascii="Times New Roman" w:hAnsi="Times New Roman" w:cs="Times New Roman"/>
              </w:rPr>
              <w:t>8</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553D0D" w:rsidRDefault="006C7E0F" w:rsidP="00A13C03">
            <w:pPr>
              <w:spacing w:line="360" w:lineRule="auto"/>
              <w:rPr>
                <w:rFonts w:ascii="Times New Roman" w:hAnsi="Times New Roman" w:cs="Times New Roman"/>
              </w:rPr>
            </w:pPr>
            <w:r w:rsidRPr="00553D0D">
              <w:rPr>
                <w:rFonts w:ascii="Times New Roman" w:hAnsi="Times New Roman" w:cs="Times New Roman"/>
              </w:rPr>
              <w:t>-СПО -</w:t>
            </w:r>
            <w:r w:rsidR="00ED0454" w:rsidRPr="00553D0D">
              <w:rPr>
                <w:rFonts w:ascii="Times New Roman" w:hAnsi="Times New Roman" w:cs="Times New Roman"/>
              </w:rPr>
              <w:t>27</w:t>
            </w:r>
          </w:p>
        </w:tc>
      </w:tr>
      <w:tr w:rsidR="006C7E0F" w:rsidRPr="00553D0D" w:rsidTr="00FE6521">
        <w:tc>
          <w:tcPr>
            <w:tcW w:w="2518" w:type="dxa"/>
            <w:vMerge w:val="restart"/>
          </w:tcPr>
          <w:p w:rsidR="006C7E0F" w:rsidRPr="00553D0D" w:rsidRDefault="006C7E0F" w:rsidP="004B604B">
            <w:pPr>
              <w:spacing w:line="360" w:lineRule="auto"/>
              <w:rPr>
                <w:rFonts w:ascii="Times New Roman" w:hAnsi="Times New Roman" w:cs="Times New Roman"/>
                <w:b/>
              </w:rPr>
            </w:pPr>
          </w:p>
          <w:p w:rsidR="006C7E0F" w:rsidRPr="00553D0D" w:rsidRDefault="006C7E0F" w:rsidP="004B604B">
            <w:pPr>
              <w:spacing w:line="360" w:lineRule="auto"/>
              <w:rPr>
                <w:rFonts w:ascii="Times New Roman" w:hAnsi="Times New Roman" w:cs="Times New Roman"/>
                <w:b/>
              </w:rPr>
            </w:pPr>
          </w:p>
          <w:p w:rsidR="006C7E0F" w:rsidRPr="00553D0D" w:rsidRDefault="006C7E0F" w:rsidP="004B604B">
            <w:pPr>
              <w:spacing w:line="360" w:lineRule="auto"/>
              <w:rPr>
                <w:rFonts w:ascii="Times New Roman" w:hAnsi="Times New Roman" w:cs="Times New Roman"/>
                <w:b/>
              </w:rPr>
            </w:pPr>
          </w:p>
          <w:p w:rsidR="006C7E0F" w:rsidRPr="00553D0D" w:rsidRDefault="006C7E0F" w:rsidP="004B604B">
            <w:pPr>
              <w:spacing w:line="360" w:lineRule="auto"/>
              <w:rPr>
                <w:rFonts w:ascii="Times New Roman" w:hAnsi="Times New Roman" w:cs="Times New Roman"/>
                <w:b/>
              </w:rPr>
            </w:pPr>
          </w:p>
          <w:p w:rsidR="006C7E0F" w:rsidRPr="00553D0D" w:rsidRDefault="006C7E0F" w:rsidP="004B604B">
            <w:pPr>
              <w:spacing w:line="360" w:lineRule="auto"/>
              <w:rPr>
                <w:rFonts w:ascii="Times New Roman" w:hAnsi="Times New Roman" w:cs="Times New Roman"/>
                <w:b/>
              </w:rPr>
            </w:pPr>
          </w:p>
          <w:p w:rsidR="006C7E0F" w:rsidRPr="00553D0D" w:rsidRDefault="006C7E0F" w:rsidP="004B604B">
            <w:pPr>
              <w:spacing w:line="360" w:lineRule="auto"/>
              <w:rPr>
                <w:rFonts w:ascii="Times New Roman" w:hAnsi="Times New Roman" w:cs="Times New Roman"/>
                <w:b/>
              </w:rPr>
            </w:pPr>
          </w:p>
          <w:p w:rsidR="006C7E0F" w:rsidRPr="00553D0D" w:rsidRDefault="006C7E0F" w:rsidP="002810B9">
            <w:pPr>
              <w:spacing w:line="360" w:lineRule="auto"/>
              <w:jc w:val="center"/>
              <w:rPr>
                <w:rFonts w:ascii="Times New Roman" w:hAnsi="Times New Roman" w:cs="Times New Roman"/>
                <w:b/>
              </w:rPr>
            </w:pPr>
            <w:r w:rsidRPr="00553D0D">
              <w:rPr>
                <w:rFonts w:ascii="Times New Roman" w:hAnsi="Times New Roman" w:cs="Times New Roman"/>
                <w:b/>
              </w:rPr>
              <w:t>2017 год</w:t>
            </w: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lastRenderedPageBreak/>
              <w:t>11 класс</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Всего -</w:t>
            </w:r>
            <w:r w:rsidR="00ED0454" w:rsidRPr="0088508A">
              <w:rPr>
                <w:rFonts w:ascii="Times New Roman" w:hAnsi="Times New Roman" w:cs="Times New Roman"/>
              </w:rPr>
              <w:t>26</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Из них обучаются:</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 в ву</w:t>
            </w:r>
            <w:proofErr w:type="gramStart"/>
            <w:r w:rsidRPr="0088508A">
              <w:rPr>
                <w:rFonts w:ascii="Times New Roman" w:hAnsi="Times New Roman" w:cs="Times New Roman"/>
              </w:rPr>
              <w:t>з(</w:t>
            </w:r>
            <w:proofErr w:type="gramEnd"/>
            <w:r w:rsidRPr="0088508A">
              <w:rPr>
                <w:rFonts w:ascii="Times New Roman" w:hAnsi="Times New Roman" w:cs="Times New Roman"/>
              </w:rPr>
              <w:t xml:space="preserve">ах) </w:t>
            </w:r>
            <w:r w:rsidR="0003641E" w:rsidRPr="0088508A">
              <w:rPr>
                <w:rFonts w:ascii="Times New Roman" w:hAnsi="Times New Roman" w:cs="Times New Roman"/>
              </w:rPr>
              <w:t>–</w:t>
            </w:r>
            <w:r w:rsidR="002810B9" w:rsidRPr="0088508A">
              <w:rPr>
                <w:rFonts w:ascii="Times New Roman" w:hAnsi="Times New Roman" w:cs="Times New Roman"/>
              </w:rPr>
              <w:t>21</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 xml:space="preserve">- СПО </w:t>
            </w:r>
            <w:r w:rsidR="0003641E" w:rsidRPr="0088508A">
              <w:rPr>
                <w:rFonts w:ascii="Times New Roman" w:hAnsi="Times New Roman" w:cs="Times New Roman"/>
              </w:rPr>
              <w:t>–</w:t>
            </w:r>
            <w:r w:rsidR="002810B9" w:rsidRPr="0088508A">
              <w:rPr>
                <w:rFonts w:ascii="Times New Roman" w:hAnsi="Times New Roman" w:cs="Times New Roman"/>
              </w:rPr>
              <w:t>5</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9 класс</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Всего -</w:t>
            </w:r>
            <w:r w:rsidR="00ED0454" w:rsidRPr="0088508A">
              <w:rPr>
                <w:rFonts w:ascii="Times New Roman" w:hAnsi="Times New Roman" w:cs="Times New Roman"/>
              </w:rPr>
              <w:t>87</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Из них обучаются:</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 в 10 классе МБОУ «</w:t>
            </w:r>
            <w:r w:rsidRPr="0088508A">
              <w:rPr>
                <w:rFonts w:ascii="Times New Roman" w:hAnsi="Times New Roman" w:cs="Times New Roman"/>
                <w:bCs/>
              </w:rPr>
              <w:t xml:space="preserve">СОШ №55 им. А. </w:t>
            </w:r>
            <w:proofErr w:type="gramStart"/>
            <w:r w:rsidRPr="0088508A">
              <w:rPr>
                <w:rFonts w:ascii="Times New Roman" w:hAnsi="Times New Roman" w:cs="Times New Roman"/>
                <w:bCs/>
              </w:rPr>
              <w:t>Невского</w:t>
            </w:r>
            <w:proofErr w:type="gramEnd"/>
            <w:r w:rsidRPr="0088508A">
              <w:rPr>
                <w:rFonts w:ascii="Times New Roman" w:hAnsi="Times New Roman" w:cs="Times New Roman"/>
              </w:rPr>
              <w:t>» -</w:t>
            </w:r>
            <w:r w:rsidR="002810B9" w:rsidRPr="0088508A">
              <w:rPr>
                <w:rFonts w:ascii="Times New Roman" w:hAnsi="Times New Roman" w:cs="Times New Roman"/>
              </w:rPr>
              <w:t xml:space="preserve"> 26</w:t>
            </w:r>
          </w:p>
        </w:tc>
      </w:tr>
      <w:tr w:rsidR="006C7E0F" w:rsidRPr="00553D0D" w:rsidTr="00FE6521">
        <w:tc>
          <w:tcPr>
            <w:tcW w:w="2518" w:type="dxa"/>
            <w:vMerge/>
          </w:tcPr>
          <w:p w:rsidR="006C7E0F" w:rsidRPr="00553D0D" w:rsidRDefault="006C7E0F" w:rsidP="004B604B">
            <w:pPr>
              <w:spacing w:line="360" w:lineRule="auto"/>
              <w:rPr>
                <w:rFonts w:ascii="Times New Roman" w:hAnsi="Times New Roman" w:cs="Times New Roman"/>
                <w:b/>
              </w:rPr>
            </w:pPr>
          </w:p>
        </w:tc>
        <w:tc>
          <w:tcPr>
            <w:tcW w:w="7052" w:type="dxa"/>
          </w:tcPr>
          <w:p w:rsidR="006C7E0F" w:rsidRPr="0088508A" w:rsidRDefault="006C7E0F" w:rsidP="00A13C03">
            <w:pPr>
              <w:spacing w:line="360" w:lineRule="auto"/>
              <w:rPr>
                <w:rFonts w:ascii="Times New Roman" w:hAnsi="Times New Roman" w:cs="Times New Roman"/>
              </w:rPr>
            </w:pPr>
            <w:r w:rsidRPr="0088508A">
              <w:rPr>
                <w:rFonts w:ascii="Times New Roman" w:hAnsi="Times New Roman" w:cs="Times New Roman"/>
              </w:rPr>
              <w:t xml:space="preserve">- в 10-х классах других школ города </w:t>
            </w:r>
            <w:r w:rsidR="0003641E" w:rsidRPr="0088508A">
              <w:rPr>
                <w:rFonts w:ascii="Times New Roman" w:hAnsi="Times New Roman" w:cs="Times New Roman"/>
              </w:rPr>
              <w:t>–</w:t>
            </w:r>
            <w:r w:rsidR="002810B9" w:rsidRPr="0088508A">
              <w:rPr>
                <w:rFonts w:ascii="Times New Roman" w:hAnsi="Times New Roman" w:cs="Times New Roman"/>
              </w:rPr>
              <w:t>7</w:t>
            </w:r>
          </w:p>
        </w:tc>
      </w:tr>
      <w:tr w:rsidR="002810B9" w:rsidRPr="00553D0D" w:rsidTr="002810B9">
        <w:trPr>
          <w:trHeight w:val="375"/>
        </w:trPr>
        <w:tc>
          <w:tcPr>
            <w:tcW w:w="2518" w:type="dxa"/>
            <w:vMerge/>
          </w:tcPr>
          <w:p w:rsidR="002810B9" w:rsidRPr="00553D0D" w:rsidRDefault="002810B9" w:rsidP="004B604B">
            <w:pPr>
              <w:spacing w:line="360" w:lineRule="auto"/>
              <w:rPr>
                <w:rFonts w:ascii="Times New Roman" w:hAnsi="Times New Roman" w:cs="Times New Roman"/>
                <w:b/>
              </w:rPr>
            </w:pPr>
          </w:p>
        </w:tc>
        <w:tc>
          <w:tcPr>
            <w:tcW w:w="7052" w:type="dxa"/>
          </w:tcPr>
          <w:p w:rsidR="002810B9" w:rsidRPr="0088508A" w:rsidRDefault="002810B9" w:rsidP="00A13C03">
            <w:pPr>
              <w:spacing w:line="360" w:lineRule="auto"/>
              <w:rPr>
                <w:rFonts w:ascii="Times New Roman" w:hAnsi="Times New Roman" w:cs="Times New Roman"/>
              </w:rPr>
            </w:pPr>
            <w:r w:rsidRPr="0088508A">
              <w:rPr>
                <w:rFonts w:ascii="Times New Roman" w:hAnsi="Times New Roman" w:cs="Times New Roman"/>
              </w:rPr>
              <w:t>- в колледжах и техникумах  - 54</w:t>
            </w:r>
          </w:p>
        </w:tc>
      </w:tr>
      <w:tr w:rsidR="00D24F1C" w:rsidRPr="00553D0D" w:rsidTr="002810B9">
        <w:trPr>
          <w:trHeight w:val="375"/>
        </w:trPr>
        <w:tc>
          <w:tcPr>
            <w:tcW w:w="2518" w:type="dxa"/>
            <w:vMerge w:val="restart"/>
          </w:tcPr>
          <w:p w:rsidR="00D24F1C" w:rsidRPr="00553D0D" w:rsidRDefault="00D24F1C" w:rsidP="0003641E">
            <w:pPr>
              <w:spacing w:line="360" w:lineRule="auto"/>
              <w:jc w:val="center"/>
              <w:rPr>
                <w:rFonts w:ascii="Times New Roman" w:hAnsi="Times New Roman" w:cs="Times New Roman"/>
                <w:b/>
              </w:rPr>
            </w:pPr>
          </w:p>
          <w:p w:rsidR="00D24F1C" w:rsidRPr="00553D0D" w:rsidRDefault="00D24F1C" w:rsidP="0003641E">
            <w:pPr>
              <w:spacing w:line="360" w:lineRule="auto"/>
              <w:jc w:val="center"/>
              <w:rPr>
                <w:rFonts w:ascii="Times New Roman" w:hAnsi="Times New Roman" w:cs="Times New Roman"/>
                <w:b/>
              </w:rPr>
            </w:pPr>
          </w:p>
          <w:p w:rsidR="00D24F1C" w:rsidRPr="00553D0D" w:rsidRDefault="00D24F1C" w:rsidP="0003641E">
            <w:pPr>
              <w:spacing w:line="360" w:lineRule="auto"/>
              <w:jc w:val="center"/>
              <w:rPr>
                <w:rFonts w:ascii="Times New Roman" w:hAnsi="Times New Roman" w:cs="Times New Roman"/>
                <w:b/>
              </w:rPr>
            </w:pPr>
          </w:p>
          <w:p w:rsidR="00D24F1C" w:rsidRPr="00553D0D" w:rsidRDefault="00D24F1C" w:rsidP="0003641E">
            <w:pPr>
              <w:spacing w:line="360" w:lineRule="auto"/>
              <w:jc w:val="center"/>
              <w:rPr>
                <w:rFonts w:ascii="Times New Roman" w:hAnsi="Times New Roman" w:cs="Times New Roman"/>
                <w:b/>
              </w:rPr>
            </w:pPr>
          </w:p>
          <w:p w:rsidR="00D24F1C" w:rsidRPr="00553D0D" w:rsidRDefault="00D24F1C" w:rsidP="0003641E">
            <w:pPr>
              <w:spacing w:line="360" w:lineRule="auto"/>
              <w:jc w:val="center"/>
              <w:rPr>
                <w:rFonts w:ascii="Times New Roman" w:hAnsi="Times New Roman" w:cs="Times New Roman"/>
                <w:b/>
              </w:rPr>
            </w:pPr>
          </w:p>
          <w:p w:rsidR="00D24F1C" w:rsidRPr="00553D0D" w:rsidRDefault="00D24F1C" w:rsidP="0003641E">
            <w:pPr>
              <w:spacing w:line="360" w:lineRule="auto"/>
              <w:jc w:val="center"/>
              <w:rPr>
                <w:rFonts w:ascii="Times New Roman" w:hAnsi="Times New Roman" w:cs="Times New Roman"/>
                <w:b/>
              </w:rPr>
            </w:pPr>
            <w:r w:rsidRPr="00553D0D">
              <w:rPr>
                <w:rFonts w:ascii="Times New Roman" w:hAnsi="Times New Roman" w:cs="Times New Roman"/>
                <w:b/>
                <w:lang w:val="en-US"/>
              </w:rPr>
              <w:t xml:space="preserve">2018 </w:t>
            </w:r>
            <w:r w:rsidRPr="00553D0D">
              <w:rPr>
                <w:rFonts w:ascii="Times New Roman" w:hAnsi="Times New Roman" w:cs="Times New Roman"/>
                <w:b/>
              </w:rPr>
              <w:t>год</w:t>
            </w:r>
          </w:p>
        </w:tc>
        <w:tc>
          <w:tcPr>
            <w:tcW w:w="7052" w:type="dxa"/>
          </w:tcPr>
          <w:p w:rsidR="00D24F1C" w:rsidRPr="0088508A" w:rsidRDefault="00D24F1C" w:rsidP="00A13C03">
            <w:pPr>
              <w:spacing w:line="360" w:lineRule="auto"/>
              <w:rPr>
                <w:rFonts w:ascii="Times New Roman" w:hAnsi="Times New Roman" w:cs="Times New Roman"/>
              </w:rPr>
            </w:pPr>
            <w:r w:rsidRPr="0088508A">
              <w:rPr>
                <w:rFonts w:ascii="Times New Roman" w:hAnsi="Times New Roman" w:cs="Times New Roman"/>
              </w:rPr>
              <w:t>11 класс</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85571A">
            <w:pPr>
              <w:spacing w:line="360" w:lineRule="auto"/>
              <w:rPr>
                <w:rFonts w:ascii="Times New Roman" w:hAnsi="Times New Roman" w:cs="Times New Roman"/>
              </w:rPr>
            </w:pPr>
            <w:r w:rsidRPr="00553D0D">
              <w:rPr>
                <w:rFonts w:ascii="Times New Roman" w:hAnsi="Times New Roman" w:cs="Times New Roman"/>
              </w:rPr>
              <w:t>Всего -25</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85571A">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85571A">
            <w:pPr>
              <w:spacing w:line="360" w:lineRule="auto"/>
              <w:rPr>
                <w:rFonts w:ascii="Times New Roman" w:hAnsi="Times New Roman" w:cs="Times New Roman"/>
              </w:rPr>
            </w:pPr>
            <w:r w:rsidRPr="00553D0D">
              <w:rPr>
                <w:rFonts w:ascii="Times New Roman" w:hAnsi="Times New Roman" w:cs="Times New Roman"/>
              </w:rPr>
              <w:t>- в вуз</w:t>
            </w:r>
            <w:r w:rsidR="0088508A">
              <w:rPr>
                <w:rFonts w:ascii="Times New Roman" w:hAnsi="Times New Roman" w:cs="Times New Roman"/>
                <w:lang w:val="en-US"/>
              </w:rPr>
              <w:t xml:space="preserve"> </w:t>
            </w:r>
            <w:r w:rsidRPr="00553D0D">
              <w:rPr>
                <w:rFonts w:ascii="Times New Roman" w:hAnsi="Times New Roman" w:cs="Times New Roman"/>
              </w:rPr>
              <w:t>(</w:t>
            </w:r>
            <w:proofErr w:type="gramStart"/>
            <w:r w:rsidRPr="00553D0D">
              <w:rPr>
                <w:rFonts w:ascii="Times New Roman" w:hAnsi="Times New Roman" w:cs="Times New Roman"/>
              </w:rPr>
              <w:t>ах</w:t>
            </w:r>
            <w:proofErr w:type="gramEnd"/>
            <w:r w:rsidRPr="00553D0D">
              <w:rPr>
                <w:rFonts w:ascii="Times New Roman" w:hAnsi="Times New Roman" w:cs="Times New Roman"/>
              </w:rPr>
              <w:t>) –23</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85571A">
            <w:pPr>
              <w:spacing w:line="360" w:lineRule="auto"/>
              <w:rPr>
                <w:rFonts w:ascii="Times New Roman" w:hAnsi="Times New Roman" w:cs="Times New Roman"/>
              </w:rPr>
            </w:pPr>
            <w:r w:rsidRPr="00553D0D">
              <w:rPr>
                <w:rFonts w:ascii="Times New Roman" w:hAnsi="Times New Roman" w:cs="Times New Roman"/>
              </w:rPr>
              <w:t>- СПО –0</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85571A">
            <w:pPr>
              <w:spacing w:line="360" w:lineRule="auto"/>
              <w:rPr>
                <w:rFonts w:ascii="Times New Roman" w:hAnsi="Times New Roman" w:cs="Times New Roman"/>
                <w:b/>
              </w:rPr>
            </w:pPr>
            <w:r w:rsidRPr="00553D0D">
              <w:rPr>
                <w:rFonts w:ascii="Times New Roman" w:hAnsi="Times New Roman" w:cs="Times New Roman"/>
                <w:b/>
              </w:rPr>
              <w:t>9 класс</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85571A">
            <w:pPr>
              <w:spacing w:line="360" w:lineRule="auto"/>
              <w:rPr>
                <w:rFonts w:ascii="Times New Roman" w:hAnsi="Times New Roman" w:cs="Times New Roman"/>
              </w:rPr>
            </w:pPr>
            <w:r w:rsidRPr="00553D0D">
              <w:rPr>
                <w:rFonts w:ascii="Times New Roman" w:hAnsi="Times New Roman" w:cs="Times New Roman"/>
              </w:rPr>
              <w:t>Всего -74</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85571A">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D24F1C" w:rsidP="00EA6526">
            <w:pPr>
              <w:spacing w:line="360" w:lineRule="auto"/>
              <w:rPr>
                <w:rFonts w:ascii="Times New Roman" w:hAnsi="Times New Roman" w:cs="Times New Roman"/>
              </w:rPr>
            </w:pPr>
            <w:r w:rsidRPr="00553D0D">
              <w:rPr>
                <w:rFonts w:ascii="Times New Roman" w:hAnsi="Times New Roman" w:cs="Times New Roman"/>
              </w:rPr>
              <w:t>- в 10 классе - 37</w:t>
            </w:r>
          </w:p>
        </w:tc>
      </w:tr>
      <w:tr w:rsidR="00D24F1C" w:rsidRPr="00553D0D" w:rsidTr="002810B9">
        <w:trPr>
          <w:trHeight w:val="375"/>
        </w:trPr>
        <w:tc>
          <w:tcPr>
            <w:tcW w:w="2518" w:type="dxa"/>
            <w:vMerge/>
          </w:tcPr>
          <w:p w:rsidR="00D24F1C" w:rsidRPr="00553D0D" w:rsidRDefault="00D24F1C" w:rsidP="0003641E">
            <w:pPr>
              <w:spacing w:line="360" w:lineRule="auto"/>
              <w:jc w:val="center"/>
              <w:rPr>
                <w:rFonts w:ascii="Times New Roman" w:hAnsi="Times New Roman" w:cs="Times New Roman"/>
                <w:b/>
                <w:lang w:val="en-US"/>
              </w:rPr>
            </w:pPr>
          </w:p>
        </w:tc>
        <w:tc>
          <w:tcPr>
            <w:tcW w:w="7052" w:type="dxa"/>
          </w:tcPr>
          <w:p w:rsidR="00D24F1C" w:rsidRPr="00553D0D" w:rsidRDefault="00EA6526" w:rsidP="00EA6526">
            <w:pPr>
              <w:spacing w:line="360" w:lineRule="auto"/>
              <w:rPr>
                <w:rFonts w:ascii="Times New Roman" w:hAnsi="Times New Roman" w:cs="Times New Roman"/>
              </w:rPr>
            </w:pPr>
            <w:r w:rsidRPr="00553D0D">
              <w:rPr>
                <w:rFonts w:ascii="Times New Roman" w:hAnsi="Times New Roman" w:cs="Times New Roman"/>
              </w:rPr>
              <w:t>- СПО - 36</w:t>
            </w:r>
          </w:p>
        </w:tc>
      </w:tr>
      <w:tr w:rsidR="0088508A" w:rsidRPr="00553D0D" w:rsidTr="002810B9">
        <w:trPr>
          <w:trHeight w:val="375"/>
        </w:trPr>
        <w:tc>
          <w:tcPr>
            <w:tcW w:w="2518" w:type="dxa"/>
            <w:vMerge w:val="restart"/>
          </w:tcPr>
          <w:p w:rsidR="0088508A" w:rsidRPr="00553D0D" w:rsidRDefault="0088508A" w:rsidP="00305746">
            <w:pPr>
              <w:spacing w:line="360" w:lineRule="auto"/>
              <w:jc w:val="center"/>
              <w:rPr>
                <w:rFonts w:ascii="Times New Roman" w:hAnsi="Times New Roman" w:cs="Times New Roman"/>
                <w:b/>
              </w:rPr>
            </w:pPr>
          </w:p>
          <w:p w:rsidR="0088508A" w:rsidRPr="00553D0D" w:rsidRDefault="0088508A" w:rsidP="00305746">
            <w:pPr>
              <w:spacing w:line="360" w:lineRule="auto"/>
              <w:jc w:val="center"/>
              <w:rPr>
                <w:rFonts w:ascii="Times New Roman" w:hAnsi="Times New Roman" w:cs="Times New Roman"/>
                <w:b/>
              </w:rPr>
            </w:pPr>
          </w:p>
          <w:p w:rsidR="0088508A" w:rsidRPr="00553D0D" w:rsidRDefault="0088508A" w:rsidP="00305746">
            <w:pPr>
              <w:spacing w:line="360" w:lineRule="auto"/>
              <w:jc w:val="center"/>
              <w:rPr>
                <w:rFonts w:ascii="Times New Roman" w:hAnsi="Times New Roman" w:cs="Times New Roman"/>
                <w:b/>
              </w:rPr>
            </w:pPr>
          </w:p>
          <w:p w:rsidR="0088508A" w:rsidRPr="00553D0D" w:rsidRDefault="0088508A" w:rsidP="0088508A">
            <w:pPr>
              <w:spacing w:line="360" w:lineRule="auto"/>
              <w:jc w:val="center"/>
              <w:rPr>
                <w:rFonts w:ascii="Times New Roman" w:hAnsi="Times New Roman" w:cs="Times New Roman"/>
                <w:b/>
              </w:rPr>
            </w:pPr>
            <w:r w:rsidRPr="00553D0D">
              <w:rPr>
                <w:rFonts w:ascii="Times New Roman" w:hAnsi="Times New Roman" w:cs="Times New Roman"/>
                <w:b/>
                <w:lang w:val="en-US"/>
              </w:rPr>
              <w:t>201</w:t>
            </w:r>
            <w:r w:rsidRPr="00553D0D">
              <w:rPr>
                <w:rFonts w:ascii="Times New Roman" w:hAnsi="Times New Roman" w:cs="Times New Roman"/>
                <w:b/>
              </w:rPr>
              <w:t>9год</w:t>
            </w: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b/>
              </w:rPr>
              <w:t>11 класс</w:t>
            </w:r>
          </w:p>
        </w:tc>
      </w:tr>
      <w:tr w:rsidR="0088508A" w:rsidRPr="00553D0D" w:rsidTr="002810B9">
        <w:trPr>
          <w:trHeight w:val="375"/>
        </w:trPr>
        <w:tc>
          <w:tcPr>
            <w:tcW w:w="2518" w:type="dxa"/>
            <w:vMerge/>
          </w:tcPr>
          <w:p w:rsidR="0088508A" w:rsidRPr="00553D0D" w:rsidRDefault="0088508A" w:rsidP="0088508A">
            <w:pPr>
              <w:spacing w:line="360" w:lineRule="auto"/>
              <w:jc w:val="center"/>
              <w:rPr>
                <w:rFonts w:ascii="Times New Roman" w:hAnsi="Times New Roman" w:cs="Times New Roman"/>
                <w:b/>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Всего -32</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 в ву</w:t>
            </w:r>
            <w:proofErr w:type="gramStart"/>
            <w:r w:rsidRPr="00553D0D">
              <w:rPr>
                <w:rFonts w:ascii="Times New Roman" w:hAnsi="Times New Roman" w:cs="Times New Roman"/>
              </w:rPr>
              <w:t>з(</w:t>
            </w:r>
            <w:proofErr w:type="gramEnd"/>
            <w:r w:rsidRPr="00553D0D">
              <w:rPr>
                <w:rFonts w:ascii="Times New Roman" w:hAnsi="Times New Roman" w:cs="Times New Roman"/>
              </w:rPr>
              <w:t>ах) –31</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 СПО –1</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b/>
              </w:rPr>
            </w:pPr>
            <w:r w:rsidRPr="00553D0D">
              <w:rPr>
                <w:rFonts w:ascii="Times New Roman" w:hAnsi="Times New Roman" w:cs="Times New Roman"/>
                <w:b/>
              </w:rPr>
              <w:t>9 класс</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Всего -99</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 в 10 классе - 48</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305746">
            <w:pPr>
              <w:spacing w:line="360" w:lineRule="auto"/>
              <w:rPr>
                <w:rFonts w:ascii="Times New Roman" w:hAnsi="Times New Roman" w:cs="Times New Roman"/>
              </w:rPr>
            </w:pPr>
            <w:r w:rsidRPr="00553D0D">
              <w:rPr>
                <w:rFonts w:ascii="Times New Roman" w:hAnsi="Times New Roman" w:cs="Times New Roman"/>
              </w:rPr>
              <w:t>- СПО - 51</w:t>
            </w:r>
          </w:p>
        </w:tc>
      </w:tr>
      <w:tr w:rsidR="0088508A" w:rsidRPr="00553D0D" w:rsidTr="002810B9">
        <w:trPr>
          <w:trHeight w:val="375"/>
        </w:trPr>
        <w:tc>
          <w:tcPr>
            <w:tcW w:w="2518" w:type="dxa"/>
            <w:vMerge w:val="restart"/>
          </w:tcPr>
          <w:p w:rsidR="0088508A" w:rsidRDefault="0088508A" w:rsidP="00305746">
            <w:pPr>
              <w:spacing w:line="360" w:lineRule="auto"/>
              <w:jc w:val="center"/>
              <w:rPr>
                <w:rFonts w:ascii="Times New Roman" w:hAnsi="Times New Roman" w:cs="Times New Roman"/>
                <w:b/>
                <w:lang w:val="en-US"/>
              </w:rPr>
            </w:pPr>
          </w:p>
          <w:p w:rsidR="0088508A" w:rsidRDefault="0088508A" w:rsidP="00305746">
            <w:pPr>
              <w:spacing w:line="360" w:lineRule="auto"/>
              <w:jc w:val="center"/>
              <w:rPr>
                <w:rFonts w:ascii="Times New Roman" w:hAnsi="Times New Roman" w:cs="Times New Roman"/>
                <w:b/>
                <w:lang w:val="en-US"/>
              </w:rPr>
            </w:pPr>
          </w:p>
          <w:p w:rsidR="0088508A" w:rsidRDefault="0088508A" w:rsidP="00305746">
            <w:pPr>
              <w:spacing w:line="360" w:lineRule="auto"/>
              <w:jc w:val="center"/>
              <w:rPr>
                <w:rFonts w:ascii="Times New Roman" w:hAnsi="Times New Roman" w:cs="Times New Roman"/>
                <w:b/>
                <w:lang w:val="en-US"/>
              </w:rPr>
            </w:pPr>
          </w:p>
          <w:p w:rsidR="0088508A" w:rsidRPr="0088508A" w:rsidRDefault="0088508A" w:rsidP="0088508A">
            <w:pPr>
              <w:spacing w:line="360" w:lineRule="auto"/>
              <w:jc w:val="center"/>
              <w:rPr>
                <w:rFonts w:ascii="Times New Roman" w:hAnsi="Times New Roman" w:cs="Times New Roman"/>
                <w:b/>
              </w:rPr>
            </w:pPr>
            <w:r>
              <w:rPr>
                <w:rFonts w:ascii="Times New Roman" w:hAnsi="Times New Roman" w:cs="Times New Roman"/>
                <w:b/>
                <w:lang w:val="en-US"/>
              </w:rPr>
              <w:t xml:space="preserve">2020 </w:t>
            </w:r>
            <w:r>
              <w:rPr>
                <w:rFonts w:ascii="Times New Roman" w:hAnsi="Times New Roman" w:cs="Times New Roman"/>
                <w:b/>
              </w:rPr>
              <w:t>год</w:t>
            </w:r>
          </w:p>
        </w:tc>
        <w:tc>
          <w:tcPr>
            <w:tcW w:w="7052" w:type="dxa"/>
          </w:tcPr>
          <w:p w:rsidR="0088508A" w:rsidRPr="00553D0D" w:rsidRDefault="0088508A" w:rsidP="00B3291B">
            <w:pPr>
              <w:spacing w:line="360" w:lineRule="auto"/>
              <w:rPr>
                <w:rFonts w:ascii="Times New Roman" w:hAnsi="Times New Roman" w:cs="Times New Roman"/>
              </w:rPr>
            </w:pPr>
            <w:r w:rsidRPr="00553D0D">
              <w:rPr>
                <w:rFonts w:ascii="Times New Roman" w:hAnsi="Times New Roman" w:cs="Times New Roman"/>
                <w:b/>
              </w:rPr>
              <w:t>11 класс</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Pr>
                <w:rFonts w:ascii="Times New Roman" w:hAnsi="Times New Roman" w:cs="Times New Roman"/>
              </w:rPr>
              <w:t>Всего -36</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sidRPr="00553D0D">
              <w:rPr>
                <w:rFonts w:ascii="Times New Roman" w:hAnsi="Times New Roman" w:cs="Times New Roman"/>
              </w:rPr>
              <w:t>- в</w:t>
            </w:r>
            <w:r>
              <w:rPr>
                <w:rFonts w:ascii="Times New Roman" w:hAnsi="Times New Roman" w:cs="Times New Roman"/>
              </w:rPr>
              <w:t xml:space="preserve"> ву</w:t>
            </w:r>
            <w:proofErr w:type="gramStart"/>
            <w:r>
              <w:rPr>
                <w:rFonts w:ascii="Times New Roman" w:hAnsi="Times New Roman" w:cs="Times New Roman"/>
              </w:rPr>
              <w:t>з(</w:t>
            </w:r>
            <w:proofErr w:type="gramEnd"/>
            <w:r>
              <w:rPr>
                <w:rFonts w:ascii="Times New Roman" w:hAnsi="Times New Roman" w:cs="Times New Roman"/>
              </w:rPr>
              <w:t>ах) –33</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Pr>
                <w:rFonts w:ascii="Times New Roman" w:hAnsi="Times New Roman" w:cs="Times New Roman"/>
              </w:rPr>
              <w:t>- СПО –3</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b/>
              </w:rPr>
            </w:pPr>
            <w:r w:rsidRPr="00553D0D">
              <w:rPr>
                <w:rFonts w:ascii="Times New Roman" w:hAnsi="Times New Roman" w:cs="Times New Roman"/>
                <w:b/>
              </w:rPr>
              <w:t>9 класс</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Pr>
                <w:rFonts w:ascii="Times New Roman" w:hAnsi="Times New Roman" w:cs="Times New Roman"/>
              </w:rPr>
              <w:t>Всего -81</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sidRPr="00553D0D">
              <w:rPr>
                <w:rFonts w:ascii="Times New Roman" w:hAnsi="Times New Roman" w:cs="Times New Roman"/>
              </w:rPr>
              <w:t>Из них обучаются:</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Pr>
                <w:rFonts w:ascii="Times New Roman" w:hAnsi="Times New Roman" w:cs="Times New Roman"/>
              </w:rPr>
              <w:t>- в 10 классе - 39</w:t>
            </w:r>
          </w:p>
        </w:tc>
      </w:tr>
      <w:tr w:rsidR="0088508A" w:rsidRPr="00553D0D" w:rsidTr="002810B9">
        <w:trPr>
          <w:trHeight w:val="375"/>
        </w:trPr>
        <w:tc>
          <w:tcPr>
            <w:tcW w:w="2518" w:type="dxa"/>
            <w:vMerge/>
          </w:tcPr>
          <w:p w:rsidR="0088508A" w:rsidRPr="00553D0D" w:rsidRDefault="0088508A" w:rsidP="00305746">
            <w:pPr>
              <w:spacing w:line="360" w:lineRule="auto"/>
              <w:jc w:val="center"/>
              <w:rPr>
                <w:rFonts w:ascii="Times New Roman" w:hAnsi="Times New Roman" w:cs="Times New Roman"/>
                <w:b/>
                <w:lang w:val="en-US"/>
              </w:rPr>
            </w:pPr>
          </w:p>
        </w:tc>
        <w:tc>
          <w:tcPr>
            <w:tcW w:w="7052" w:type="dxa"/>
          </w:tcPr>
          <w:p w:rsidR="0088508A" w:rsidRPr="00553D0D" w:rsidRDefault="0088508A" w:rsidP="00B3291B">
            <w:pPr>
              <w:spacing w:line="360" w:lineRule="auto"/>
              <w:rPr>
                <w:rFonts w:ascii="Times New Roman" w:hAnsi="Times New Roman" w:cs="Times New Roman"/>
              </w:rPr>
            </w:pPr>
            <w:r>
              <w:rPr>
                <w:rFonts w:ascii="Times New Roman" w:hAnsi="Times New Roman" w:cs="Times New Roman"/>
              </w:rPr>
              <w:t>- СПО - 42</w:t>
            </w:r>
          </w:p>
        </w:tc>
      </w:tr>
    </w:tbl>
    <w:p w:rsidR="00B9702B" w:rsidRPr="00553D0D" w:rsidRDefault="00B9702B" w:rsidP="00693D0E">
      <w:pPr>
        <w:autoSpaceDE w:val="0"/>
        <w:autoSpaceDN w:val="0"/>
        <w:adjustRightInd w:val="0"/>
        <w:spacing w:after="0" w:line="360" w:lineRule="auto"/>
        <w:jc w:val="both"/>
        <w:rPr>
          <w:rFonts w:ascii="Times New Roman" w:hAnsi="Times New Roman" w:cs="Times New Roman"/>
          <w:b/>
          <w:bCs/>
          <w:sz w:val="28"/>
          <w:szCs w:val="28"/>
        </w:rPr>
      </w:pPr>
    </w:p>
    <w:p w:rsidR="00B9702B" w:rsidRDefault="004B604B" w:rsidP="00693D0E">
      <w:pPr>
        <w:autoSpaceDE w:val="0"/>
        <w:autoSpaceDN w:val="0"/>
        <w:adjustRightInd w:val="0"/>
        <w:spacing w:after="0" w:line="360" w:lineRule="auto"/>
        <w:jc w:val="both"/>
        <w:rPr>
          <w:rFonts w:ascii="Times New Roman" w:hAnsi="Times New Roman" w:cs="Times New Roman"/>
          <w:bCs/>
          <w:sz w:val="28"/>
          <w:szCs w:val="28"/>
        </w:rPr>
      </w:pPr>
      <w:r w:rsidRPr="004B604B">
        <w:rPr>
          <w:rFonts w:ascii="Times New Roman" w:hAnsi="Times New Roman" w:cs="Times New Roman"/>
          <w:b/>
          <w:bCs/>
          <w:sz w:val="28"/>
          <w:szCs w:val="28"/>
        </w:rPr>
        <w:t>Вывод:</w:t>
      </w:r>
      <w:r w:rsidRPr="004B604B">
        <w:rPr>
          <w:rFonts w:ascii="Times New Roman" w:hAnsi="Times New Roman" w:cs="Times New Roman"/>
          <w:bCs/>
          <w:sz w:val="28"/>
          <w:szCs w:val="28"/>
        </w:rPr>
        <w:t xml:space="preserve"> количество выпускников, продолжающих обучение в высших учебных заведениях, стабильно высокое.</w:t>
      </w:r>
    </w:p>
    <w:p w:rsidR="004B604B" w:rsidRPr="005C7E50" w:rsidRDefault="004B604B" w:rsidP="00693D0E">
      <w:pPr>
        <w:autoSpaceDE w:val="0"/>
        <w:autoSpaceDN w:val="0"/>
        <w:adjustRightInd w:val="0"/>
        <w:spacing w:after="0" w:line="360" w:lineRule="auto"/>
        <w:jc w:val="both"/>
        <w:rPr>
          <w:rFonts w:ascii="Times New Roman" w:hAnsi="Times New Roman" w:cs="Times New Roman"/>
          <w:bCs/>
          <w:sz w:val="28"/>
          <w:szCs w:val="28"/>
        </w:rPr>
      </w:pPr>
    </w:p>
    <w:p w:rsidR="009A01AE" w:rsidRPr="005210CA" w:rsidRDefault="00407D60" w:rsidP="0083735A">
      <w:pPr>
        <w:widowControl w:val="0"/>
        <w:numPr>
          <w:ilvl w:val="0"/>
          <w:numId w:val="2"/>
        </w:numPr>
        <w:tabs>
          <w:tab w:val="num" w:pos="1200"/>
        </w:tabs>
        <w:overflowPunct w:val="0"/>
        <w:autoSpaceDE w:val="0"/>
        <w:autoSpaceDN w:val="0"/>
        <w:adjustRightInd w:val="0"/>
        <w:spacing w:after="0" w:line="360" w:lineRule="auto"/>
        <w:ind w:left="0" w:firstLine="567"/>
        <w:jc w:val="both"/>
        <w:rPr>
          <w:rFonts w:ascii="Times New Roman" w:eastAsia="Times New Roman" w:hAnsi="Times New Roman" w:cs="Times New Roman"/>
          <w:b/>
          <w:sz w:val="28"/>
          <w:szCs w:val="28"/>
          <w:lang w:eastAsia="ru-RU"/>
        </w:rPr>
      </w:pPr>
      <w:r w:rsidRPr="005210CA">
        <w:rPr>
          <w:rFonts w:ascii="Times New Roman" w:eastAsia="Times New Roman" w:hAnsi="Times New Roman" w:cs="Times New Roman"/>
          <w:b/>
          <w:sz w:val="28"/>
          <w:szCs w:val="28"/>
          <w:lang w:eastAsia="ru-RU"/>
        </w:rPr>
        <w:t xml:space="preserve">Оценка качества кадрового обеспечения </w:t>
      </w:r>
    </w:p>
    <w:p w:rsidR="004059CB" w:rsidRDefault="0088508A" w:rsidP="004059CB">
      <w:pPr>
        <w:pStyle w:val="a8"/>
        <w:spacing w:line="360" w:lineRule="auto"/>
        <w:ind w:firstLine="416"/>
        <w:jc w:val="both"/>
        <w:rPr>
          <w:rFonts w:ascii="Times New Roman" w:hAnsi="Times New Roman" w:cs="Times New Roman"/>
        </w:rPr>
      </w:pPr>
      <w:r>
        <w:rPr>
          <w:rFonts w:ascii="Times New Roman" w:hAnsi="Times New Roman" w:cs="Times New Roman"/>
          <w:sz w:val="28"/>
          <w:szCs w:val="28"/>
        </w:rPr>
        <w:t>В 2020</w:t>
      </w:r>
      <w:r w:rsidR="003F687C" w:rsidRPr="003F687C">
        <w:rPr>
          <w:rFonts w:ascii="Times New Roman" w:hAnsi="Times New Roman" w:cs="Times New Roman"/>
          <w:sz w:val="28"/>
          <w:szCs w:val="28"/>
        </w:rPr>
        <w:t xml:space="preserve"> году в МБОУ «СОШ №55 им. А. Невского»</w:t>
      </w:r>
      <w:r w:rsidR="00073811">
        <w:rPr>
          <w:rFonts w:ascii="Times New Roman" w:hAnsi="Times New Roman" w:cs="Times New Roman"/>
          <w:sz w:val="28"/>
          <w:szCs w:val="28"/>
        </w:rPr>
        <w:t xml:space="preserve"> учебный процесс осуществляли: </w:t>
      </w:r>
      <w:r w:rsidR="003F687C" w:rsidRPr="00B30DC1">
        <w:rPr>
          <w:rFonts w:ascii="Times New Roman" w:hAnsi="Times New Roman" w:cs="Times New Roman"/>
          <w:sz w:val="28"/>
          <w:szCs w:val="28"/>
        </w:rPr>
        <w:t>7 администрат</w:t>
      </w:r>
      <w:r w:rsidR="005210CA" w:rsidRPr="00B30DC1">
        <w:rPr>
          <w:rFonts w:ascii="Times New Roman" w:hAnsi="Times New Roman" w:cs="Times New Roman"/>
          <w:sz w:val="28"/>
          <w:szCs w:val="28"/>
        </w:rPr>
        <w:t xml:space="preserve">ивных </w:t>
      </w:r>
      <w:r w:rsidR="009C4B3D">
        <w:rPr>
          <w:rFonts w:ascii="Times New Roman" w:hAnsi="Times New Roman" w:cs="Times New Roman"/>
          <w:sz w:val="28"/>
          <w:szCs w:val="28"/>
        </w:rPr>
        <w:t>работников, 87</w:t>
      </w:r>
      <w:r w:rsidR="005210CA" w:rsidRPr="00B30DC1">
        <w:rPr>
          <w:rFonts w:ascii="Times New Roman" w:hAnsi="Times New Roman" w:cs="Times New Roman"/>
          <w:sz w:val="28"/>
          <w:szCs w:val="28"/>
        </w:rPr>
        <w:t xml:space="preserve"> учителей, 2 педагога</w:t>
      </w:r>
      <w:r w:rsidR="003F687C" w:rsidRPr="00B30DC1">
        <w:rPr>
          <w:rFonts w:ascii="Times New Roman" w:hAnsi="Times New Roman" w:cs="Times New Roman"/>
          <w:sz w:val="28"/>
          <w:szCs w:val="28"/>
        </w:rPr>
        <w:t xml:space="preserve"> дополнительного образования, 2 воспитателя продлённого дня.  Из них: имеют высшую</w:t>
      </w:r>
      <w:r w:rsidR="00B30DC1" w:rsidRPr="00B30DC1">
        <w:rPr>
          <w:rFonts w:ascii="Times New Roman" w:hAnsi="Times New Roman" w:cs="Times New Roman"/>
          <w:sz w:val="28"/>
          <w:szCs w:val="28"/>
        </w:rPr>
        <w:t xml:space="preserve"> квалификационную категорию – </w:t>
      </w:r>
      <w:r w:rsidR="002329FD">
        <w:rPr>
          <w:rFonts w:ascii="Times New Roman" w:hAnsi="Times New Roman" w:cs="Times New Roman"/>
          <w:sz w:val="28"/>
          <w:szCs w:val="28"/>
        </w:rPr>
        <w:t>11</w:t>
      </w:r>
      <w:r w:rsidR="00B30DC1" w:rsidRPr="00B30DC1">
        <w:rPr>
          <w:rFonts w:ascii="Times New Roman" w:hAnsi="Times New Roman" w:cs="Times New Roman"/>
          <w:sz w:val="28"/>
          <w:szCs w:val="28"/>
        </w:rPr>
        <w:t xml:space="preserve">, первую – </w:t>
      </w:r>
      <w:r w:rsidR="002329FD">
        <w:rPr>
          <w:rFonts w:ascii="Times New Roman" w:hAnsi="Times New Roman" w:cs="Times New Roman"/>
          <w:sz w:val="28"/>
          <w:szCs w:val="28"/>
        </w:rPr>
        <w:t>17</w:t>
      </w:r>
      <w:r w:rsidR="003F687C" w:rsidRPr="00B30DC1">
        <w:rPr>
          <w:rFonts w:ascii="Times New Roman" w:hAnsi="Times New Roman" w:cs="Times New Roman"/>
          <w:sz w:val="28"/>
          <w:szCs w:val="28"/>
        </w:rPr>
        <w:t xml:space="preserve"> человек.</w:t>
      </w:r>
      <w:r w:rsidR="003F687C" w:rsidRPr="003F687C">
        <w:rPr>
          <w:rFonts w:ascii="Times New Roman" w:hAnsi="Times New Roman" w:cs="Times New Roman"/>
          <w:sz w:val="28"/>
          <w:szCs w:val="28"/>
        </w:rPr>
        <w:t xml:space="preserve"> В кадровый состав школы №55 входят: </w:t>
      </w:r>
      <w:r w:rsidR="005210CA">
        <w:rPr>
          <w:rFonts w:ascii="Times New Roman" w:hAnsi="Times New Roman" w:cs="Times New Roman"/>
          <w:sz w:val="28"/>
          <w:szCs w:val="28"/>
        </w:rPr>
        <w:t>«Лучший учитель России» – 3</w:t>
      </w:r>
      <w:r w:rsidR="003F687C" w:rsidRPr="003F687C">
        <w:rPr>
          <w:rFonts w:ascii="Times New Roman" w:hAnsi="Times New Roman" w:cs="Times New Roman"/>
          <w:sz w:val="28"/>
          <w:szCs w:val="28"/>
        </w:rPr>
        <w:t>, «Отличник народного просвещения», «Почетный работник общего образования РФ» – 27; учителя-победители областного конкурса «Учитель года» – 1, «Сердце отдаю детям» – 1; учителя – п</w:t>
      </w:r>
      <w:r w:rsidR="0004309C">
        <w:rPr>
          <w:rFonts w:ascii="Times New Roman" w:hAnsi="Times New Roman" w:cs="Times New Roman"/>
          <w:sz w:val="28"/>
          <w:szCs w:val="28"/>
        </w:rPr>
        <w:t xml:space="preserve">обедители премии </w:t>
      </w:r>
      <w:r w:rsidR="0004309C">
        <w:rPr>
          <w:rFonts w:ascii="Times New Roman" w:hAnsi="Times New Roman" w:cs="Times New Roman"/>
          <w:sz w:val="28"/>
          <w:szCs w:val="28"/>
        </w:rPr>
        <w:lastRenderedPageBreak/>
        <w:t>«Признание» – 9</w:t>
      </w:r>
      <w:r w:rsidR="003F687C" w:rsidRPr="003F687C">
        <w:rPr>
          <w:rFonts w:ascii="Times New Roman" w:hAnsi="Times New Roman" w:cs="Times New Roman"/>
          <w:sz w:val="28"/>
          <w:szCs w:val="28"/>
        </w:rPr>
        <w:t>; учителя-лауреаты, дипломанты и участники городских профессиональных конкурсов: «Учитель года» – 4; «Сердце отдаю детям» – 5; «Замечательный вожатый» – 2; учител</w:t>
      </w:r>
      <w:proofErr w:type="gramStart"/>
      <w:r w:rsidR="003F687C" w:rsidRPr="003F687C">
        <w:rPr>
          <w:rFonts w:ascii="Times New Roman" w:hAnsi="Times New Roman" w:cs="Times New Roman"/>
          <w:sz w:val="28"/>
          <w:szCs w:val="28"/>
        </w:rPr>
        <w:t>я-</w:t>
      </w:r>
      <w:proofErr w:type="gramEnd"/>
      <w:r w:rsidR="003F687C" w:rsidRPr="003F687C">
        <w:rPr>
          <w:rFonts w:ascii="Times New Roman" w:hAnsi="Times New Roman" w:cs="Times New Roman"/>
          <w:sz w:val="28"/>
          <w:szCs w:val="28"/>
        </w:rPr>
        <w:t xml:space="preserve"> дипломанты и участники областных спортивных соревнований – 3; учителя- дипломанты и участники городских спортивных соревнований – 5.</w:t>
      </w:r>
    </w:p>
    <w:p w:rsidR="002329FD" w:rsidRDefault="004059CB" w:rsidP="000448A3">
      <w:pPr>
        <w:pStyle w:val="a8"/>
        <w:spacing w:line="360" w:lineRule="auto"/>
        <w:ind w:firstLine="416"/>
        <w:jc w:val="both"/>
        <w:rPr>
          <w:rFonts w:ascii="Times New Roman" w:hAnsi="Times New Roman" w:cs="Times New Roman"/>
          <w:sz w:val="28"/>
          <w:szCs w:val="28"/>
        </w:rPr>
      </w:pPr>
      <w:r w:rsidRPr="004059CB">
        <w:rPr>
          <w:rFonts w:ascii="Times New Roman" w:hAnsi="Times New Roman" w:cs="Times New Roman"/>
          <w:sz w:val="28"/>
          <w:szCs w:val="28"/>
        </w:rPr>
        <w:t xml:space="preserve">Талантливые дети могут учиться только у талантливых педагогов.  У педагогов нашей школы есть личные достижения, которые говорят об их высоком профессионализме, </w:t>
      </w:r>
      <w:r w:rsidRPr="0004309C">
        <w:rPr>
          <w:rFonts w:ascii="Times New Roman" w:hAnsi="Times New Roman" w:cs="Times New Roman"/>
          <w:sz w:val="28"/>
          <w:szCs w:val="28"/>
        </w:rPr>
        <w:t>активной позиции</w:t>
      </w:r>
      <w:r w:rsidR="000448A3">
        <w:rPr>
          <w:rFonts w:ascii="Times New Roman" w:hAnsi="Times New Roman" w:cs="Times New Roman"/>
          <w:sz w:val="28"/>
          <w:szCs w:val="28"/>
        </w:rPr>
        <w:t xml:space="preserve"> в педагогической деятельности:</w:t>
      </w:r>
    </w:p>
    <w:p w:rsidR="00726C3C" w:rsidRPr="00726C3C" w:rsidRDefault="00726C3C" w:rsidP="000448A3">
      <w:pPr>
        <w:spacing w:after="0" w:line="360" w:lineRule="auto"/>
        <w:ind w:firstLine="416"/>
        <w:jc w:val="both"/>
        <w:rPr>
          <w:rFonts w:ascii="Times New Roman" w:eastAsia="Times New Roman" w:hAnsi="Times New Roman" w:cs="TimesNewRomanPS"/>
          <w:color w:val="000000"/>
          <w:sz w:val="28"/>
          <w:szCs w:val="28"/>
          <w:shd w:val="clear" w:color="auto" w:fill="FFFFFF"/>
          <w:lang w:eastAsia="ru-RU"/>
        </w:rPr>
      </w:pPr>
      <w:proofErr w:type="spellStart"/>
      <w:r w:rsidRPr="00726C3C">
        <w:rPr>
          <w:rFonts w:ascii="Times New Roman" w:eastAsia="Times New Roman" w:hAnsi="Times New Roman" w:cs="Times New Roman"/>
          <w:sz w:val="28"/>
          <w:szCs w:val="28"/>
          <w:lang w:eastAsia="ru-RU"/>
        </w:rPr>
        <w:t>Тимошилова</w:t>
      </w:r>
      <w:proofErr w:type="spellEnd"/>
      <w:r w:rsidRPr="00726C3C">
        <w:rPr>
          <w:rFonts w:ascii="Times New Roman" w:eastAsia="Times New Roman" w:hAnsi="Times New Roman" w:cs="Times New Roman"/>
          <w:sz w:val="28"/>
          <w:szCs w:val="28"/>
          <w:lang w:eastAsia="ru-RU"/>
        </w:rPr>
        <w:t xml:space="preserve"> Ольга Васильевна приняла участие </w:t>
      </w:r>
      <w:r w:rsidRPr="00726C3C">
        <w:rPr>
          <w:rFonts w:ascii="Times New Roman" w:eastAsia="Times New Roman" w:hAnsi="Times New Roman" w:cs="Times New Roman"/>
          <w:sz w:val="24"/>
          <w:szCs w:val="24"/>
          <w:lang w:eastAsia="ru-RU"/>
        </w:rPr>
        <w:t xml:space="preserve"> </w:t>
      </w:r>
      <w:r w:rsidRPr="00726C3C">
        <w:rPr>
          <w:rFonts w:ascii="Times New Roman" w:eastAsia="Times New Roman" w:hAnsi="Times New Roman" w:cs="Times New Roman"/>
          <w:sz w:val="28"/>
          <w:szCs w:val="28"/>
          <w:lang w:eastAsia="ru-RU"/>
        </w:rPr>
        <w:t>в конкурсе: «Учитель здоровья России». (</w:t>
      </w:r>
      <w:r w:rsidRPr="00726C3C">
        <w:rPr>
          <w:rFonts w:ascii="Times New Roman" w:eastAsia="Times New Roman" w:hAnsi="Times New Roman" w:cs="TimesNewRomanPS"/>
          <w:color w:val="000000"/>
          <w:sz w:val="28"/>
          <w:szCs w:val="28"/>
          <w:shd w:val="clear" w:color="auto" w:fill="FFFFFF"/>
          <w:lang w:eastAsia="ru-RU"/>
        </w:rPr>
        <w:t>ОГБУ ДПО «Курский институт развития образования)</w:t>
      </w:r>
    </w:p>
    <w:p w:rsidR="00726C3C" w:rsidRPr="00726C3C" w:rsidRDefault="00726C3C" w:rsidP="000448A3">
      <w:pPr>
        <w:spacing w:after="0" w:line="360" w:lineRule="auto"/>
        <w:ind w:firstLine="416"/>
        <w:jc w:val="both"/>
        <w:rPr>
          <w:rFonts w:ascii="Times New Roman" w:eastAsia="Times New Roman" w:hAnsi="Times New Roman" w:cs="Times New Roman"/>
          <w:sz w:val="28"/>
          <w:szCs w:val="28"/>
          <w:lang w:eastAsia="ru-RU"/>
        </w:rPr>
      </w:pPr>
      <w:proofErr w:type="spellStart"/>
      <w:r w:rsidRPr="00726C3C">
        <w:rPr>
          <w:rFonts w:ascii="Times New Roman" w:eastAsia="Times New Roman" w:hAnsi="Times New Roman" w:cs="Times New Roman"/>
          <w:sz w:val="28"/>
          <w:szCs w:val="28"/>
          <w:lang w:eastAsia="ru-RU"/>
        </w:rPr>
        <w:t>Шамрай</w:t>
      </w:r>
      <w:proofErr w:type="spellEnd"/>
      <w:r w:rsidRPr="00726C3C">
        <w:rPr>
          <w:rFonts w:ascii="Times New Roman" w:eastAsia="Times New Roman" w:hAnsi="Times New Roman" w:cs="Times New Roman"/>
          <w:sz w:val="28"/>
          <w:szCs w:val="28"/>
          <w:lang w:eastAsia="ru-RU"/>
        </w:rPr>
        <w:t xml:space="preserve"> И.В.</w:t>
      </w:r>
      <w:r>
        <w:rPr>
          <w:rFonts w:ascii="Times New Roman" w:eastAsia="Times New Roman" w:hAnsi="Times New Roman" w:cs="Times New Roman"/>
          <w:sz w:val="28"/>
          <w:szCs w:val="28"/>
          <w:lang w:eastAsia="ru-RU"/>
        </w:rPr>
        <w:t xml:space="preserve"> имеет</w:t>
      </w:r>
      <w:r w:rsidRPr="00726C3C">
        <w:rPr>
          <w:rFonts w:ascii="Times New Roman" w:eastAsia="Times New Roman" w:hAnsi="Times New Roman" w:cs="Times New Roman"/>
          <w:sz w:val="28"/>
          <w:szCs w:val="28"/>
          <w:lang w:eastAsia="ru-RU"/>
        </w:rPr>
        <w:t xml:space="preserve"> личный сайт, где она делится </w:t>
      </w:r>
      <w:proofErr w:type="gramStart"/>
      <w:r w:rsidRPr="00726C3C">
        <w:rPr>
          <w:rFonts w:ascii="Times New Roman" w:eastAsia="Times New Roman" w:hAnsi="Times New Roman" w:cs="Times New Roman"/>
          <w:sz w:val="28"/>
          <w:szCs w:val="28"/>
          <w:lang w:eastAsia="ru-RU"/>
        </w:rPr>
        <w:t>педагогическим</w:t>
      </w:r>
      <w:proofErr w:type="gramEnd"/>
      <w:r w:rsidRPr="00726C3C">
        <w:rPr>
          <w:rFonts w:ascii="Times New Roman" w:eastAsia="Times New Roman" w:hAnsi="Times New Roman" w:cs="Times New Roman"/>
          <w:sz w:val="28"/>
          <w:szCs w:val="28"/>
          <w:lang w:eastAsia="ru-RU"/>
        </w:rPr>
        <w:t xml:space="preserve"> опытом-http://irine55s.blogspot.ru/</w:t>
      </w:r>
    </w:p>
    <w:p w:rsidR="00726C3C" w:rsidRPr="00726C3C" w:rsidRDefault="00726C3C" w:rsidP="000448A3">
      <w:pPr>
        <w:spacing w:after="0" w:line="360" w:lineRule="auto"/>
        <w:ind w:firstLine="416"/>
        <w:jc w:val="both"/>
        <w:rPr>
          <w:rFonts w:ascii="Times New Roman" w:eastAsia="Times New Roman" w:hAnsi="Times New Roman" w:cs="Times New Roman"/>
          <w:sz w:val="28"/>
          <w:szCs w:val="28"/>
          <w:lang w:eastAsia="ru-RU"/>
        </w:rPr>
      </w:pPr>
      <w:r w:rsidRPr="00726C3C">
        <w:rPr>
          <w:rFonts w:ascii="Times New Roman" w:eastAsia="Times New Roman" w:hAnsi="Times New Roman" w:cs="Times New Roman"/>
          <w:sz w:val="28"/>
          <w:szCs w:val="28"/>
          <w:lang w:eastAsia="ru-RU"/>
        </w:rPr>
        <w:t>Смирнова И.С.</w:t>
      </w:r>
      <w:r>
        <w:rPr>
          <w:rFonts w:ascii="Times New Roman" w:eastAsia="Times New Roman" w:hAnsi="Times New Roman" w:cs="Times New Roman"/>
          <w:sz w:val="28"/>
          <w:szCs w:val="28"/>
          <w:lang w:eastAsia="ru-RU"/>
        </w:rPr>
        <w:t xml:space="preserve"> </w:t>
      </w:r>
      <w:r w:rsidRPr="00726C3C">
        <w:rPr>
          <w:rFonts w:ascii="Times New Roman" w:eastAsia="Times New Roman" w:hAnsi="Times New Roman" w:cs="Times New Roman"/>
          <w:sz w:val="28"/>
          <w:szCs w:val="28"/>
          <w:lang w:eastAsia="ru-RU"/>
        </w:rPr>
        <w:t>имеет  личный сайт, где она делится педагогическим опытом.</w:t>
      </w:r>
    </w:p>
    <w:p w:rsidR="00726C3C" w:rsidRPr="00726C3C" w:rsidRDefault="00726C3C" w:rsidP="000448A3">
      <w:pPr>
        <w:spacing w:after="0" w:line="360" w:lineRule="auto"/>
        <w:ind w:firstLine="416"/>
        <w:jc w:val="both"/>
        <w:rPr>
          <w:rFonts w:ascii="Times New Roman" w:eastAsia="Times New Roman" w:hAnsi="Times New Roman" w:cs="Times New Roman"/>
          <w:sz w:val="28"/>
          <w:szCs w:val="28"/>
          <w:lang w:eastAsia="ru-RU"/>
        </w:rPr>
      </w:pPr>
      <w:r w:rsidRPr="00726C3C">
        <w:rPr>
          <w:rFonts w:ascii="Times New Roman" w:eastAsia="Times New Roman" w:hAnsi="Times New Roman" w:cs="Times New Roman"/>
          <w:sz w:val="28"/>
          <w:szCs w:val="28"/>
          <w:lang w:eastAsia="ru-RU"/>
        </w:rPr>
        <w:t xml:space="preserve">Белоусова В.А.  - </w:t>
      </w:r>
      <w:r>
        <w:rPr>
          <w:rFonts w:ascii="Times New Roman" w:eastAsia="Times New Roman" w:hAnsi="Times New Roman" w:cs="Times New Roman"/>
          <w:sz w:val="28"/>
          <w:szCs w:val="28"/>
          <w:lang w:eastAsia="ru-RU"/>
        </w:rPr>
        <w:t>у</w:t>
      </w:r>
      <w:r w:rsidRPr="00726C3C">
        <w:rPr>
          <w:rFonts w:ascii="Times New Roman" w:eastAsia="Times New Roman" w:hAnsi="Times New Roman" w:cs="Times New Roman"/>
          <w:sz w:val="28"/>
          <w:szCs w:val="28"/>
          <w:lang w:eastAsia="ru-RU"/>
        </w:rPr>
        <w:t>частник Всероссийского дистанционного конкурса среди классных руководителей, участник Всероссийского педагогического конкурса «Творческий учитель - 2020»</w:t>
      </w:r>
    </w:p>
    <w:p w:rsidR="00726C3C" w:rsidRPr="00726C3C" w:rsidRDefault="00726C3C" w:rsidP="000448A3">
      <w:pPr>
        <w:spacing w:after="0" w:line="360" w:lineRule="auto"/>
        <w:ind w:firstLine="416"/>
        <w:jc w:val="both"/>
        <w:rPr>
          <w:rFonts w:ascii="Times New Roman" w:eastAsia="Times New Roman" w:hAnsi="Times New Roman" w:cs="Calibri"/>
          <w:sz w:val="28"/>
          <w:szCs w:val="28"/>
          <w:lang w:eastAsia="ru-RU"/>
        </w:rPr>
      </w:pPr>
      <w:r w:rsidRPr="00726C3C">
        <w:rPr>
          <w:rFonts w:ascii="Times New Roman" w:eastAsia="Times New Roman" w:hAnsi="Times New Roman" w:cs="Calibri"/>
          <w:sz w:val="28"/>
          <w:szCs w:val="28"/>
          <w:lang w:eastAsia="ru-RU"/>
        </w:rPr>
        <w:t xml:space="preserve"> Котова А.Г., Ларионова И.Ю. Белоусова В.А. приняли участие в заочном этапе Профессионального конкурса «Учитель будущего»</w:t>
      </w:r>
      <w:r>
        <w:rPr>
          <w:rFonts w:ascii="Times New Roman" w:eastAsia="Times New Roman" w:hAnsi="Times New Roman" w:cs="Calibri"/>
          <w:sz w:val="28"/>
          <w:szCs w:val="28"/>
          <w:lang w:eastAsia="ru-RU"/>
        </w:rPr>
        <w:t>.</w:t>
      </w:r>
    </w:p>
    <w:p w:rsidR="00726C3C" w:rsidRPr="00726C3C" w:rsidRDefault="00726C3C" w:rsidP="000448A3">
      <w:pPr>
        <w:pStyle w:val="a8"/>
        <w:spacing w:line="360" w:lineRule="auto"/>
        <w:ind w:firstLine="416"/>
        <w:contextualSpacing/>
        <w:jc w:val="both"/>
        <w:rPr>
          <w:rFonts w:ascii="Times New Roman" w:hAnsi="Times New Roman" w:cs="Times New Roman"/>
          <w:sz w:val="28"/>
          <w:szCs w:val="28"/>
        </w:rPr>
      </w:pPr>
      <w:r w:rsidRPr="00726C3C">
        <w:rPr>
          <w:rFonts w:ascii="Times New Roman" w:hAnsi="Times New Roman" w:cs="Times New Roman"/>
          <w:sz w:val="28"/>
          <w:szCs w:val="28"/>
        </w:rPr>
        <w:t>Дубовик А.П</w:t>
      </w:r>
      <w:r>
        <w:rPr>
          <w:rFonts w:ascii="Times New Roman" w:hAnsi="Times New Roman" w:cs="Times New Roman"/>
          <w:sz w:val="28"/>
          <w:szCs w:val="28"/>
        </w:rPr>
        <w:t xml:space="preserve">.   </w:t>
      </w:r>
      <w:proofErr w:type="gramStart"/>
      <w:r>
        <w:rPr>
          <w:rFonts w:ascii="Times New Roman" w:hAnsi="Times New Roman" w:cs="Times New Roman"/>
          <w:sz w:val="28"/>
          <w:szCs w:val="28"/>
        </w:rPr>
        <w:t>награждена</w:t>
      </w:r>
      <w:proofErr w:type="gramEnd"/>
      <w:r>
        <w:rPr>
          <w:rFonts w:ascii="Times New Roman" w:hAnsi="Times New Roman" w:cs="Times New Roman"/>
          <w:sz w:val="28"/>
          <w:szCs w:val="28"/>
        </w:rPr>
        <w:t xml:space="preserve"> грамотой</w:t>
      </w:r>
      <w:r w:rsidRPr="00726C3C">
        <w:rPr>
          <w:rFonts w:ascii="Times New Roman" w:hAnsi="Times New Roman" w:cs="Times New Roman"/>
          <w:sz w:val="28"/>
          <w:szCs w:val="28"/>
        </w:rPr>
        <w:t xml:space="preserve"> за организацию и проведение Международного Конкурс-игры по физической к</w:t>
      </w:r>
      <w:r>
        <w:rPr>
          <w:rFonts w:ascii="Times New Roman" w:hAnsi="Times New Roman" w:cs="Times New Roman"/>
          <w:sz w:val="28"/>
          <w:szCs w:val="28"/>
        </w:rPr>
        <w:t>ультуре «Орлёнок», март 2020 г; грамотой</w:t>
      </w:r>
      <w:r w:rsidRPr="00726C3C">
        <w:rPr>
          <w:rFonts w:ascii="Times New Roman" w:hAnsi="Times New Roman" w:cs="Times New Roman"/>
          <w:sz w:val="28"/>
          <w:szCs w:val="28"/>
        </w:rPr>
        <w:t xml:space="preserve"> за подготовку победителя и лауреатов в Международном Конкурсе-игре по физической культуре «Орлёнок», март </w:t>
      </w:r>
      <w:r>
        <w:rPr>
          <w:rFonts w:ascii="Times New Roman" w:hAnsi="Times New Roman" w:cs="Times New Roman"/>
          <w:sz w:val="28"/>
          <w:szCs w:val="28"/>
        </w:rPr>
        <w:t>2020 год</w:t>
      </w:r>
    </w:p>
    <w:p w:rsidR="00726C3C" w:rsidRPr="00726C3C" w:rsidRDefault="00726C3C" w:rsidP="000448A3">
      <w:pPr>
        <w:pStyle w:val="a8"/>
        <w:spacing w:line="360" w:lineRule="auto"/>
        <w:ind w:firstLine="416"/>
        <w:contextualSpacing/>
        <w:jc w:val="both"/>
        <w:rPr>
          <w:rFonts w:ascii="Times New Roman" w:hAnsi="Times New Roman" w:cs="Times New Roman"/>
          <w:sz w:val="28"/>
          <w:szCs w:val="28"/>
        </w:rPr>
      </w:pPr>
      <w:r w:rsidRPr="00726C3C">
        <w:rPr>
          <w:rFonts w:ascii="Times New Roman" w:hAnsi="Times New Roman" w:cs="Times New Roman"/>
          <w:sz w:val="28"/>
          <w:szCs w:val="28"/>
        </w:rPr>
        <w:t xml:space="preserve">Давыдова Е.Е. </w:t>
      </w:r>
      <w:r>
        <w:rPr>
          <w:rFonts w:ascii="Times New Roman" w:hAnsi="Times New Roman" w:cs="Times New Roman"/>
          <w:sz w:val="28"/>
          <w:szCs w:val="28"/>
        </w:rPr>
        <w:t xml:space="preserve">ведет </w:t>
      </w:r>
      <w:proofErr w:type="gramStart"/>
      <w:r>
        <w:rPr>
          <w:rFonts w:ascii="Times New Roman" w:hAnsi="Times New Roman" w:cs="Times New Roman"/>
          <w:sz w:val="28"/>
          <w:szCs w:val="28"/>
        </w:rPr>
        <w:t>п</w:t>
      </w:r>
      <w:r w:rsidRPr="00726C3C">
        <w:rPr>
          <w:rFonts w:ascii="Times New Roman" w:hAnsi="Times New Roman" w:cs="Times New Roman"/>
          <w:sz w:val="28"/>
          <w:szCs w:val="28"/>
        </w:rPr>
        <w:t>ерсональный</w:t>
      </w:r>
      <w:proofErr w:type="gramEnd"/>
      <w:r w:rsidRPr="00726C3C">
        <w:rPr>
          <w:rFonts w:ascii="Times New Roman" w:hAnsi="Times New Roman" w:cs="Times New Roman"/>
          <w:sz w:val="28"/>
          <w:szCs w:val="28"/>
        </w:rPr>
        <w:t xml:space="preserve">  блог учителя на  </w:t>
      </w:r>
      <w:proofErr w:type="spellStart"/>
      <w:r w:rsidRPr="00726C3C">
        <w:rPr>
          <w:rFonts w:ascii="Times New Roman" w:hAnsi="Times New Roman" w:cs="Times New Roman"/>
          <w:sz w:val="28"/>
          <w:szCs w:val="28"/>
        </w:rPr>
        <w:t>YouTube</w:t>
      </w:r>
      <w:proofErr w:type="spellEnd"/>
      <w:r w:rsidRPr="00726C3C">
        <w:rPr>
          <w:rFonts w:ascii="Times New Roman" w:hAnsi="Times New Roman" w:cs="Times New Roman"/>
          <w:sz w:val="28"/>
          <w:szCs w:val="28"/>
        </w:rPr>
        <w:t xml:space="preserve">  https://w</w:t>
      </w:r>
      <w:r w:rsidR="000448A3">
        <w:rPr>
          <w:rFonts w:ascii="Times New Roman" w:hAnsi="Times New Roman" w:cs="Times New Roman"/>
          <w:sz w:val="28"/>
          <w:szCs w:val="28"/>
        </w:rPr>
        <w:t xml:space="preserve">ww.youtube.com/feed/my_videos  </w:t>
      </w:r>
      <w:proofErr w:type="spellStart"/>
      <w:r w:rsidRPr="00726C3C">
        <w:rPr>
          <w:rFonts w:ascii="Times New Roman" w:hAnsi="Times New Roman" w:cs="Times New Roman"/>
          <w:sz w:val="28"/>
          <w:szCs w:val="28"/>
        </w:rPr>
        <w:t>Инфоурок</w:t>
      </w:r>
      <w:proofErr w:type="spellEnd"/>
      <w:r w:rsidRPr="00726C3C">
        <w:rPr>
          <w:rFonts w:ascii="Times New Roman" w:hAnsi="Times New Roman" w:cs="Times New Roman"/>
          <w:sz w:val="28"/>
          <w:szCs w:val="28"/>
        </w:rPr>
        <w:t>. Сайт учителя. Давыдова Елена Егоровна https://infourok.ru/user/davidova-elena-egorovna</w:t>
      </w:r>
    </w:p>
    <w:p w:rsidR="00726C3C" w:rsidRPr="00726C3C" w:rsidRDefault="00726C3C" w:rsidP="000448A3">
      <w:pPr>
        <w:pStyle w:val="a8"/>
        <w:spacing w:line="360" w:lineRule="auto"/>
        <w:contextualSpacing/>
        <w:jc w:val="both"/>
        <w:rPr>
          <w:rFonts w:ascii="Times New Roman" w:hAnsi="Times New Roman" w:cs="Times New Roman"/>
          <w:sz w:val="28"/>
          <w:szCs w:val="28"/>
        </w:rPr>
      </w:pPr>
      <w:r w:rsidRPr="00726C3C">
        <w:rPr>
          <w:rFonts w:ascii="Times New Roman" w:hAnsi="Times New Roman" w:cs="Times New Roman"/>
          <w:sz w:val="28"/>
          <w:szCs w:val="28"/>
        </w:rPr>
        <w:t>Социальная сеть работников образования</w:t>
      </w:r>
      <w:proofErr w:type="gramStart"/>
      <w:r w:rsidRPr="00726C3C">
        <w:rPr>
          <w:rFonts w:ascii="Times New Roman" w:hAnsi="Times New Roman" w:cs="Times New Roman"/>
          <w:sz w:val="28"/>
          <w:szCs w:val="28"/>
        </w:rPr>
        <w:t xml:space="preserve"> .</w:t>
      </w:r>
      <w:proofErr w:type="gramEnd"/>
      <w:r w:rsidRPr="00726C3C">
        <w:rPr>
          <w:rFonts w:ascii="Times New Roman" w:hAnsi="Times New Roman" w:cs="Times New Roman"/>
          <w:sz w:val="28"/>
          <w:szCs w:val="28"/>
        </w:rPr>
        <w:t xml:space="preserve"> Сайт учителя изобразительного искусства  Давыдовой Елены Егоровны. https://nsportal.ru/davydova-elena-</w:t>
      </w:r>
      <w:r w:rsidR="00095F7A">
        <w:rPr>
          <w:rFonts w:ascii="Times New Roman" w:hAnsi="Times New Roman" w:cs="Times New Roman"/>
          <w:sz w:val="28"/>
          <w:szCs w:val="28"/>
        </w:rPr>
        <w:t xml:space="preserve">egorovna </w:t>
      </w:r>
      <w:r w:rsidR="00095F7A">
        <w:rPr>
          <w:rFonts w:ascii="Times New Roman" w:hAnsi="Times New Roman" w:cs="Times New Roman"/>
          <w:sz w:val="28"/>
          <w:szCs w:val="28"/>
        </w:rPr>
        <w:cr/>
      </w:r>
      <w:r w:rsidRPr="00726C3C">
        <w:rPr>
          <w:rFonts w:ascii="Times New Roman" w:hAnsi="Times New Roman" w:cs="Times New Roman"/>
          <w:sz w:val="28"/>
          <w:szCs w:val="28"/>
        </w:rPr>
        <w:lastRenderedPageBreak/>
        <w:t xml:space="preserve">Давыдова Е.Е. II Международный  благотворительный конкурс «Каждый народ </w:t>
      </w:r>
      <w:proofErr w:type="gramStart"/>
      <w:r w:rsidRPr="00726C3C">
        <w:rPr>
          <w:rFonts w:ascii="Times New Roman" w:hAnsi="Times New Roman" w:cs="Times New Roman"/>
          <w:sz w:val="28"/>
          <w:szCs w:val="28"/>
        </w:rPr>
        <w:t>-х</w:t>
      </w:r>
      <w:proofErr w:type="gramEnd"/>
      <w:r w:rsidRPr="00726C3C">
        <w:rPr>
          <w:rFonts w:ascii="Times New Roman" w:hAnsi="Times New Roman" w:cs="Times New Roman"/>
          <w:sz w:val="28"/>
          <w:szCs w:val="28"/>
        </w:rPr>
        <w:t>удожник» , Всероссийский  Изобразительный диктант.</w:t>
      </w:r>
      <w:r w:rsidR="000448A3">
        <w:rPr>
          <w:rFonts w:ascii="Times New Roman" w:hAnsi="Times New Roman" w:cs="Times New Roman"/>
          <w:sz w:val="28"/>
          <w:szCs w:val="28"/>
        </w:rPr>
        <w:t xml:space="preserve"> </w:t>
      </w:r>
      <w:r w:rsidRPr="00726C3C">
        <w:rPr>
          <w:rFonts w:ascii="Times New Roman" w:hAnsi="Times New Roman" w:cs="Times New Roman"/>
          <w:sz w:val="28"/>
          <w:szCs w:val="28"/>
        </w:rPr>
        <w:t>Сертификат участника</w:t>
      </w:r>
    </w:p>
    <w:p w:rsidR="00726C3C" w:rsidRPr="00726C3C" w:rsidRDefault="00726C3C" w:rsidP="000448A3">
      <w:pPr>
        <w:pStyle w:val="a8"/>
        <w:spacing w:line="360" w:lineRule="auto"/>
        <w:contextualSpacing/>
        <w:jc w:val="both"/>
        <w:rPr>
          <w:rFonts w:ascii="Times New Roman" w:hAnsi="Times New Roman" w:cs="Times New Roman"/>
          <w:sz w:val="28"/>
          <w:szCs w:val="28"/>
        </w:rPr>
      </w:pPr>
      <w:r w:rsidRPr="00726C3C">
        <w:rPr>
          <w:rFonts w:ascii="Times New Roman" w:hAnsi="Times New Roman" w:cs="Times New Roman"/>
          <w:sz w:val="28"/>
          <w:szCs w:val="28"/>
        </w:rPr>
        <w:t>Давыдова Е.Е. VII Международная выставка творческих работ педагогов-художников «Мир без войны» Диплом участника</w:t>
      </w:r>
    </w:p>
    <w:p w:rsidR="00726C3C" w:rsidRPr="00726C3C" w:rsidRDefault="00726C3C" w:rsidP="000448A3">
      <w:pPr>
        <w:pStyle w:val="a8"/>
        <w:spacing w:line="360" w:lineRule="auto"/>
        <w:contextualSpacing/>
        <w:jc w:val="both"/>
        <w:rPr>
          <w:rFonts w:ascii="Times New Roman" w:hAnsi="Times New Roman" w:cs="Times New Roman"/>
          <w:sz w:val="28"/>
          <w:szCs w:val="28"/>
        </w:rPr>
      </w:pPr>
      <w:r w:rsidRPr="00726C3C">
        <w:rPr>
          <w:rFonts w:ascii="Times New Roman" w:hAnsi="Times New Roman" w:cs="Times New Roman"/>
          <w:sz w:val="28"/>
          <w:szCs w:val="28"/>
        </w:rPr>
        <w:t>Давыдова Е.Е. Нагрудный знак «Почетный работник  воспитания и просвещения  Российской  Федерации» 14.05.2020г</w:t>
      </w:r>
    </w:p>
    <w:p w:rsidR="00726C3C" w:rsidRPr="00726C3C" w:rsidRDefault="00095F7A" w:rsidP="00095F7A">
      <w:pPr>
        <w:pStyle w:val="a8"/>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Шестакова О.Н. – участник регионального  фестиваля</w:t>
      </w:r>
      <w:r w:rsidR="00726C3C" w:rsidRPr="00726C3C">
        <w:rPr>
          <w:rFonts w:ascii="Times New Roman" w:hAnsi="Times New Roman" w:cs="Times New Roman"/>
          <w:sz w:val="28"/>
          <w:szCs w:val="28"/>
        </w:rPr>
        <w:t xml:space="preserve">  военно-патриотической песни "Щит и меч". 2 место. (1-14.12 2020г.)</w:t>
      </w:r>
    </w:p>
    <w:p w:rsidR="002329FD" w:rsidRDefault="00726C3C" w:rsidP="000448A3">
      <w:pPr>
        <w:pStyle w:val="a8"/>
        <w:spacing w:line="360" w:lineRule="auto"/>
        <w:contextualSpacing/>
        <w:jc w:val="both"/>
        <w:rPr>
          <w:rFonts w:ascii="Times New Roman" w:hAnsi="Times New Roman" w:cs="Times New Roman"/>
          <w:sz w:val="28"/>
          <w:szCs w:val="28"/>
        </w:rPr>
      </w:pPr>
      <w:r w:rsidRPr="00726C3C">
        <w:rPr>
          <w:rFonts w:ascii="Times New Roman" w:hAnsi="Times New Roman" w:cs="Times New Roman"/>
          <w:sz w:val="28"/>
          <w:szCs w:val="28"/>
        </w:rPr>
        <w:t>Шеста</w:t>
      </w:r>
      <w:r w:rsidR="00095F7A">
        <w:rPr>
          <w:rFonts w:ascii="Times New Roman" w:hAnsi="Times New Roman" w:cs="Times New Roman"/>
          <w:sz w:val="28"/>
          <w:szCs w:val="28"/>
        </w:rPr>
        <w:t>кова О.Н.  - у</w:t>
      </w:r>
      <w:r w:rsidRPr="00726C3C">
        <w:rPr>
          <w:rFonts w:ascii="Times New Roman" w:hAnsi="Times New Roman" w:cs="Times New Roman"/>
          <w:sz w:val="28"/>
          <w:szCs w:val="28"/>
        </w:rPr>
        <w:t>частник Всероссийского профессионального конкурса "Учитель будущего"01.2020.</w:t>
      </w:r>
    </w:p>
    <w:p w:rsidR="000448A3" w:rsidRPr="000448A3" w:rsidRDefault="000448A3" w:rsidP="00095F7A">
      <w:pPr>
        <w:pStyle w:val="a8"/>
        <w:spacing w:line="360" w:lineRule="auto"/>
        <w:ind w:firstLine="708"/>
        <w:rPr>
          <w:rFonts w:ascii="Times New Roman" w:hAnsi="Times New Roman" w:cs="Times New Roman"/>
          <w:sz w:val="28"/>
          <w:szCs w:val="28"/>
        </w:rPr>
      </w:pPr>
      <w:proofErr w:type="gramStart"/>
      <w:r w:rsidRPr="000448A3">
        <w:rPr>
          <w:rFonts w:ascii="Times New Roman" w:hAnsi="Times New Roman" w:cs="Times New Roman"/>
          <w:sz w:val="28"/>
          <w:szCs w:val="28"/>
        </w:rPr>
        <w:t>Алёшкина</w:t>
      </w:r>
      <w:proofErr w:type="gramEnd"/>
      <w:r w:rsidRPr="000448A3">
        <w:rPr>
          <w:rFonts w:ascii="Times New Roman" w:hAnsi="Times New Roman" w:cs="Times New Roman"/>
          <w:sz w:val="28"/>
          <w:szCs w:val="28"/>
        </w:rPr>
        <w:t xml:space="preserve"> О.Ю. </w:t>
      </w:r>
      <w:r>
        <w:rPr>
          <w:rFonts w:ascii="Times New Roman" w:hAnsi="Times New Roman" w:cs="Times New Roman"/>
          <w:sz w:val="28"/>
          <w:szCs w:val="28"/>
        </w:rPr>
        <w:t xml:space="preserve"> - п</w:t>
      </w:r>
      <w:r w:rsidRPr="000448A3">
        <w:rPr>
          <w:rFonts w:ascii="Times New Roman" w:hAnsi="Times New Roman" w:cs="Times New Roman"/>
          <w:sz w:val="28"/>
          <w:szCs w:val="28"/>
        </w:rPr>
        <w:t xml:space="preserve">обедитель Общероссийского  рейтинга  школьных сайтов  </w:t>
      </w:r>
    </w:p>
    <w:p w:rsidR="000448A3" w:rsidRPr="000448A3" w:rsidRDefault="000448A3" w:rsidP="000448A3">
      <w:pPr>
        <w:pStyle w:val="a8"/>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448A3">
        <w:rPr>
          <w:rFonts w:ascii="Times New Roman" w:hAnsi="Times New Roman" w:cs="Times New Roman"/>
          <w:sz w:val="28"/>
          <w:szCs w:val="28"/>
        </w:rPr>
        <w:t xml:space="preserve"> </w:t>
      </w:r>
      <w:proofErr w:type="spellStart"/>
      <w:r w:rsidRPr="000448A3">
        <w:rPr>
          <w:rFonts w:ascii="Times New Roman" w:hAnsi="Times New Roman" w:cs="Times New Roman"/>
          <w:sz w:val="28"/>
          <w:szCs w:val="28"/>
        </w:rPr>
        <w:t>Малогорская</w:t>
      </w:r>
      <w:proofErr w:type="spellEnd"/>
      <w:r w:rsidRPr="000448A3">
        <w:rPr>
          <w:rFonts w:ascii="Times New Roman" w:hAnsi="Times New Roman" w:cs="Times New Roman"/>
          <w:sz w:val="28"/>
          <w:szCs w:val="28"/>
        </w:rPr>
        <w:t xml:space="preserve"> Ю.А. </w:t>
      </w:r>
      <w:r>
        <w:rPr>
          <w:rFonts w:ascii="Times New Roman" w:hAnsi="Times New Roman" w:cs="Times New Roman"/>
          <w:sz w:val="28"/>
          <w:szCs w:val="28"/>
        </w:rPr>
        <w:t>- у</w:t>
      </w:r>
      <w:r w:rsidRPr="000448A3">
        <w:rPr>
          <w:rFonts w:ascii="Times New Roman" w:hAnsi="Times New Roman" w:cs="Times New Roman"/>
          <w:sz w:val="28"/>
          <w:szCs w:val="28"/>
        </w:rPr>
        <w:t>частник профессионального конкурса «Учитель будущего» 2020</w:t>
      </w:r>
      <w:r>
        <w:rPr>
          <w:rFonts w:ascii="Times New Roman" w:hAnsi="Times New Roman" w:cs="Times New Roman"/>
          <w:sz w:val="28"/>
          <w:szCs w:val="28"/>
        </w:rPr>
        <w:t>.</w:t>
      </w:r>
    </w:p>
    <w:p w:rsidR="000448A3" w:rsidRPr="000448A3" w:rsidRDefault="000448A3" w:rsidP="000448A3">
      <w:pPr>
        <w:spacing w:after="0" w:line="360" w:lineRule="auto"/>
        <w:ind w:firstLine="567"/>
        <w:jc w:val="both"/>
        <w:rPr>
          <w:rFonts w:ascii="Times New Roman" w:eastAsia="Calibri" w:hAnsi="Times New Roman" w:cs="Times New Roman"/>
          <w:color w:val="000000"/>
          <w:sz w:val="28"/>
          <w:szCs w:val="28"/>
        </w:rPr>
      </w:pPr>
      <w:r w:rsidRPr="000448A3">
        <w:rPr>
          <w:rFonts w:ascii="Times New Roman" w:eastAsia="Calibri" w:hAnsi="Times New Roman" w:cs="Times New Roman"/>
          <w:color w:val="000000"/>
          <w:sz w:val="28"/>
          <w:szCs w:val="28"/>
        </w:rPr>
        <w:t>За активную</w:t>
      </w:r>
      <w:r w:rsidRPr="000448A3">
        <w:rPr>
          <w:rFonts w:ascii="Times New Roman" w:eastAsia="Calibri" w:hAnsi="Times New Roman" w:cs="Times New Roman"/>
          <w:sz w:val="24"/>
          <w:szCs w:val="24"/>
        </w:rPr>
        <w:t xml:space="preserve"> </w:t>
      </w:r>
      <w:r w:rsidRPr="000448A3">
        <w:rPr>
          <w:rFonts w:ascii="Times New Roman" w:eastAsia="Calibri" w:hAnsi="Times New Roman" w:cs="Times New Roman"/>
          <w:sz w:val="28"/>
          <w:szCs w:val="24"/>
        </w:rPr>
        <w:t>работу на платформе  «УЧИ</w:t>
      </w:r>
      <w:proofErr w:type="gramStart"/>
      <w:r w:rsidRPr="000448A3">
        <w:rPr>
          <w:rFonts w:ascii="Times New Roman" w:eastAsia="Calibri" w:hAnsi="Times New Roman" w:cs="Times New Roman"/>
          <w:sz w:val="28"/>
          <w:szCs w:val="24"/>
        </w:rPr>
        <w:t>.Р</w:t>
      </w:r>
      <w:proofErr w:type="gramEnd"/>
      <w:r w:rsidRPr="000448A3">
        <w:rPr>
          <w:rFonts w:ascii="Times New Roman" w:eastAsia="Calibri" w:hAnsi="Times New Roman" w:cs="Times New Roman"/>
          <w:sz w:val="28"/>
          <w:szCs w:val="24"/>
        </w:rPr>
        <w:t>У» в период с 1 марта по 31 мая (создание уроков на основе материалов сервиса, домашних заданий и проверочных работ)</w:t>
      </w:r>
      <w:r w:rsidRPr="000448A3">
        <w:rPr>
          <w:rFonts w:ascii="Times New Roman" w:eastAsia="Calibri" w:hAnsi="Times New Roman" w:cs="Times New Roman"/>
          <w:color w:val="000000"/>
          <w:sz w:val="32"/>
          <w:szCs w:val="28"/>
        </w:rPr>
        <w:t xml:space="preserve">  </w:t>
      </w:r>
      <w:r w:rsidRPr="000448A3">
        <w:rPr>
          <w:rFonts w:ascii="Times New Roman" w:eastAsia="Calibri" w:hAnsi="Times New Roman" w:cs="Times New Roman"/>
          <w:color w:val="000000"/>
          <w:sz w:val="28"/>
          <w:szCs w:val="28"/>
        </w:rPr>
        <w:t xml:space="preserve">получили сертификаты учителя Козлова А.П., </w:t>
      </w:r>
      <w:proofErr w:type="spellStart"/>
      <w:r w:rsidRPr="000448A3">
        <w:rPr>
          <w:rFonts w:ascii="Times New Roman" w:eastAsia="Calibri" w:hAnsi="Times New Roman" w:cs="Times New Roman"/>
          <w:color w:val="000000"/>
          <w:sz w:val="28"/>
          <w:szCs w:val="28"/>
        </w:rPr>
        <w:t>Бобнева</w:t>
      </w:r>
      <w:proofErr w:type="spellEnd"/>
      <w:r w:rsidRPr="000448A3">
        <w:rPr>
          <w:rFonts w:ascii="Times New Roman" w:eastAsia="Calibri" w:hAnsi="Times New Roman" w:cs="Times New Roman"/>
          <w:color w:val="000000"/>
          <w:sz w:val="28"/>
          <w:szCs w:val="28"/>
        </w:rPr>
        <w:t xml:space="preserve"> Т.Ф., Новикова Е.А., </w:t>
      </w:r>
      <w:proofErr w:type="spellStart"/>
      <w:r w:rsidRPr="000448A3">
        <w:rPr>
          <w:rFonts w:ascii="Times New Roman" w:eastAsia="Calibri" w:hAnsi="Times New Roman" w:cs="Times New Roman"/>
          <w:color w:val="000000"/>
          <w:sz w:val="28"/>
          <w:szCs w:val="28"/>
        </w:rPr>
        <w:t>Осьминина</w:t>
      </w:r>
      <w:proofErr w:type="spellEnd"/>
      <w:r w:rsidRPr="000448A3">
        <w:rPr>
          <w:rFonts w:ascii="Times New Roman" w:eastAsia="Calibri" w:hAnsi="Times New Roman" w:cs="Times New Roman"/>
          <w:color w:val="000000"/>
          <w:sz w:val="28"/>
          <w:szCs w:val="28"/>
        </w:rPr>
        <w:t xml:space="preserve"> Ю.В., </w:t>
      </w:r>
      <w:proofErr w:type="spellStart"/>
      <w:r w:rsidRPr="000448A3">
        <w:rPr>
          <w:rFonts w:ascii="Times New Roman" w:eastAsia="Calibri" w:hAnsi="Times New Roman" w:cs="Times New Roman"/>
          <w:color w:val="000000"/>
          <w:sz w:val="28"/>
          <w:szCs w:val="28"/>
        </w:rPr>
        <w:t>Бобрышева</w:t>
      </w:r>
      <w:proofErr w:type="spellEnd"/>
      <w:r w:rsidRPr="000448A3">
        <w:rPr>
          <w:rFonts w:ascii="Times New Roman" w:eastAsia="Calibri" w:hAnsi="Times New Roman" w:cs="Times New Roman"/>
          <w:color w:val="000000"/>
          <w:sz w:val="28"/>
          <w:szCs w:val="28"/>
        </w:rPr>
        <w:t xml:space="preserve"> Э.С., Фролова Н.В., </w:t>
      </w:r>
      <w:proofErr w:type="spellStart"/>
      <w:r w:rsidRPr="000448A3">
        <w:rPr>
          <w:rFonts w:ascii="Times New Roman" w:eastAsia="Calibri" w:hAnsi="Times New Roman" w:cs="Times New Roman"/>
          <w:color w:val="000000"/>
          <w:sz w:val="28"/>
          <w:szCs w:val="28"/>
        </w:rPr>
        <w:t>Дуленкова</w:t>
      </w:r>
      <w:proofErr w:type="spellEnd"/>
      <w:r w:rsidRPr="000448A3">
        <w:rPr>
          <w:rFonts w:ascii="Times New Roman" w:eastAsia="Calibri" w:hAnsi="Times New Roman" w:cs="Times New Roman"/>
          <w:color w:val="000000"/>
          <w:sz w:val="28"/>
          <w:szCs w:val="28"/>
        </w:rPr>
        <w:t xml:space="preserve"> А.С. </w:t>
      </w:r>
    </w:p>
    <w:p w:rsidR="000448A3" w:rsidRPr="000448A3" w:rsidRDefault="000448A3" w:rsidP="000448A3">
      <w:pPr>
        <w:spacing w:after="0" w:line="360" w:lineRule="auto"/>
        <w:ind w:firstLine="567"/>
        <w:jc w:val="both"/>
        <w:rPr>
          <w:rFonts w:ascii="Times New Roman" w:eastAsia="Calibri" w:hAnsi="Times New Roman" w:cs="Times New Roman"/>
          <w:color w:val="000000"/>
          <w:sz w:val="28"/>
          <w:szCs w:val="28"/>
        </w:rPr>
      </w:pPr>
      <w:proofErr w:type="spellStart"/>
      <w:r w:rsidRPr="000448A3">
        <w:rPr>
          <w:rFonts w:ascii="Times New Roman" w:eastAsia="Calibri" w:hAnsi="Times New Roman" w:cs="Times New Roman"/>
          <w:color w:val="000000"/>
          <w:sz w:val="28"/>
          <w:szCs w:val="28"/>
        </w:rPr>
        <w:t>Осьминина</w:t>
      </w:r>
      <w:proofErr w:type="spellEnd"/>
      <w:r w:rsidRPr="000448A3">
        <w:rPr>
          <w:rFonts w:ascii="Times New Roman" w:eastAsia="Calibri" w:hAnsi="Times New Roman" w:cs="Times New Roman"/>
          <w:color w:val="000000"/>
          <w:sz w:val="28"/>
          <w:szCs w:val="28"/>
        </w:rPr>
        <w:t xml:space="preserve"> Юлия Валериевна возглавила  ТОП-5 учителей своей образовательной организации, активно использующих цифровые образовательные ресурсы  и современные технологии  обучения.</w:t>
      </w:r>
    </w:p>
    <w:p w:rsidR="000448A3" w:rsidRPr="000448A3" w:rsidRDefault="000448A3" w:rsidP="000448A3">
      <w:pPr>
        <w:spacing w:after="0" w:line="360" w:lineRule="auto"/>
        <w:ind w:firstLine="567"/>
        <w:rPr>
          <w:rFonts w:ascii="Times New Roman" w:eastAsia="Calibri" w:hAnsi="Times New Roman" w:cs="Times New Roman"/>
          <w:color w:val="000000"/>
          <w:sz w:val="28"/>
          <w:szCs w:val="28"/>
        </w:rPr>
      </w:pPr>
      <w:r w:rsidRPr="000448A3">
        <w:rPr>
          <w:rFonts w:ascii="Times New Roman" w:eastAsia="Calibri" w:hAnsi="Times New Roman" w:cs="Times New Roman"/>
          <w:color w:val="000000"/>
          <w:sz w:val="28"/>
          <w:szCs w:val="28"/>
        </w:rPr>
        <w:t>В сентябре 2020 года она заняла первое место в школе по итогам программы  на платформе «УЧИ</w:t>
      </w:r>
      <w:proofErr w:type="gramStart"/>
      <w:r w:rsidRPr="000448A3">
        <w:rPr>
          <w:rFonts w:ascii="Times New Roman" w:eastAsia="Calibri" w:hAnsi="Times New Roman" w:cs="Times New Roman"/>
          <w:color w:val="000000"/>
          <w:sz w:val="28"/>
          <w:szCs w:val="28"/>
        </w:rPr>
        <w:t>.Р</w:t>
      </w:r>
      <w:proofErr w:type="gramEnd"/>
      <w:r w:rsidRPr="000448A3">
        <w:rPr>
          <w:rFonts w:ascii="Times New Roman" w:eastAsia="Calibri" w:hAnsi="Times New Roman" w:cs="Times New Roman"/>
          <w:color w:val="000000"/>
          <w:sz w:val="28"/>
          <w:szCs w:val="28"/>
        </w:rPr>
        <w:t>У» «Активный учитель».</w:t>
      </w:r>
    </w:p>
    <w:p w:rsidR="000448A3" w:rsidRPr="000448A3" w:rsidRDefault="000448A3" w:rsidP="000448A3">
      <w:pPr>
        <w:spacing w:after="0" w:line="360" w:lineRule="auto"/>
        <w:ind w:firstLine="567"/>
        <w:jc w:val="both"/>
        <w:rPr>
          <w:rFonts w:ascii="Times New Roman" w:eastAsia="Calibri" w:hAnsi="Times New Roman" w:cs="Times New Roman"/>
          <w:color w:val="000000"/>
          <w:sz w:val="28"/>
          <w:szCs w:val="28"/>
        </w:rPr>
      </w:pPr>
      <w:proofErr w:type="spellStart"/>
      <w:r w:rsidRPr="000448A3">
        <w:rPr>
          <w:rFonts w:ascii="Times New Roman" w:eastAsia="Calibri" w:hAnsi="Times New Roman" w:cs="Times New Roman"/>
          <w:color w:val="000000"/>
          <w:sz w:val="28"/>
          <w:szCs w:val="28"/>
        </w:rPr>
        <w:t>Бобрышева</w:t>
      </w:r>
      <w:proofErr w:type="spellEnd"/>
      <w:r w:rsidRPr="000448A3">
        <w:rPr>
          <w:rFonts w:ascii="Times New Roman" w:eastAsia="Calibri" w:hAnsi="Times New Roman" w:cs="Times New Roman"/>
          <w:color w:val="000000"/>
          <w:sz w:val="28"/>
          <w:szCs w:val="28"/>
        </w:rPr>
        <w:t xml:space="preserve"> Э.С. и </w:t>
      </w:r>
      <w:proofErr w:type="spellStart"/>
      <w:r w:rsidRPr="000448A3">
        <w:rPr>
          <w:rFonts w:ascii="Times New Roman" w:eastAsia="Calibri" w:hAnsi="Times New Roman" w:cs="Times New Roman"/>
          <w:color w:val="000000"/>
          <w:sz w:val="28"/>
          <w:szCs w:val="28"/>
        </w:rPr>
        <w:t>Осьминина</w:t>
      </w:r>
      <w:proofErr w:type="spellEnd"/>
      <w:r w:rsidRPr="000448A3">
        <w:rPr>
          <w:rFonts w:ascii="Times New Roman" w:eastAsia="Calibri" w:hAnsi="Times New Roman" w:cs="Times New Roman"/>
          <w:color w:val="000000"/>
          <w:sz w:val="28"/>
          <w:szCs w:val="28"/>
        </w:rPr>
        <w:t xml:space="preserve"> Ю.В. получили сертификаты за участие в уроках всероссийской образовательной акции «Урок цифры». </w:t>
      </w:r>
    </w:p>
    <w:p w:rsidR="000448A3" w:rsidRPr="000448A3" w:rsidRDefault="000448A3" w:rsidP="000448A3">
      <w:pPr>
        <w:spacing w:after="0" w:line="360" w:lineRule="auto"/>
        <w:ind w:firstLine="567"/>
        <w:jc w:val="both"/>
        <w:rPr>
          <w:rFonts w:ascii="Times New Roman" w:eastAsia="Calibri" w:hAnsi="Times New Roman" w:cs="Times New Roman"/>
          <w:color w:val="000000"/>
          <w:sz w:val="28"/>
          <w:szCs w:val="28"/>
        </w:rPr>
      </w:pPr>
      <w:r w:rsidRPr="000448A3">
        <w:rPr>
          <w:rFonts w:ascii="Times New Roman" w:eastAsia="Calibri" w:hAnsi="Times New Roman" w:cs="Times New Roman"/>
          <w:color w:val="000000"/>
          <w:sz w:val="28"/>
          <w:szCs w:val="28"/>
        </w:rPr>
        <w:t xml:space="preserve">Учителям </w:t>
      </w:r>
      <w:proofErr w:type="spellStart"/>
      <w:r w:rsidRPr="000448A3">
        <w:rPr>
          <w:rFonts w:ascii="Times New Roman" w:eastAsia="Calibri" w:hAnsi="Times New Roman" w:cs="Times New Roman"/>
          <w:color w:val="000000"/>
          <w:sz w:val="28"/>
          <w:szCs w:val="28"/>
        </w:rPr>
        <w:t>Бобрышевой</w:t>
      </w:r>
      <w:proofErr w:type="spellEnd"/>
      <w:r w:rsidRPr="000448A3">
        <w:rPr>
          <w:rFonts w:ascii="Times New Roman" w:eastAsia="Calibri" w:hAnsi="Times New Roman" w:cs="Times New Roman"/>
          <w:color w:val="000000"/>
          <w:sz w:val="28"/>
          <w:szCs w:val="28"/>
        </w:rPr>
        <w:t xml:space="preserve"> Э.С. и </w:t>
      </w:r>
      <w:proofErr w:type="spellStart"/>
      <w:r w:rsidRPr="000448A3">
        <w:rPr>
          <w:rFonts w:ascii="Times New Roman" w:eastAsia="Calibri" w:hAnsi="Times New Roman" w:cs="Times New Roman"/>
          <w:color w:val="000000"/>
          <w:sz w:val="28"/>
          <w:szCs w:val="28"/>
        </w:rPr>
        <w:t>Осьмининой</w:t>
      </w:r>
      <w:proofErr w:type="spellEnd"/>
      <w:r w:rsidRPr="000448A3">
        <w:rPr>
          <w:rFonts w:ascii="Times New Roman" w:eastAsia="Calibri" w:hAnsi="Times New Roman" w:cs="Times New Roman"/>
          <w:color w:val="000000"/>
          <w:sz w:val="28"/>
          <w:szCs w:val="28"/>
        </w:rPr>
        <w:t xml:space="preserve"> Ю.В.  присвоен статус эксперта в онлайн-образовании в рамках программы «Активный учитель». </w:t>
      </w:r>
    </w:p>
    <w:p w:rsidR="000448A3" w:rsidRDefault="000448A3" w:rsidP="000448A3">
      <w:pPr>
        <w:spacing w:after="0" w:line="360" w:lineRule="auto"/>
        <w:ind w:firstLine="567"/>
        <w:jc w:val="both"/>
        <w:rPr>
          <w:rFonts w:ascii="Times New Roman" w:eastAsia="Calibri" w:hAnsi="Times New Roman" w:cs="Times New Roman"/>
          <w:color w:val="000000"/>
          <w:sz w:val="28"/>
          <w:szCs w:val="28"/>
        </w:rPr>
      </w:pPr>
      <w:proofErr w:type="spellStart"/>
      <w:r w:rsidRPr="000448A3">
        <w:rPr>
          <w:rFonts w:ascii="Times New Roman" w:eastAsia="Calibri" w:hAnsi="Times New Roman" w:cs="Times New Roman"/>
          <w:color w:val="000000"/>
          <w:sz w:val="28"/>
          <w:szCs w:val="28"/>
        </w:rPr>
        <w:lastRenderedPageBreak/>
        <w:t>Бобрышева</w:t>
      </w:r>
      <w:proofErr w:type="spellEnd"/>
      <w:r w:rsidRPr="000448A3">
        <w:rPr>
          <w:rFonts w:ascii="Times New Roman" w:eastAsia="Calibri" w:hAnsi="Times New Roman" w:cs="Times New Roman"/>
          <w:color w:val="000000"/>
          <w:sz w:val="28"/>
          <w:szCs w:val="28"/>
        </w:rPr>
        <w:t xml:space="preserve"> Э.С.,  </w:t>
      </w:r>
      <w:proofErr w:type="spellStart"/>
      <w:r w:rsidRPr="000448A3">
        <w:rPr>
          <w:rFonts w:ascii="Times New Roman" w:eastAsia="Calibri" w:hAnsi="Times New Roman" w:cs="Times New Roman"/>
          <w:color w:val="000000"/>
          <w:sz w:val="28"/>
          <w:szCs w:val="28"/>
        </w:rPr>
        <w:t>Осьминина</w:t>
      </w:r>
      <w:proofErr w:type="spellEnd"/>
      <w:r w:rsidRPr="000448A3">
        <w:rPr>
          <w:rFonts w:ascii="Times New Roman" w:eastAsia="Calibri" w:hAnsi="Times New Roman" w:cs="Times New Roman"/>
          <w:color w:val="000000"/>
          <w:sz w:val="28"/>
          <w:szCs w:val="28"/>
        </w:rPr>
        <w:t xml:space="preserve"> Ю.В., Фролова Н.В. имеют также подобные сертификаты от </w:t>
      </w:r>
      <w:proofErr w:type="spellStart"/>
      <w:r w:rsidRPr="000448A3">
        <w:rPr>
          <w:rFonts w:ascii="Times New Roman" w:eastAsia="Calibri" w:hAnsi="Times New Roman" w:cs="Times New Roman"/>
          <w:color w:val="000000"/>
          <w:sz w:val="28"/>
          <w:szCs w:val="28"/>
        </w:rPr>
        <w:t>Яндекс</w:t>
      </w:r>
      <w:proofErr w:type="gramStart"/>
      <w:r w:rsidRPr="000448A3">
        <w:rPr>
          <w:rFonts w:ascii="Times New Roman" w:eastAsia="Calibri" w:hAnsi="Times New Roman" w:cs="Times New Roman"/>
          <w:color w:val="000000"/>
          <w:sz w:val="28"/>
          <w:szCs w:val="28"/>
        </w:rPr>
        <w:t>.У</w:t>
      </w:r>
      <w:proofErr w:type="gramEnd"/>
      <w:r w:rsidRPr="000448A3">
        <w:rPr>
          <w:rFonts w:ascii="Times New Roman" w:eastAsia="Calibri" w:hAnsi="Times New Roman" w:cs="Times New Roman"/>
          <w:color w:val="000000"/>
          <w:sz w:val="28"/>
          <w:szCs w:val="28"/>
        </w:rPr>
        <w:t>чебника</w:t>
      </w:r>
      <w:proofErr w:type="spellEnd"/>
      <w:r w:rsidRPr="000448A3">
        <w:rPr>
          <w:rFonts w:ascii="Times New Roman" w:eastAsia="Calibri" w:hAnsi="Times New Roman" w:cs="Times New Roman"/>
          <w:color w:val="000000"/>
          <w:sz w:val="28"/>
          <w:szCs w:val="28"/>
        </w:rPr>
        <w:t xml:space="preserve">.  </w:t>
      </w:r>
      <w:proofErr w:type="spellStart"/>
      <w:r w:rsidRPr="000448A3">
        <w:rPr>
          <w:rFonts w:ascii="Times New Roman" w:eastAsia="Calibri" w:hAnsi="Times New Roman" w:cs="Times New Roman"/>
          <w:color w:val="000000"/>
          <w:sz w:val="28"/>
          <w:szCs w:val="28"/>
        </w:rPr>
        <w:t>Осьминина</w:t>
      </w:r>
      <w:proofErr w:type="spellEnd"/>
      <w:r w:rsidRPr="000448A3">
        <w:rPr>
          <w:rFonts w:ascii="Times New Roman" w:eastAsia="Calibri" w:hAnsi="Times New Roman" w:cs="Times New Roman"/>
          <w:color w:val="000000"/>
          <w:sz w:val="28"/>
          <w:szCs w:val="28"/>
        </w:rPr>
        <w:t xml:space="preserve"> Ю.В. и Глаголева И.Г. - сертификаты, которые подтверждают их активную работу на платформе «</w:t>
      </w:r>
      <w:proofErr w:type="spellStart"/>
      <w:r w:rsidRPr="000448A3">
        <w:rPr>
          <w:rFonts w:ascii="Times New Roman" w:eastAsia="Calibri" w:hAnsi="Times New Roman" w:cs="Times New Roman"/>
          <w:color w:val="000000"/>
          <w:sz w:val="28"/>
          <w:szCs w:val="28"/>
        </w:rPr>
        <w:t>ЯКласс</w:t>
      </w:r>
      <w:proofErr w:type="spellEnd"/>
      <w:r w:rsidRPr="000448A3">
        <w:rPr>
          <w:rFonts w:ascii="Times New Roman" w:eastAsia="Calibri" w:hAnsi="Times New Roman" w:cs="Times New Roman"/>
          <w:color w:val="000000"/>
          <w:sz w:val="28"/>
          <w:szCs w:val="28"/>
        </w:rPr>
        <w:t>».</w:t>
      </w:r>
    </w:p>
    <w:p w:rsidR="000448A3" w:rsidRPr="000448A3" w:rsidRDefault="000448A3" w:rsidP="000448A3">
      <w:pPr>
        <w:spacing w:after="0" w:line="360" w:lineRule="auto"/>
        <w:ind w:firstLine="567"/>
        <w:jc w:val="both"/>
        <w:rPr>
          <w:rFonts w:ascii="Times New Roman" w:eastAsia="Calibri" w:hAnsi="Times New Roman" w:cs="Times New Roman"/>
          <w:color w:val="000000"/>
          <w:sz w:val="28"/>
          <w:szCs w:val="28"/>
        </w:rPr>
      </w:pPr>
      <w:r w:rsidRPr="000448A3">
        <w:rPr>
          <w:rFonts w:ascii="Times New Roman" w:hAnsi="Times New Roman" w:cs="Times New Roman"/>
          <w:sz w:val="28"/>
          <w:szCs w:val="28"/>
        </w:rPr>
        <w:t>Бондарь Ю.А.-участие в заочном этапе Профессионального  конкурса «Учитель будущего» (февраль 2020),</w:t>
      </w:r>
    </w:p>
    <w:p w:rsidR="000448A3" w:rsidRDefault="000448A3" w:rsidP="00095F7A">
      <w:pPr>
        <w:spacing w:after="0" w:line="360" w:lineRule="auto"/>
        <w:rPr>
          <w:rFonts w:ascii="Times New Roman" w:hAnsi="Times New Roman" w:cs="Times New Roman"/>
          <w:sz w:val="28"/>
          <w:szCs w:val="28"/>
        </w:rPr>
      </w:pPr>
      <w:r w:rsidRPr="000448A3">
        <w:rPr>
          <w:rFonts w:ascii="Times New Roman" w:hAnsi="Times New Roman" w:cs="Times New Roman"/>
          <w:sz w:val="28"/>
          <w:szCs w:val="28"/>
        </w:rPr>
        <w:t>Бондарь Ю.А.-сертификат участника тотального тестирования «Доступная среда»</w:t>
      </w:r>
      <w:r>
        <w:rPr>
          <w:rFonts w:ascii="Times New Roman" w:hAnsi="Times New Roman" w:cs="Times New Roman"/>
          <w:sz w:val="28"/>
          <w:szCs w:val="28"/>
        </w:rPr>
        <w:t xml:space="preserve"> </w:t>
      </w:r>
      <w:r w:rsidRPr="000448A3">
        <w:rPr>
          <w:rFonts w:ascii="Times New Roman" w:hAnsi="Times New Roman" w:cs="Times New Roman"/>
          <w:sz w:val="28"/>
          <w:szCs w:val="28"/>
        </w:rPr>
        <w:t>(декабрь,2020,дист.)</w:t>
      </w:r>
      <w:r>
        <w:rPr>
          <w:rFonts w:ascii="Times New Roman" w:hAnsi="Times New Roman" w:cs="Times New Roman"/>
          <w:sz w:val="28"/>
          <w:szCs w:val="28"/>
        </w:rPr>
        <w:t>.</w:t>
      </w:r>
    </w:p>
    <w:p w:rsidR="000448A3" w:rsidRPr="000448A3" w:rsidRDefault="000448A3" w:rsidP="00095F7A">
      <w:pPr>
        <w:spacing w:after="0" w:line="360" w:lineRule="auto"/>
        <w:ind w:firstLine="708"/>
        <w:rPr>
          <w:rFonts w:ascii="Times New Roman" w:hAnsi="Times New Roman" w:cs="Times New Roman"/>
          <w:sz w:val="28"/>
          <w:szCs w:val="28"/>
        </w:rPr>
      </w:pPr>
      <w:proofErr w:type="spellStart"/>
      <w:r w:rsidRPr="000448A3">
        <w:rPr>
          <w:rFonts w:ascii="Times New Roman" w:hAnsi="Times New Roman" w:cs="Times New Roman"/>
          <w:sz w:val="28"/>
          <w:szCs w:val="28"/>
        </w:rPr>
        <w:t>Долженкова</w:t>
      </w:r>
      <w:proofErr w:type="spellEnd"/>
      <w:r w:rsidRPr="000448A3">
        <w:rPr>
          <w:rFonts w:ascii="Times New Roman" w:hAnsi="Times New Roman" w:cs="Times New Roman"/>
          <w:sz w:val="28"/>
          <w:szCs w:val="28"/>
        </w:rPr>
        <w:t xml:space="preserve"> Л.А.-участник онлайн тестирования «Оценка уровня квалификации учителя литературы» (декабрь,2020,дист.)</w:t>
      </w:r>
    </w:p>
    <w:p w:rsidR="000448A3" w:rsidRPr="000448A3" w:rsidRDefault="000448A3" w:rsidP="00095F7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Игнатенко О.О. - диплом участника</w:t>
      </w:r>
      <w:r w:rsidRPr="000448A3">
        <w:rPr>
          <w:rFonts w:ascii="Times New Roman" w:hAnsi="Times New Roman" w:cs="Times New Roman"/>
          <w:sz w:val="28"/>
          <w:szCs w:val="28"/>
        </w:rPr>
        <w:t xml:space="preserve">, Фестиваль педагогических идей «Открытие-2020» </w:t>
      </w:r>
      <w:r>
        <w:rPr>
          <w:rFonts w:ascii="Times New Roman" w:hAnsi="Times New Roman" w:cs="Times New Roman"/>
          <w:sz w:val="28"/>
          <w:szCs w:val="28"/>
        </w:rPr>
        <w:t>(</w:t>
      </w:r>
      <w:r w:rsidRPr="000448A3">
        <w:rPr>
          <w:rFonts w:ascii="Times New Roman" w:hAnsi="Times New Roman" w:cs="Times New Roman"/>
          <w:sz w:val="28"/>
          <w:szCs w:val="28"/>
        </w:rPr>
        <w:t>Ноябрь,2020,дист.)</w:t>
      </w:r>
    </w:p>
    <w:p w:rsidR="000448A3" w:rsidRPr="000448A3" w:rsidRDefault="000448A3" w:rsidP="00095F7A">
      <w:pPr>
        <w:spacing w:after="0" w:line="360" w:lineRule="auto"/>
        <w:ind w:firstLine="708"/>
        <w:rPr>
          <w:rFonts w:ascii="Times New Roman" w:hAnsi="Times New Roman" w:cs="Times New Roman"/>
          <w:sz w:val="28"/>
          <w:szCs w:val="28"/>
        </w:rPr>
      </w:pPr>
      <w:proofErr w:type="spellStart"/>
      <w:r w:rsidRPr="000448A3">
        <w:rPr>
          <w:rFonts w:ascii="Times New Roman" w:hAnsi="Times New Roman" w:cs="Times New Roman"/>
          <w:sz w:val="28"/>
          <w:szCs w:val="28"/>
        </w:rPr>
        <w:t>Белогурова</w:t>
      </w:r>
      <w:proofErr w:type="spellEnd"/>
      <w:r w:rsidRPr="000448A3">
        <w:rPr>
          <w:rFonts w:ascii="Times New Roman" w:hAnsi="Times New Roman" w:cs="Times New Roman"/>
          <w:sz w:val="28"/>
          <w:szCs w:val="28"/>
        </w:rPr>
        <w:t xml:space="preserve"> </w:t>
      </w:r>
      <w:proofErr w:type="spellStart"/>
      <w:r w:rsidRPr="000448A3">
        <w:rPr>
          <w:rFonts w:ascii="Times New Roman" w:hAnsi="Times New Roman" w:cs="Times New Roman"/>
          <w:sz w:val="28"/>
          <w:szCs w:val="28"/>
        </w:rPr>
        <w:t>Л.А.,Бондарь</w:t>
      </w:r>
      <w:proofErr w:type="spellEnd"/>
      <w:r w:rsidRPr="000448A3">
        <w:rPr>
          <w:rFonts w:ascii="Times New Roman" w:hAnsi="Times New Roman" w:cs="Times New Roman"/>
          <w:sz w:val="28"/>
          <w:szCs w:val="28"/>
        </w:rPr>
        <w:t xml:space="preserve"> </w:t>
      </w:r>
      <w:proofErr w:type="spellStart"/>
      <w:r w:rsidRPr="000448A3">
        <w:rPr>
          <w:rFonts w:ascii="Times New Roman" w:hAnsi="Times New Roman" w:cs="Times New Roman"/>
          <w:sz w:val="28"/>
          <w:szCs w:val="28"/>
        </w:rPr>
        <w:t>Ю.А.,Игнатенко</w:t>
      </w:r>
      <w:proofErr w:type="spellEnd"/>
      <w:r w:rsidRPr="000448A3">
        <w:rPr>
          <w:rFonts w:ascii="Times New Roman" w:hAnsi="Times New Roman" w:cs="Times New Roman"/>
          <w:sz w:val="28"/>
          <w:szCs w:val="28"/>
        </w:rPr>
        <w:t xml:space="preserve"> О.</w:t>
      </w:r>
      <w:proofErr w:type="gramStart"/>
      <w:r w:rsidRPr="000448A3">
        <w:rPr>
          <w:rFonts w:ascii="Times New Roman" w:hAnsi="Times New Roman" w:cs="Times New Roman"/>
          <w:sz w:val="28"/>
          <w:szCs w:val="28"/>
        </w:rPr>
        <w:t>О-сертификаты</w:t>
      </w:r>
      <w:proofErr w:type="gramEnd"/>
      <w:r w:rsidRPr="000448A3">
        <w:rPr>
          <w:rFonts w:ascii="Times New Roman" w:hAnsi="Times New Roman" w:cs="Times New Roman"/>
          <w:sz w:val="28"/>
          <w:szCs w:val="28"/>
        </w:rPr>
        <w:t xml:space="preserve"> за вклад в развитие цифрового образования, за использование во время дистанционного обучения тетради «</w:t>
      </w:r>
      <w:proofErr w:type="spellStart"/>
      <w:r w:rsidRPr="000448A3">
        <w:rPr>
          <w:rFonts w:ascii="Times New Roman" w:hAnsi="Times New Roman" w:cs="Times New Roman"/>
          <w:sz w:val="28"/>
          <w:szCs w:val="28"/>
          <w:lang w:val="en-US"/>
        </w:rPr>
        <w:t>Skysmart</w:t>
      </w:r>
      <w:proofErr w:type="spellEnd"/>
      <w:r w:rsidRPr="000448A3">
        <w:rPr>
          <w:rFonts w:ascii="Times New Roman" w:hAnsi="Times New Roman" w:cs="Times New Roman"/>
          <w:sz w:val="28"/>
          <w:szCs w:val="28"/>
        </w:rPr>
        <w:t>».</w:t>
      </w:r>
    </w:p>
    <w:p w:rsidR="002329FD" w:rsidRDefault="000448A3" w:rsidP="00095F7A">
      <w:pPr>
        <w:spacing w:after="0" w:line="360" w:lineRule="auto"/>
        <w:ind w:firstLine="567"/>
        <w:rPr>
          <w:rFonts w:ascii="Times New Roman" w:hAnsi="Times New Roman" w:cs="Times New Roman"/>
          <w:sz w:val="28"/>
          <w:szCs w:val="28"/>
        </w:rPr>
      </w:pPr>
      <w:r w:rsidRPr="000448A3">
        <w:rPr>
          <w:rFonts w:ascii="Times New Roman" w:hAnsi="Times New Roman" w:cs="Times New Roman"/>
          <w:sz w:val="28"/>
          <w:szCs w:val="28"/>
        </w:rPr>
        <w:t xml:space="preserve">Ефремова С.О.-участник тестирования « Я Учитель, «Цифровые компетенции </w:t>
      </w:r>
      <w:proofErr w:type="spellStart"/>
      <w:r w:rsidRPr="000448A3">
        <w:rPr>
          <w:rFonts w:ascii="Times New Roman" w:hAnsi="Times New Roman" w:cs="Times New Roman"/>
          <w:sz w:val="28"/>
          <w:szCs w:val="28"/>
        </w:rPr>
        <w:t>педагога»</w:t>
      </w:r>
      <w:proofErr w:type="gramStart"/>
      <w:r w:rsidRPr="000448A3">
        <w:rPr>
          <w:rFonts w:ascii="Times New Roman" w:hAnsi="Times New Roman" w:cs="Times New Roman"/>
          <w:sz w:val="28"/>
          <w:szCs w:val="28"/>
        </w:rPr>
        <w:t>,«</w:t>
      </w:r>
      <w:proofErr w:type="gramEnd"/>
      <w:r w:rsidRPr="000448A3">
        <w:rPr>
          <w:rFonts w:ascii="Times New Roman" w:hAnsi="Times New Roman" w:cs="Times New Roman"/>
          <w:sz w:val="28"/>
          <w:szCs w:val="28"/>
        </w:rPr>
        <w:t>Компетенции</w:t>
      </w:r>
      <w:proofErr w:type="spellEnd"/>
      <w:r w:rsidRPr="000448A3">
        <w:rPr>
          <w:rFonts w:ascii="Times New Roman" w:hAnsi="Times New Roman" w:cs="Times New Roman"/>
          <w:sz w:val="28"/>
          <w:szCs w:val="28"/>
        </w:rPr>
        <w:t xml:space="preserve"> современного и успешного учителя» (ноябрь, декабрь 2020,дист.)</w:t>
      </w:r>
    </w:p>
    <w:p w:rsidR="008B3598" w:rsidRPr="008B3598" w:rsidRDefault="008B3598" w:rsidP="001522BD">
      <w:pPr>
        <w:spacing w:after="0" w:line="360" w:lineRule="auto"/>
        <w:ind w:firstLine="567"/>
        <w:jc w:val="both"/>
        <w:rPr>
          <w:rFonts w:ascii="Times New Roman" w:eastAsia="Times New Roman" w:hAnsi="Times New Roman" w:cs="Times New Roman"/>
          <w:sz w:val="28"/>
          <w:szCs w:val="28"/>
          <w:lang w:eastAsia="ru-RU"/>
        </w:rPr>
      </w:pPr>
      <w:r w:rsidRPr="008B3598">
        <w:rPr>
          <w:rFonts w:ascii="Times New Roman" w:eastAsia="Times New Roman" w:hAnsi="Times New Roman" w:cs="Times New Roman"/>
          <w:sz w:val="28"/>
          <w:szCs w:val="28"/>
          <w:lang w:eastAsia="ru-RU"/>
        </w:rPr>
        <w:t>Аттестация педагогов - составная часть повышения педагогической квалификации. Она предполагает повышение профессионализма, развитие творческой активности, стимулирование деятельности, дифференцированную оценку результатов педагогического труда.</w:t>
      </w:r>
    </w:p>
    <w:p w:rsidR="008B3598" w:rsidRPr="008B3598" w:rsidRDefault="008B3598" w:rsidP="001522BD">
      <w:pPr>
        <w:spacing w:after="0" w:line="360" w:lineRule="auto"/>
        <w:ind w:firstLine="567"/>
        <w:jc w:val="both"/>
        <w:rPr>
          <w:rFonts w:ascii="Times New Roman" w:eastAsia="Times New Roman" w:hAnsi="Times New Roman" w:cs="Times New Roman"/>
          <w:sz w:val="28"/>
          <w:szCs w:val="28"/>
          <w:lang w:eastAsia="ru-RU"/>
        </w:rPr>
      </w:pPr>
      <w:r w:rsidRPr="008B3598">
        <w:rPr>
          <w:rFonts w:ascii="Times New Roman" w:eastAsia="Times New Roman" w:hAnsi="Times New Roman" w:cs="Times New Roman"/>
          <w:sz w:val="28"/>
          <w:szCs w:val="28"/>
          <w:lang w:eastAsia="ru-RU"/>
        </w:rPr>
        <w:t xml:space="preserve"> Периоду аттестации предшествует подготовительный период, который включает:</w:t>
      </w:r>
    </w:p>
    <w:p w:rsidR="008B3598" w:rsidRPr="001522BD" w:rsidRDefault="008B3598" w:rsidP="00FF24CC">
      <w:pPr>
        <w:pStyle w:val="a7"/>
        <w:numPr>
          <w:ilvl w:val="0"/>
          <w:numId w:val="31"/>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учебу педагогов по проблемам технологического обеспечения;</w:t>
      </w:r>
    </w:p>
    <w:p w:rsidR="008B3598" w:rsidRPr="001522BD" w:rsidRDefault="008B3598" w:rsidP="00FF24CC">
      <w:pPr>
        <w:pStyle w:val="a7"/>
        <w:numPr>
          <w:ilvl w:val="0"/>
          <w:numId w:val="31"/>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обобщение результатов педагогического опыта;</w:t>
      </w:r>
    </w:p>
    <w:p w:rsidR="008B3598" w:rsidRPr="001522BD" w:rsidRDefault="008B3598" w:rsidP="00FF24CC">
      <w:pPr>
        <w:pStyle w:val="a7"/>
        <w:numPr>
          <w:ilvl w:val="0"/>
          <w:numId w:val="31"/>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использование методов психолого-педагогической диагностики;</w:t>
      </w:r>
    </w:p>
    <w:p w:rsidR="008B3598" w:rsidRPr="001522BD" w:rsidRDefault="008B3598" w:rsidP="00FF24CC">
      <w:pPr>
        <w:pStyle w:val="a7"/>
        <w:numPr>
          <w:ilvl w:val="0"/>
          <w:numId w:val="31"/>
        </w:numPr>
        <w:spacing w:after="0" w:line="360" w:lineRule="auto"/>
        <w:jc w:val="both"/>
        <w:rPr>
          <w:rFonts w:ascii="Times New Roman" w:eastAsia="Times New Roman" w:hAnsi="Times New Roman" w:cs="Times New Roman"/>
          <w:sz w:val="28"/>
          <w:szCs w:val="28"/>
          <w:lang w:eastAsia="ru-RU"/>
        </w:rPr>
      </w:pPr>
      <w:proofErr w:type="spellStart"/>
      <w:r w:rsidRPr="001522BD">
        <w:rPr>
          <w:rFonts w:ascii="Times New Roman" w:eastAsia="Times New Roman" w:hAnsi="Times New Roman" w:cs="Times New Roman"/>
          <w:sz w:val="28"/>
          <w:szCs w:val="28"/>
          <w:lang w:eastAsia="ru-RU"/>
        </w:rPr>
        <w:t>крит</w:t>
      </w:r>
      <w:r w:rsidR="001522BD" w:rsidRPr="001522BD">
        <w:rPr>
          <w:rFonts w:ascii="Times New Roman" w:eastAsia="Times New Roman" w:hAnsi="Times New Roman" w:cs="Times New Roman"/>
          <w:sz w:val="28"/>
          <w:szCs w:val="28"/>
          <w:lang w:eastAsia="ru-RU"/>
        </w:rPr>
        <w:t>ериально</w:t>
      </w:r>
      <w:proofErr w:type="spellEnd"/>
      <w:r w:rsidR="001522BD" w:rsidRPr="001522BD">
        <w:rPr>
          <w:rFonts w:ascii="Times New Roman" w:eastAsia="Times New Roman" w:hAnsi="Times New Roman" w:cs="Times New Roman"/>
          <w:sz w:val="28"/>
          <w:szCs w:val="28"/>
          <w:lang w:eastAsia="ru-RU"/>
        </w:rPr>
        <w:t xml:space="preserve"> - оценочные показатели.</w:t>
      </w:r>
    </w:p>
    <w:p w:rsidR="008B3598" w:rsidRPr="008B3598" w:rsidRDefault="008B3598" w:rsidP="001522BD">
      <w:pPr>
        <w:spacing w:after="0" w:line="360" w:lineRule="auto"/>
        <w:ind w:firstLine="567"/>
        <w:jc w:val="both"/>
        <w:rPr>
          <w:rFonts w:ascii="Times New Roman" w:eastAsia="Times New Roman" w:hAnsi="Times New Roman" w:cs="Times New Roman"/>
          <w:sz w:val="28"/>
          <w:szCs w:val="28"/>
          <w:lang w:eastAsia="ru-RU"/>
        </w:rPr>
      </w:pPr>
      <w:r w:rsidRPr="008B3598">
        <w:rPr>
          <w:rFonts w:ascii="Times New Roman" w:eastAsia="Times New Roman" w:hAnsi="Times New Roman" w:cs="Times New Roman"/>
          <w:sz w:val="28"/>
          <w:szCs w:val="28"/>
          <w:lang w:eastAsia="ru-RU"/>
        </w:rPr>
        <w:t xml:space="preserve">На данном этапе основная роль отводится самому педагогу, который готовит необходимые материалы для прохождения аттестации. </w:t>
      </w:r>
    </w:p>
    <w:p w:rsidR="008B3598" w:rsidRPr="008B3598" w:rsidRDefault="008B3598" w:rsidP="001522BD">
      <w:pPr>
        <w:spacing w:after="0" w:line="360" w:lineRule="auto"/>
        <w:ind w:firstLine="567"/>
        <w:jc w:val="both"/>
        <w:rPr>
          <w:rFonts w:ascii="Times New Roman" w:eastAsia="Times New Roman" w:hAnsi="Times New Roman" w:cs="Times New Roman"/>
          <w:sz w:val="28"/>
          <w:szCs w:val="28"/>
          <w:lang w:eastAsia="ru-RU"/>
        </w:rPr>
      </w:pPr>
      <w:r w:rsidRPr="008B3598">
        <w:rPr>
          <w:rFonts w:ascii="Times New Roman" w:eastAsia="Times New Roman" w:hAnsi="Times New Roman" w:cs="Times New Roman"/>
          <w:sz w:val="28"/>
          <w:szCs w:val="28"/>
          <w:lang w:eastAsia="ru-RU"/>
        </w:rPr>
        <w:lastRenderedPageBreak/>
        <w:t xml:space="preserve">В помощь  учителям организована  методическая служба: </w:t>
      </w:r>
    </w:p>
    <w:p w:rsidR="008B3598" w:rsidRPr="001522BD" w:rsidRDefault="008B3598" w:rsidP="00FF24CC">
      <w:pPr>
        <w:pStyle w:val="a7"/>
        <w:numPr>
          <w:ilvl w:val="0"/>
          <w:numId w:val="30"/>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консультирование  педагогов  по вопросам основного содержания нормативно-правовой базы аттестации;</w:t>
      </w:r>
    </w:p>
    <w:p w:rsidR="008B3598" w:rsidRPr="001522BD" w:rsidRDefault="008B3598" w:rsidP="00FF24CC">
      <w:pPr>
        <w:pStyle w:val="a7"/>
        <w:numPr>
          <w:ilvl w:val="0"/>
          <w:numId w:val="30"/>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консультирование педагогов по процессу экспертизы деятельности педагога;</w:t>
      </w:r>
    </w:p>
    <w:p w:rsidR="008B3598" w:rsidRPr="001522BD" w:rsidRDefault="008B3598" w:rsidP="00FF24CC">
      <w:pPr>
        <w:pStyle w:val="a7"/>
        <w:numPr>
          <w:ilvl w:val="0"/>
          <w:numId w:val="30"/>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консультирование процесса аттестации;</w:t>
      </w:r>
    </w:p>
    <w:p w:rsidR="008B3598" w:rsidRPr="001522BD" w:rsidRDefault="008B3598" w:rsidP="00FF24CC">
      <w:pPr>
        <w:pStyle w:val="a7"/>
        <w:numPr>
          <w:ilvl w:val="0"/>
          <w:numId w:val="30"/>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консультирование процесса повышения педагогического мастерства;</w:t>
      </w:r>
    </w:p>
    <w:p w:rsidR="008B3598" w:rsidRPr="001522BD" w:rsidRDefault="008B3598" w:rsidP="00FF24CC">
      <w:pPr>
        <w:pStyle w:val="a7"/>
        <w:numPr>
          <w:ilvl w:val="0"/>
          <w:numId w:val="30"/>
        </w:numPr>
        <w:spacing w:after="0" w:line="360" w:lineRule="auto"/>
        <w:jc w:val="both"/>
        <w:rPr>
          <w:rFonts w:ascii="Times New Roman" w:eastAsia="Times New Roman" w:hAnsi="Times New Roman" w:cs="Times New Roman"/>
          <w:sz w:val="28"/>
          <w:szCs w:val="28"/>
          <w:lang w:eastAsia="ru-RU"/>
        </w:rPr>
      </w:pPr>
      <w:r w:rsidRPr="001522BD">
        <w:rPr>
          <w:rFonts w:ascii="Times New Roman" w:eastAsia="Times New Roman" w:hAnsi="Times New Roman" w:cs="Times New Roman"/>
          <w:sz w:val="28"/>
          <w:szCs w:val="28"/>
          <w:lang w:eastAsia="ru-RU"/>
        </w:rPr>
        <w:t xml:space="preserve">консультирование процесса описания опыта работы. </w:t>
      </w:r>
    </w:p>
    <w:p w:rsidR="008362F4" w:rsidRDefault="00095F7A" w:rsidP="00C51B9A">
      <w:pPr>
        <w:pStyle w:val="ac"/>
        <w:spacing w:before="0" w:beforeAutospacing="0" w:after="0" w:afterAutospacing="0" w:line="360" w:lineRule="auto"/>
        <w:ind w:firstLine="709"/>
        <w:contextualSpacing/>
        <w:jc w:val="both"/>
        <w:rPr>
          <w:sz w:val="28"/>
          <w:szCs w:val="28"/>
        </w:rPr>
      </w:pPr>
      <w:r>
        <w:rPr>
          <w:sz w:val="28"/>
          <w:szCs w:val="28"/>
        </w:rPr>
        <w:t>В  2020</w:t>
      </w:r>
      <w:r w:rsidR="008362F4">
        <w:rPr>
          <w:sz w:val="28"/>
          <w:szCs w:val="28"/>
        </w:rPr>
        <w:t xml:space="preserve">  году прошли</w:t>
      </w:r>
      <w:r w:rsidR="00F27757" w:rsidRPr="000950C6">
        <w:rPr>
          <w:sz w:val="28"/>
          <w:szCs w:val="28"/>
        </w:rPr>
        <w:t xml:space="preserve">  аттестацию на </w:t>
      </w:r>
      <w:r w:rsidR="008362F4">
        <w:rPr>
          <w:sz w:val="28"/>
          <w:szCs w:val="28"/>
        </w:rPr>
        <w:t xml:space="preserve">квалификационные </w:t>
      </w:r>
      <w:r w:rsidR="00F27757" w:rsidRPr="000950C6">
        <w:rPr>
          <w:sz w:val="28"/>
          <w:szCs w:val="28"/>
        </w:rPr>
        <w:t>катего</w:t>
      </w:r>
      <w:r w:rsidR="008362F4">
        <w:rPr>
          <w:sz w:val="28"/>
          <w:szCs w:val="28"/>
        </w:rPr>
        <w:t xml:space="preserve">рии следующие педагоги: </w:t>
      </w:r>
    </w:p>
    <w:tbl>
      <w:tblPr>
        <w:tblStyle w:val="aa"/>
        <w:tblW w:w="0" w:type="auto"/>
        <w:tblLook w:val="04A0" w:firstRow="1" w:lastRow="0" w:firstColumn="1" w:lastColumn="0" w:noHBand="0" w:noVBand="1"/>
      </w:tblPr>
      <w:tblGrid>
        <w:gridCol w:w="675"/>
        <w:gridCol w:w="5705"/>
        <w:gridCol w:w="3190"/>
      </w:tblGrid>
      <w:tr w:rsidR="008362F4" w:rsidTr="008362F4">
        <w:tc>
          <w:tcPr>
            <w:tcW w:w="675" w:type="dxa"/>
          </w:tcPr>
          <w:p w:rsidR="008362F4" w:rsidRDefault="008362F4" w:rsidP="00835453">
            <w:pPr>
              <w:pStyle w:val="ac"/>
              <w:spacing w:before="0" w:beforeAutospacing="0" w:after="0" w:afterAutospacing="0" w:line="360" w:lineRule="auto"/>
              <w:contextualSpacing/>
              <w:jc w:val="center"/>
              <w:rPr>
                <w:sz w:val="28"/>
                <w:szCs w:val="28"/>
              </w:rPr>
            </w:pPr>
            <w:r>
              <w:rPr>
                <w:sz w:val="28"/>
                <w:szCs w:val="28"/>
              </w:rPr>
              <w:t>№</w:t>
            </w:r>
          </w:p>
          <w:p w:rsidR="008362F4" w:rsidRDefault="008362F4" w:rsidP="00835453">
            <w:pPr>
              <w:pStyle w:val="ac"/>
              <w:spacing w:before="0" w:beforeAutospacing="0" w:after="0" w:afterAutospacing="0" w:line="360" w:lineRule="auto"/>
              <w:contextualSpacing/>
              <w:jc w:val="center"/>
              <w:rPr>
                <w:sz w:val="28"/>
                <w:szCs w:val="28"/>
              </w:rPr>
            </w:pPr>
            <w:proofErr w:type="gramStart"/>
            <w:r>
              <w:rPr>
                <w:sz w:val="28"/>
                <w:szCs w:val="28"/>
              </w:rPr>
              <w:t>п</w:t>
            </w:r>
            <w:proofErr w:type="gramEnd"/>
            <w:r>
              <w:rPr>
                <w:sz w:val="28"/>
                <w:szCs w:val="28"/>
              </w:rPr>
              <w:t>/п</w:t>
            </w:r>
          </w:p>
        </w:tc>
        <w:tc>
          <w:tcPr>
            <w:tcW w:w="5705" w:type="dxa"/>
          </w:tcPr>
          <w:p w:rsidR="008362F4" w:rsidRDefault="008362F4" w:rsidP="00835453">
            <w:pPr>
              <w:pStyle w:val="ac"/>
              <w:spacing w:before="0" w:beforeAutospacing="0" w:after="0" w:afterAutospacing="0" w:line="360" w:lineRule="auto"/>
              <w:contextualSpacing/>
              <w:jc w:val="center"/>
              <w:rPr>
                <w:sz w:val="28"/>
                <w:szCs w:val="28"/>
              </w:rPr>
            </w:pPr>
            <w:r>
              <w:rPr>
                <w:sz w:val="28"/>
                <w:szCs w:val="28"/>
              </w:rPr>
              <w:t>Ф. И. О. педагога</w:t>
            </w:r>
          </w:p>
        </w:tc>
        <w:tc>
          <w:tcPr>
            <w:tcW w:w="3190" w:type="dxa"/>
          </w:tcPr>
          <w:p w:rsidR="008362F4" w:rsidRDefault="008362F4" w:rsidP="00835453">
            <w:pPr>
              <w:pStyle w:val="ac"/>
              <w:spacing w:before="0" w:beforeAutospacing="0" w:after="0" w:afterAutospacing="0" w:line="360" w:lineRule="auto"/>
              <w:contextualSpacing/>
              <w:jc w:val="center"/>
              <w:rPr>
                <w:sz w:val="28"/>
                <w:szCs w:val="28"/>
              </w:rPr>
            </w:pPr>
            <w:r>
              <w:rPr>
                <w:sz w:val="28"/>
                <w:szCs w:val="28"/>
              </w:rPr>
              <w:t>Квалификационная категория</w:t>
            </w:r>
          </w:p>
        </w:tc>
      </w:tr>
      <w:tr w:rsidR="00C3578B" w:rsidTr="008362F4">
        <w:tc>
          <w:tcPr>
            <w:tcW w:w="675" w:type="dxa"/>
          </w:tcPr>
          <w:p w:rsidR="00C3578B" w:rsidRPr="00C3578B" w:rsidRDefault="00C3578B" w:rsidP="003C5F92">
            <w:pPr>
              <w:pStyle w:val="ac"/>
              <w:spacing w:before="0" w:beforeAutospacing="0" w:after="0" w:afterAutospacing="0"/>
              <w:contextualSpacing/>
              <w:jc w:val="both"/>
              <w:rPr>
                <w:sz w:val="28"/>
                <w:szCs w:val="28"/>
              </w:rPr>
            </w:pPr>
            <w:r w:rsidRPr="00C3578B">
              <w:rPr>
                <w:sz w:val="28"/>
                <w:szCs w:val="28"/>
              </w:rPr>
              <w:t>1.</w:t>
            </w:r>
          </w:p>
        </w:tc>
        <w:tc>
          <w:tcPr>
            <w:tcW w:w="5705" w:type="dxa"/>
          </w:tcPr>
          <w:p w:rsidR="00C3578B" w:rsidRPr="00C3578B" w:rsidRDefault="00095F7A" w:rsidP="003C5F92">
            <w:pPr>
              <w:pStyle w:val="ac"/>
              <w:spacing w:before="0" w:beforeAutospacing="0" w:after="0" w:afterAutospacing="0"/>
              <w:contextualSpacing/>
              <w:jc w:val="both"/>
              <w:rPr>
                <w:sz w:val="28"/>
                <w:szCs w:val="28"/>
              </w:rPr>
            </w:pPr>
            <w:proofErr w:type="spellStart"/>
            <w:r>
              <w:rPr>
                <w:rFonts w:eastAsia="Calibri"/>
                <w:color w:val="000000"/>
                <w:sz w:val="28"/>
                <w:szCs w:val="28"/>
                <w:lang w:eastAsia="en-US"/>
              </w:rPr>
              <w:t>Бобрышева</w:t>
            </w:r>
            <w:proofErr w:type="spellEnd"/>
            <w:r>
              <w:rPr>
                <w:rFonts w:eastAsia="Calibri"/>
                <w:color w:val="000000"/>
                <w:sz w:val="28"/>
                <w:szCs w:val="28"/>
                <w:lang w:eastAsia="en-US"/>
              </w:rPr>
              <w:t xml:space="preserve"> Эмма </w:t>
            </w:r>
            <w:proofErr w:type="spellStart"/>
            <w:r>
              <w:rPr>
                <w:rFonts w:eastAsia="Calibri"/>
                <w:color w:val="000000"/>
                <w:sz w:val="28"/>
                <w:szCs w:val="28"/>
                <w:lang w:eastAsia="en-US"/>
              </w:rPr>
              <w:t>Станиславна</w:t>
            </w:r>
            <w:proofErr w:type="spellEnd"/>
          </w:p>
        </w:tc>
        <w:tc>
          <w:tcPr>
            <w:tcW w:w="3190" w:type="dxa"/>
          </w:tcPr>
          <w:p w:rsidR="00C3578B" w:rsidRPr="00C3578B" w:rsidRDefault="00C3578B" w:rsidP="003C5F92">
            <w:pPr>
              <w:pStyle w:val="ac"/>
              <w:spacing w:before="0" w:beforeAutospacing="0" w:after="0" w:afterAutospacing="0"/>
              <w:contextualSpacing/>
              <w:jc w:val="both"/>
              <w:rPr>
                <w:sz w:val="28"/>
                <w:szCs w:val="28"/>
              </w:rPr>
            </w:pPr>
            <w:r w:rsidRPr="00C3578B">
              <w:rPr>
                <w:sz w:val="28"/>
                <w:szCs w:val="28"/>
              </w:rPr>
              <w:t xml:space="preserve"> высшая</w:t>
            </w:r>
          </w:p>
        </w:tc>
      </w:tr>
      <w:tr w:rsidR="00095F7A" w:rsidTr="008362F4">
        <w:tc>
          <w:tcPr>
            <w:tcW w:w="675" w:type="dxa"/>
          </w:tcPr>
          <w:p w:rsidR="00095F7A" w:rsidRPr="00C3578B" w:rsidRDefault="00095F7A" w:rsidP="002864D9">
            <w:pPr>
              <w:pStyle w:val="ac"/>
              <w:spacing w:before="0" w:beforeAutospacing="0" w:after="0" w:afterAutospacing="0"/>
              <w:contextualSpacing/>
              <w:jc w:val="both"/>
              <w:rPr>
                <w:sz w:val="28"/>
                <w:szCs w:val="28"/>
              </w:rPr>
            </w:pPr>
            <w:r w:rsidRPr="00C3578B">
              <w:rPr>
                <w:sz w:val="28"/>
                <w:szCs w:val="28"/>
              </w:rPr>
              <w:t>2.</w:t>
            </w:r>
          </w:p>
        </w:tc>
        <w:tc>
          <w:tcPr>
            <w:tcW w:w="5705" w:type="dxa"/>
          </w:tcPr>
          <w:p w:rsidR="00095F7A" w:rsidRPr="00E03C0B" w:rsidRDefault="00095F7A" w:rsidP="009F6717">
            <w:pPr>
              <w:spacing w:after="200" w:line="276" w:lineRule="auto"/>
              <w:rPr>
                <w:rFonts w:ascii="Times New Roman" w:hAnsi="Times New Roman" w:cs="Times New Roman"/>
                <w:sz w:val="28"/>
                <w:szCs w:val="28"/>
              </w:rPr>
            </w:pPr>
            <w:proofErr w:type="spellStart"/>
            <w:r>
              <w:rPr>
                <w:rFonts w:ascii="Times New Roman" w:hAnsi="Times New Roman" w:cs="Times New Roman"/>
                <w:sz w:val="28"/>
                <w:szCs w:val="28"/>
              </w:rPr>
              <w:t>Бердалиева</w:t>
            </w:r>
            <w:proofErr w:type="spellEnd"/>
            <w:r>
              <w:rPr>
                <w:rFonts w:ascii="Times New Roman" w:hAnsi="Times New Roman" w:cs="Times New Roman"/>
                <w:sz w:val="28"/>
                <w:szCs w:val="28"/>
              </w:rPr>
              <w:t xml:space="preserve"> Регина Муратовна</w:t>
            </w:r>
          </w:p>
        </w:tc>
        <w:tc>
          <w:tcPr>
            <w:tcW w:w="3190" w:type="dxa"/>
          </w:tcPr>
          <w:p w:rsidR="00095F7A" w:rsidRPr="00E03C0B" w:rsidRDefault="00095F7A" w:rsidP="009F6717">
            <w:pPr>
              <w:jc w:val="both"/>
              <w:rPr>
                <w:rFonts w:ascii="Times New Roman" w:hAnsi="Times New Roman" w:cs="Times New Roman"/>
                <w:sz w:val="28"/>
                <w:szCs w:val="28"/>
              </w:rPr>
            </w:pPr>
            <w:r w:rsidRPr="00E03C0B">
              <w:rPr>
                <w:rFonts w:ascii="Times New Roman" w:hAnsi="Times New Roman" w:cs="Times New Roman"/>
                <w:sz w:val="28"/>
                <w:szCs w:val="28"/>
              </w:rPr>
              <w:t>первая</w:t>
            </w:r>
          </w:p>
        </w:tc>
      </w:tr>
      <w:tr w:rsidR="00095F7A" w:rsidTr="002864D9">
        <w:trPr>
          <w:trHeight w:val="354"/>
        </w:trPr>
        <w:tc>
          <w:tcPr>
            <w:tcW w:w="675" w:type="dxa"/>
          </w:tcPr>
          <w:p w:rsidR="00095F7A" w:rsidRPr="00C3578B" w:rsidRDefault="00095F7A" w:rsidP="002864D9">
            <w:pPr>
              <w:pStyle w:val="ac"/>
              <w:spacing w:before="0" w:beforeAutospacing="0" w:after="0" w:afterAutospacing="0"/>
              <w:contextualSpacing/>
              <w:jc w:val="both"/>
              <w:rPr>
                <w:sz w:val="28"/>
                <w:szCs w:val="28"/>
              </w:rPr>
            </w:pPr>
            <w:r w:rsidRPr="00C3578B">
              <w:rPr>
                <w:sz w:val="28"/>
                <w:szCs w:val="28"/>
              </w:rPr>
              <w:t>3.</w:t>
            </w:r>
          </w:p>
        </w:tc>
        <w:tc>
          <w:tcPr>
            <w:tcW w:w="5705" w:type="dxa"/>
          </w:tcPr>
          <w:p w:rsidR="00095F7A" w:rsidRPr="00E03C0B" w:rsidRDefault="00095F7A" w:rsidP="009F6717">
            <w:pPr>
              <w:spacing w:after="200" w:line="276" w:lineRule="auto"/>
              <w:rPr>
                <w:rFonts w:ascii="Times New Roman" w:hAnsi="Times New Roman" w:cs="Times New Roman"/>
                <w:sz w:val="28"/>
                <w:szCs w:val="28"/>
              </w:rPr>
            </w:pPr>
            <w:proofErr w:type="spellStart"/>
            <w:r>
              <w:rPr>
                <w:rFonts w:ascii="Times New Roman" w:hAnsi="Times New Roman" w:cs="Times New Roman"/>
                <w:sz w:val="28"/>
                <w:szCs w:val="28"/>
              </w:rPr>
              <w:t>Шамрай</w:t>
            </w:r>
            <w:proofErr w:type="spellEnd"/>
            <w:r>
              <w:rPr>
                <w:rFonts w:ascii="Times New Roman" w:hAnsi="Times New Roman" w:cs="Times New Roman"/>
                <w:sz w:val="28"/>
                <w:szCs w:val="28"/>
              </w:rPr>
              <w:t xml:space="preserve"> Ирина Викторовна</w:t>
            </w:r>
          </w:p>
        </w:tc>
        <w:tc>
          <w:tcPr>
            <w:tcW w:w="3190" w:type="dxa"/>
          </w:tcPr>
          <w:p w:rsidR="00095F7A" w:rsidRPr="00E03C0B" w:rsidRDefault="00095F7A" w:rsidP="009F6717">
            <w:pPr>
              <w:jc w:val="both"/>
              <w:rPr>
                <w:rFonts w:ascii="Times New Roman" w:hAnsi="Times New Roman" w:cs="Times New Roman"/>
                <w:sz w:val="28"/>
                <w:szCs w:val="28"/>
              </w:rPr>
            </w:pPr>
            <w:r w:rsidRPr="00E03C0B">
              <w:rPr>
                <w:rFonts w:ascii="Times New Roman" w:hAnsi="Times New Roman" w:cs="Times New Roman"/>
                <w:sz w:val="28"/>
                <w:szCs w:val="28"/>
              </w:rPr>
              <w:t>высшая</w:t>
            </w:r>
          </w:p>
        </w:tc>
      </w:tr>
      <w:tr w:rsidR="00C3578B" w:rsidTr="008362F4">
        <w:tc>
          <w:tcPr>
            <w:tcW w:w="675" w:type="dxa"/>
          </w:tcPr>
          <w:p w:rsidR="00C3578B" w:rsidRPr="00C3578B" w:rsidRDefault="00C3578B" w:rsidP="002864D9">
            <w:pPr>
              <w:pStyle w:val="ac"/>
              <w:spacing w:before="0" w:beforeAutospacing="0" w:after="0" w:afterAutospacing="0"/>
              <w:contextualSpacing/>
              <w:jc w:val="both"/>
              <w:rPr>
                <w:sz w:val="28"/>
                <w:szCs w:val="28"/>
              </w:rPr>
            </w:pPr>
            <w:r w:rsidRPr="00C3578B">
              <w:rPr>
                <w:sz w:val="28"/>
                <w:szCs w:val="28"/>
              </w:rPr>
              <w:t>4.</w:t>
            </w:r>
          </w:p>
        </w:tc>
        <w:tc>
          <w:tcPr>
            <w:tcW w:w="5705" w:type="dxa"/>
          </w:tcPr>
          <w:p w:rsidR="00C3578B" w:rsidRPr="00C3578B" w:rsidRDefault="00095F7A" w:rsidP="003C5F92">
            <w:pPr>
              <w:rPr>
                <w:rFonts w:ascii="Times New Roman" w:hAnsi="Times New Roman" w:cs="Times New Roman"/>
                <w:sz w:val="28"/>
                <w:szCs w:val="28"/>
              </w:rPr>
            </w:pPr>
            <w:proofErr w:type="spellStart"/>
            <w:r>
              <w:rPr>
                <w:rFonts w:ascii="Times New Roman" w:hAnsi="Times New Roman" w:cs="Times New Roman"/>
                <w:sz w:val="28"/>
                <w:szCs w:val="28"/>
              </w:rPr>
              <w:t>Леденева</w:t>
            </w:r>
            <w:proofErr w:type="spellEnd"/>
            <w:r>
              <w:rPr>
                <w:rFonts w:ascii="Times New Roman" w:hAnsi="Times New Roman" w:cs="Times New Roman"/>
                <w:sz w:val="28"/>
                <w:szCs w:val="28"/>
              </w:rPr>
              <w:t xml:space="preserve"> Елена Николаевна</w:t>
            </w:r>
          </w:p>
        </w:tc>
        <w:tc>
          <w:tcPr>
            <w:tcW w:w="3190" w:type="dxa"/>
          </w:tcPr>
          <w:p w:rsidR="00C3578B" w:rsidRPr="00C3578B" w:rsidRDefault="00095F7A" w:rsidP="003C5F92">
            <w:pPr>
              <w:pStyle w:val="ac"/>
              <w:spacing w:before="0" w:beforeAutospacing="0" w:after="0" w:afterAutospacing="0"/>
              <w:contextualSpacing/>
              <w:rPr>
                <w:sz w:val="28"/>
                <w:szCs w:val="28"/>
              </w:rPr>
            </w:pPr>
            <w:r w:rsidRPr="00E03C0B">
              <w:rPr>
                <w:sz w:val="28"/>
                <w:szCs w:val="28"/>
              </w:rPr>
              <w:t>высшая</w:t>
            </w:r>
          </w:p>
        </w:tc>
      </w:tr>
    </w:tbl>
    <w:p w:rsidR="00095F7A" w:rsidRDefault="00095F7A" w:rsidP="00835453">
      <w:pPr>
        <w:spacing w:after="0" w:line="360" w:lineRule="auto"/>
        <w:ind w:firstLine="709"/>
        <w:contextualSpacing/>
        <w:jc w:val="both"/>
        <w:rPr>
          <w:rFonts w:ascii="Times New Roman" w:eastAsia="Times New Roman" w:hAnsi="Times New Roman" w:cs="Times New Roman"/>
          <w:sz w:val="28"/>
          <w:szCs w:val="28"/>
          <w:lang w:eastAsia="ru-RU"/>
        </w:rPr>
      </w:pPr>
    </w:p>
    <w:p w:rsidR="001522BD" w:rsidRPr="004237BC" w:rsidRDefault="001522BD" w:rsidP="00835453">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школы №55 </w:t>
      </w:r>
      <w:r w:rsidR="00F27757" w:rsidRPr="00F27757">
        <w:rPr>
          <w:rFonts w:ascii="Times New Roman" w:eastAsia="Times New Roman" w:hAnsi="Times New Roman" w:cs="Times New Roman"/>
          <w:sz w:val="28"/>
          <w:szCs w:val="28"/>
          <w:lang w:eastAsia="ru-RU"/>
        </w:rPr>
        <w:t>регулярно проходят курсовую подготовку, что способствует успешному решению многообразных проб</w:t>
      </w:r>
      <w:r w:rsidR="005A332B">
        <w:rPr>
          <w:rFonts w:ascii="Times New Roman" w:eastAsia="Times New Roman" w:hAnsi="Times New Roman" w:cs="Times New Roman"/>
          <w:sz w:val="28"/>
          <w:szCs w:val="28"/>
          <w:lang w:eastAsia="ru-RU"/>
        </w:rPr>
        <w:t>лем образовательного процесса.  Так в</w:t>
      </w:r>
      <w:r w:rsidR="00F27757" w:rsidRPr="00F27757">
        <w:rPr>
          <w:rFonts w:ascii="Times New Roman" w:eastAsia="Times New Roman" w:hAnsi="Times New Roman" w:cs="Times New Roman"/>
          <w:sz w:val="28"/>
          <w:szCs w:val="28"/>
          <w:lang w:eastAsia="ru-RU"/>
        </w:rPr>
        <w:t xml:space="preserve"> течение </w:t>
      </w:r>
      <w:r w:rsidR="00095F7A">
        <w:rPr>
          <w:rFonts w:ascii="Times New Roman" w:eastAsia="Times New Roman" w:hAnsi="Times New Roman" w:cs="Times New Roman"/>
          <w:sz w:val="28"/>
          <w:szCs w:val="28"/>
          <w:lang w:eastAsia="ru-RU"/>
        </w:rPr>
        <w:t>2020</w:t>
      </w:r>
      <w:r w:rsidR="00C3578B">
        <w:rPr>
          <w:rFonts w:ascii="Times New Roman" w:eastAsia="Times New Roman" w:hAnsi="Times New Roman" w:cs="Times New Roman"/>
          <w:sz w:val="28"/>
          <w:szCs w:val="28"/>
          <w:lang w:eastAsia="ru-RU"/>
        </w:rPr>
        <w:t xml:space="preserve"> </w:t>
      </w:r>
      <w:r w:rsidR="00F27757" w:rsidRPr="00F27757">
        <w:rPr>
          <w:rFonts w:ascii="Times New Roman" w:eastAsia="Times New Roman" w:hAnsi="Times New Roman" w:cs="Times New Roman"/>
          <w:sz w:val="28"/>
          <w:szCs w:val="28"/>
          <w:lang w:eastAsia="ru-RU"/>
        </w:rPr>
        <w:t xml:space="preserve">года </w:t>
      </w:r>
      <w:r w:rsidR="004237BC">
        <w:rPr>
          <w:rFonts w:ascii="Times New Roman" w:eastAsia="Times New Roman" w:hAnsi="Times New Roman" w:cs="Times New Roman"/>
          <w:sz w:val="28"/>
          <w:szCs w:val="28"/>
          <w:lang w:eastAsia="ru-RU"/>
        </w:rPr>
        <w:t xml:space="preserve">прошли курсы повышения </w:t>
      </w:r>
      <w:proofErr w:type="gramStart"/>
      <w:r w:rsidR="004237BC">
        <w:rPr>
          <w:rFonts w:ascii="Times New Roman" w:eastAsia="Times New Roman" w:hAnsi="Times New Roman" w:cs="Times New Roman"/>
          <w:sz w:val="28"/>
          <w:szCs w:val="28"/>
          <w:lang w:eastAsia="ru-RU"/>
        </w:rPr>
        <w:t>квалификации</w:t>
      </w:r>
      <w:proofErr w:type="gramEnd"/>
      <w:r w:rsidR="004237BC">
        <w:rPr>
          <w:rFonts w:ascii="Times New Roman" w:eastAsia="Times New Roman" w:hAnsi="Times New Roman" w:cs="Times New Roman"/>
          <w:sz w:val="28"/>
          <w:szCs w:val="28"/>
          <w:lang w:eastAsia="ru-RU"/>
        </w:rPr>
        <w:t xml:space="preserve"> следующие педагоги</w:t>
      </w:r>
      <w:r w:rsidR="005A332B">
        <w:rPr>
          <w:rFonts w:ascii="Times New Roman" w:eastAsia="Times New Roman" w:hAnsi="Times New Roman" w:cs="Times New Roman"/>
          <w:sz w:val="28"/>
          <w:szCs w:val="28"/>
          <w:lang w:eastAsia="ru-RU"/>
        </w:rPr>
        <w:t xml:space="preserve">: </w:t>
      </w:r>
    </w:p>
    <w:tbl>
      <w:tblPr>
        <w:tblStyle w:val="aa"/>
        <w:tblW w:w="0" w:type="auto"/>
        <w:tblLook w:val="04A0" w:firstRow="1" w:lastRow="0" w:firstColumn="1" w:lastColumn="0" w:noHBand="0" w:noVBand="1"/>
      </w:tblPr>
      <w:tblGrid>
        <w:gridCol w:w="594"/>
        <w:gridCol w:w="2491"/>
        <w:gridCol w:w="6485"/>
      </w:tblGrid>
      <w:tr w:rsidR="005A332B" w:rsidTr="005A332B">
        <w:tc>
          <w:tcPr>
            <w:tcW w:w="594" w:type="dxa"/>
          </w:tcPr>
          <w:p w:rsidR="005A332B" w:rsidRDefault="005A332B" w:rsidP="0083545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5A332B" w:rsidRDefault="005A332B" w:rsidP="00835453">
            <w:pPr>
              <w:spacing w:line="36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/п</w:t>
            </w:r>
          </w:p>
        </w:tc>
        <w:tc>
          <w:tcPr>
            <w:tcW w:w="2491" w:type="dxa"/>
          </w:tcPr>
          <w:p w:rsidR="005A332B" w:rsidRDefault="005A332B" w:rsidP="0083545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 И. О. педагога</w:t>
            </w:r>
          </w:p>
        </w:tc>
        <w:tc>
          <w:tcPr>
            <w:tcW w:w="6485" w:type="dxa"/>
          </w:tcPr>
          <w:p w:rsidR="005A332B" w:rsidRDefault="005A332B" w:rsidP="0083545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курсовой подготовки</w:t>
            </w:r>
          </w:p>
        </w:tc>
      </w:tr>
      <w:tr w:rsidR="00095F7A" w:rsidTr="005A332B">
        <w:tc>
          <w:tcPr>
            <w:tcW w:w="594" w:type="dxa"/>
          </w:tcPr>
          <w:p w:rsidR="00095F7A" w:rsidRDefault="00095F7A" w:rsidP="002864D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491" w:type="dxa"/>
          </w:tcPr>
          <w:p w:rsidR="00095F7A" w:rsidRDefault="00095F7A" w:rsidP="009F6717">
            <w:pPr>
              <w:jc w:val="both"/>
              <w:rPr>
                <w:rFonts w:ascii="Times New Roman" w:hAnsi="Times New Roman" w:cs="Times New Roman"/>
                <w:sz w:val="28"/>
                <w:szCs w:val="28"/>
              </w:rPr>
            </w:pPr>
            <w:proofErr w:type="spellStart"/>
            <w:r>
              <w:rPr>
                <w:rFonts w:ascii="Times New Roman" w:hAnsi="Times New Roman" w:cs="Times New Roman"/>
                <w:sz w:val="28"/>
                <w:szCs w:val="28"/>
              </w:rPr>
              <w:t>Шамрай</w:t>
            </w:r>
            <w:proofErr w:type="spellEnd"/>
            <w:r>
              <w:rPr>
                <w:rFonts w:ascii="Times New Roman" w:hAnsi="Times New Roman" w:cs="Times New Roman"/>
                <w:sz w:val="28"/>
                <w:szCs w:val="28"/>
              </w:rPr>
              <w:t xml:space="preserve"> И.В.</w:t>
            </w:r>
          </w:p>
          <w:p w:rsidR="00095F7A" w:rsidRPr="009F70D4" w:rsidRDefault="00095F7A" w:rsidP="009F6717">
            <w:pPr>
              <w:jc w:val="both"/>
            </w:pPr>
            <w:proofErr w:type="spellStart"/>
            <w:r>
              <w:rPr>
                <w:rFonts w:ascii="Times New Roman" w:hAnsi="Times New Roman" w:cs="Times New Roman"/>
                <w:sz w:val="28"/>
                <w:szCs w:val="28"/>
              </w:rPr>
              <w:t>Бердалиева</w:t>
            </w:r>
            <w:proofErr w:type="spellEnd"/>
            <w:r>
              <w:rPr>
                <w:rFonts w:ascii="Times New Roman" w:hAnsi="Times New Roman" w:cs="Times New Roman"/>
                <w:sz w:val="28"/>
                <w:szCs w:val="28"/>
              </w:rPr>
              <w:t xml:space="preserve"> Р.М.</w:t>
            </w:r>
          </w:p>
        </w:tc>
        <w:tc>
          <w:tcPr>
            <w:tcW w:w="6485" w:type="dxa"/>
          </w:tcPr>
          <w:p w:rsidR="00095F7A" w:rsidRPr="00095F7A" w:rsidRDefault="00095F7A" w:rsidP="009F6717">
            <w:pPr>
              <w:jc w:val="both"/>
            </w:pPr>
            <w:r w:rsidRPr="00095F7A">
              <w:rPr>
                <w:rFonts w:ascii="Times New Roman" w:hAnsi="Times New Roman" w:cs="Times New Roman"/>
                <w:sz w:val="28"/>
                <w:szCs w:val="28"/>
              </w:rPr>
              <w:t xml:space="preserve">Прошли курсы повышения квалификации специалистов </w:t>
            </w:r>
            <w:proofErr w:type="gramStart"/>
            <w:r w:rsidRPr="00095F7A">
              <w:rPr>
                <w:rFonts w:ascii="Times New Roman" w:hAnsi="Times New Roman" w:cs="Times New Roman"/>
                <w:sz w:val="28"/>
                <w:szCs w:val="28"/>
              </w:rPr>
              <w:t>для участия в работе предметной комиссии по английскому языку  при проведении государственной итоговой аттестации по образовательным программам</w:t>
            </w:r>
            <w:proofErr w:type="gramEnd"/>
            <w:r w:rsidRPr="00095F7A">
              <w:rPr>
                <w:rFonts w:ascii="Times New Roman" w:hAnsi="Times New Roman" w:cs="Times New Roman"/>
                <w:sz w:val="28"/>
                <w:szCs w:val="28"/>
              </w:rPr>
              <w:t xml:space="preserve"> среднего общего образования в Курской области в 2020 году с 27.02 по 07.03.2020  (36 часов) </w:t>
            </w:r>
            <w:r w:rsidRPr="00095F7A">
              <w:rPr>
                <w:rFonts w:ascii="Times New Roman" w:hAnsi="Times New Roman" w:cs="Times New Roman"/>
                <w:bCs/>
                <w:sz w:val="28"/>
                <w:szCs w:val="28"/>
              </w:rPr>
              <w:t>КИРО</w:t>
            </w:r>
          </w:p>
        </w:tc>
      </w:tr>
      <w:tr w:rsidR="00095F7A" w:rsidTr="005A332B">
        <w:tc>
          <w:tcPr>
            <w:tcW w:w="594" w:type="dxa"/>
          </w:tcPr>
          <w:p w:rsidR="00095F7A" w:rsidRDefault="00095F7A" w:rsidP="002864D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491" w:type="dxa"/>
          </w:tcPr>
          <w:p w:rsidR="00095F7A" w:rsidRDefault="00095F7A" w:rsidP="009F6717">
            <w:pPr>
              <w:jc w:val="both"/>
              <w:rPr>
                <w:rFonts w:ascii="Times New Roman" w:hAnsi="Times New Roman" w:cs="Times New Roman"/>
                <w:sz w:val="28"/>
                <w:szCs w:val="28"/>
              </w:rPr>
            </w:pPr>
            <w:r>
              <w:rPr>
                <w:rFonts w:ascii="Times New Roman" w:hAnsi="Times New Roman" w:cs="Times New Roman"/>
                <w:sz w:val="28"/>
                <w:szCs w:val="28"/>
              </w:rPr>
              <w:t xml:space="preserve">Смирнова И.С. </w:t>
            </w:r>
          </w:p>
          <w:p w:rsidR="00095F7A" w:rsidRDefault="00095F7A" w:rsidP="009F6717">
            <w:pPr>
              <w:jc w:val="both"/>
              <w:rPr>
                <w:rFonts w:ascii="Times New Roman" w:hAnsi="Times New Roman" w:cs="Times New Roman"/>
                <w:sz w:val="28"/>
                <w:szCs w:val="28"/>
              </w:rPr>
            </w:pPr>
            <w:r>
              <w:rPr>
                <w:rFonts w:ascii="Times New Roman" w:hAnsi="Times New Roman" w:cs="Times New Roman"/>
                <w:sz w:val="28"/>
                <w:szCs w:val="28"/>
              </w:rPr>
              <w:t>Ларионова И.Ю.</w:t>
            </w:r>
          </w:p>
          <w:p w:rsidR="00095F7A" w:rsidRPr="009F70D4" w:rsidRDefault="00095F7A" w:rsidP="009F6717">
            <w:pPr>
              <w:jc w:val="both"/>
            </w:pPr>
            <w:r>
              <w:rPr>
                <w:rFonts w:ascii="Times New Roman" w:hAnsi="Times New Roman" w:cs="Times New Roman"/>
                <w:sz w:val="28"/>
                <w:szCs w:val="28"/>
              </w:rPr>
              <w:lastRenderedPageBreak/>
              <w:t>Шахвердян Э.Г.</w:t>
            </w:r>
          </w:p>
        </w:tc>
        <w:tc>
          <w:tcPr>
            <w:tcW w:w="6485" w:type="dxa"/>
          </w:tcPr>
          <w:p w:rsidR="00095F7A" w:rsidRPr="00095F7A" w:rsidRDefault="00095F7A" w:rsidP="009F6717">
            <w:pPr>
              <w:jc w:val="both"/>
              <w:rPr>
                <w:rFonts w:ascii="Times New Roman" w:hAnsi="Times New Roman" w:cs="Times New Roman"/>
                <w:sz w:val="28"/>
                <w:szCs w:val="28"/>
              </w:rPr>
            </w:pPr>
            <w:r w:rsidRPr="00095F7A">
              <w:rPr>
                <w:rFonts w:ascii="Times New Roman" w:hAnsi="Times New Roman" w:cs="Times New Roman"/>
                <w:sz w:val="28"/>
                <w:szCs w:val="28"/>
              </w:rPr>
              <w:lastRenderedPageBreak/>
              <w:t>Прошли курсы повышения квалификации организаторов  в ППЭ (он-</w:t>
            </w:r>
            <w:proofErr w:type="spellStart"/>
            <w:r w:rsidRPr="00095F7A">
              <w:rPr>
                <w:rFonts w:ascii="Times New Roman" w:hAnsi="Times New Roman" w:cs="Times New Roman"/>
                <w:sz w:val="28"/>
                <w:szCs w:val="28"/>
              </w:rPr>
              <w:t>лайн</w:t>
            </w:r>
            <w:proofErr w:type="spellEnd"/>
            <w:r w:rsidRPr="00095F7A">
              <w:rPr>
                <w:rFonts w:ascii="Times New Roman" w:hAnsi="Times New Roman" w:cs="Times New Roman"/>
                <w:sz w:val="28"/>
                <w:szCs w:val="28"/>
              </w:rPr>
              <w:t xml:space="preserve">)  при проведении </w:t>
            </w:r>
            <w:r w:rsidRPr="00095F7A">
              <w:rPr>
                <w:rFonts w:ascii="Times New Roman" w:hAnsi="Times New Roman" w:cs="Times New Roman"/>
                <w:sz w:val="28"/>
                <w:szCs w:val="28"/>
              </w:rPr>
              <w:lastRenderedPageBreak/>
              <w:t xml:space="preserve">государственной итоговой аттестации по образовательным программам среднего общего образования в Курской области в 2020г  </w:t>
            </w:r>
            <w:r w:rsidRPr="00095F7A">
              <w:rPr>
                <w:rFonts w:ascii="Times New Roman" w:hAnsi="Times New Roman" w:cs="Times New Roman"/>
                <w:bCs/>
                <w:sz w:val="28"/>
                <w:szCs w:val="28"/>
              </w:rPr>
              <w:t>«Федеральный центр тестирования»</w:t>
            </w:r>
            <w:r w:rsidRPr="00095F7A">
              <w:rPr>
                <w:rFonts w:ascii="Times New Roman" w:hAnsi="Times New Roman" w:cs="Times New Roman"/>
                <w:sz w:val="28"/>
                <w:szCs w:val="28"/>
              </w:rPr>
              <w:t xml:space="preserve"> на базе учебной платформы ГИ</w:t>
            </w:r>
            <w:proofErr w:type="gramStart"/>
            <w:r w:rsidRPr="00095F7A">
              <w:rPr>
                <w:rFonts w:ascii="Times New Roman" w:hAnsi="Times New Roman" w:cs="Times New Roman"/>
                <w:sz w:val="28"/>
                <w:szCs w:val="28"/>
              </w:rPr>
              <w:t>А(</w:t>
            </w:r>
            <w:proofErr w:type="gramEnd"/>
            <w:r w:rsidRPr="00095F7A">
              <w:rPr>
                <w:rFonts w:ascii="Times New Roman" w:hAnsi="Times New Roman" w:cs="Times New Roman"/>
                <w:sz w:val="28"/>
                <w:szCs w:val="28"/>
              </w:rPr>
              <w:t xml:space="preserve"> март 2020)</w:t>
            </w:r>
          </w:p>
          <w:p w:rsidR="00095F7A" w:rsidRPr="00095F7A" w:rsidRDefault="00095F7A" w:rsidP="009F6717">
            <w:pPr>
              <w:jc w:val="both"/>
            </w:pPr>
          </w:p>
        </w:tc>
      </w:tr>
      <w:tr w:rsidR="00095F7A" w:rsidTr="005A332B">
        <w:tc>
          <w:tcPr>
            <w:tcW w:w="594" w:type="dxa"/>
          </w:tcPr>
          <w:p w:rsidR="00095F7A" w:rsidRDefault="00095F7A" w:rsidP="0083545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2491" w:type="dxa"/>
          </w:tcPr>
          <w:p w:rsidR="00095F7A" w:rsidRDefault="00095F7A" w:rsidP="009F6717">
            <w:pPr>
              <w:jc w:val="both"/>
              <w:rPr>
                <w:rFonts w:ascii="Times New Roman" w:hAnsi="Times New Roman" w:cs="Times New Roman"/>
                <w:sz w:val="28"/>
                <w:szCs w:val="28"/>
              </w:rPr>
            </w:pPr>
            <w:r>
              <w:rPr>
                <w:rFonts w:ascii="Times New Roman" w:hAnsi="Times New Roman"/>
                <w:sz w:val="28"/>
                <w:szCs w:val="28"/>
              </w:rPr>
              <w:t>Белоусова В.А.</w:t>
            </w:r>
          </w:p>
        </w:tc>
        <w:tc>
          <w:tcPr>
            <w:tcW w:w="6485" w:type="dxa"/>
          </w:tcPr>
          <w:p w:rsidR="00095F7A" w:rsidRPr="00095F7A" w:rsidRDefault="00095F7A" w:rsidP="009F6717">
            <w:pPr>
              <w:jc w:val="both"/>
              <w:rPr>
                <w:rFonts w:ascii="Times New Roman" w:hAnsi="Times New Roman"/>
                <w:sz w:val="28"/>
                <w:szCs w:val="28"/>
              </w:rPr>
            </w:pPr>
            <w:r w:rsidRPr="00095F7A">
              <w:rPr>
                <w:rFonts w:ascii="Times New Roman" w:hAnsi="Times New Roman"/>
                <w:sz w:val="28"/>
                <w:szCs w:val="28"/>
              </w:rPr>
              <w:t>Прошла курсы</w:t>
            </w:r>
            <w:r w:rsidRPr="00095F7A">
              <w:rPr>
                <w:rFonts w:ascii="Times New Roman" w:hAnsi="Times New Roman"/>
                <w:sz w:val="28"/>
                <w:szCs w:val="28"/>
              </w:rPr>
              <w:tab/>
              <w:t xml:space="preserve">«Современные технологии электронного обучения» март </w:t>
            </w:r>
            <w:proofErr w:type="gramStart"/>
            <w:r w:rsidRPr="00095F7A">
              <w:rPr>
                <w:rFonts w:ascii="Times New Roman" w:hAnsi="Times New Roman"/>
                <w:sz w:val="28"/>
                <w:szCs w:val="28"/>
              </w:rPr>
              <w:t>-а</w:t>
            </w:r>
            <w:proofErr w:type="gramEnd"/>
            <w:r w:rsidRPr="00095F7A">
              <w:rPr>
                <w:rFonts w:ascii="Times New Roman" w:hAnsi="Times New Roman"/>
                <w:sz w:val="28"/>
                <w:szCs w:val="28"/>
              </w:rPr>
              <w:t>прель 2020 (36 ч) КИРО</w:t>
            </w:r>
          </w:p>
        </w:tc>
      </w:tr>
      <w:tr w:rsidR="00095F7A" w:rsidTr="005A332B">
        <w:tc>
          <w:tcPr>
            <w:tcW w:w="594" w:type="dxa"/>
          </w:tcPr>
          <w:p w:rsidR="00095F7A" w:rsidRDefault="00095F7A" w:rsidP="0083545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491" w:type="dxa"/>
          </w:tcPr>
          <w:p w:rsidR="00095F7A" w:rsidRDefault="00095F7A" w:rsidP="009F6717">
            <w:pPr>
              <w:jc w:val="both"/>
              <w:rPr>
                <w:rFonts w:ascii="Times New Roman" w:hAnsi="Times New Roman" w:cs="Times New Roman"/>
                <w:sz w:val="28"/>
                <w:szCs w:val="28"/>
              </w:rPr>
            </w:pPr>
            <w:r>
              <w:rPr>
                <w:rFonts w:ascii="Times New Roman" w:hAnsi="Times New Roman" w:cs="Times New Roman"/>
                <w:sz w:val="28"/>
                <w:szCs w:val="28"/>
              </w:rPr>
              <w:t>Бабухина И.Н.</w:t>
            </w:r>
          </w:p>
          <w:p w:rsidR="00095F7A" w:rsidRDefault="00095F7A" w:rsidP="009F6717">
            <w:pPr>
              <w:jc w:val="both"/>
              <w:rPr>
                <w:rFonts w:ascii="Times New Roman" w:hAnsi="Times New Roman" w:cs="Times New Roman"/>
                <w:sz w:val="28"/>
                <w:szCs w:val="28"/>
              </w:rPr>
            </w:pPr>
            <w:r>
              <w:rPr>
                <w:rFonts w:ascii="Times New Roman" w:hAnsi="Times New Roman" w:cs="Times New Roman"/>
                <w:sz w:val="28"/>
                <w:szCs w:val="28"/>
              </w:rPr>
              <w:t>Белоусова В.А.</w:t>
            </w:r>
          </w:p>
          <w:p w:rsidR="00095F7A" w:rsidRDefault="00095F7A" w:rsidP="009F6717">
            <w:pPr>
              <w:jc w:val="both"/>
              <w:rPr>
                <w:rFonts w:ascii="Times New Roman" w:hAnsi="Times New Roman" w:cs="Times New Roman"/>
                <w:sz w:val="28"/>
                <w:szCs w:val="28"/>
              </w:rPr>
            </w:pPr>
            <w:r>
              <w:rPr>
                <w:rFonts w:ascii="Times New Roman" w:hAnsi="Times New Roman" w:cs="Times New Roman"/>
                <w:sz w:val="28"/>
                <w:szCs w:val="28"/>
              </w:rPr>
              <w:t>Ларионова И.Ю.</w:t>
            </w:r>
          </w:p>
          <w:p w:rsidR="00095F7A" w:rsidRDefault="00095F7A" w:rsidP="009F6717">
            <w:pPr>
              <w:jc w:val="both"/>
              <w:rPr>
                <w:rFonts w:ascii="Times New Roman" w:hAnsi="Times New Roman" w:cs="Times New Roman"/>
                <w:sz w:val="28"/>
                <w:szCs w:val="28"/>
              </w:rPr>
            </w:pPr>
            <w:r>
              <w:rPr>
                <w:rFonts w:ascii="Times New Roman" w:hAnsi="Times New Roman" w:cs="Times New Roman"/>
                <w:sz w:val="28"/>
                <w:szCs w:val="28"/>
              </w:rPr>
              <w:t>Шахвердян Э.Г.</w:t>
            </w:r>
          </w:p>
        </w:tc>
        <w:tc>
          <w:tcPr>
            <w:tcW w:w="6485" w:type="dxa"/>
          </w:tcPr>
          <w:p w:rsidR="00095F7A" w:rsidRPr="00095F7A" w:rsidRDefault="00095F7A" w:rsidP="009F6717">
            <w:pPr>
              <w:jc w:val="both"/>
              <w:rPr>
                <w:rFonts w:ascii="Times New Roman" w:hAnsi="Times New Roman" w:cs="Times New Roman"/>
                <w:sz w:val="28"/>
                <w:szCs w:val="28"/>
              </w:rPr>
            </w:pPr>
            <w:r w:rsidRPr="00095F7A">
              <w:rPr>
                <w:rFonts w:ascii="Times New Roman" w:hAnsi="Times New Roman" w:cs="Times New Roman"/>
                <w:sz w:val="28"/>
                <w:szCs w:val="28"/>
              </w:rPr>
              <w:t>Прошли курсы повышения квалификации «Онлайн-урок иностранного языка: технология разработки и реализации» (108ч) с 27.11.по 26.12.2020г. КГУ</w:t>
            </w:r>
          </w:p>
        </w:tc>
      </w:tr>
      <w:tr w:rsidR="00095F7A" w:rsidTr="005A332B">
        <w:tc>
          <w:tcPr>
            <w:tcW w:w="594" w:type="dxa"/>
          </w:tcPr>
          <w:p w:rsidR="00095F7A" w:rsidRDefault="00095F7A" w:rsidP="0083545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491" w:type="dxa"/>
          </w:tcPr>
          <w:p w:rsidR="00095F7A" w:rsidRDefault="00095F7A" w:rsidP="009F6717">
            <w:pPr>
              <w:jc w:val="both"/>
              <w:rPr>
                <w:rFonts w:ascii="Times New Roman" w:hAnsi="Times New Roman" w:cs="Times New Roman"/>
                <w:sz w:val="28"/>
                <w:szCs w:val="28"/>
              </w:rPr>
            </w:pPr>
            <w:r>
              <w:rPr>
                <w:rFonts w:ascii="Times New Roman" w:hAnsi="Times New Roman" w:cs="Times New Roman"/>
                <w:sz w:val="28"/>
                <w:szCs w:val="28"/>
              </w:rPr>
              <w:t>Ларионова И.Ю.</w:t>
            </w:r>
          </w:p>
        </w:tc>
        <w:tc>
          <w:tcPr>
            <w:tcW w:w="6485" w:type="dxa"/>
          </w:tcPr>
          <w:p w:rsidR="00095F7A" w:rsidRPr="00095F7A" w:rsidRDefault="00095F7A" w:rsidP="009F6717">
            <w:pPr>
              <w:jc w:val="both"/>
              <w:rPr>
                <w:rFonts w:ascii="Times New Roman" w:hAnsi="Times New Roman" w:cs="Times New Roman"/>
                <w:sz w:val="28"/>
                <w:szCs w:val="28"/>
              </w:rPr>
            </w:pPr>
            <w:proofErr w:type="spellStart"/>
            <w:r w:rsidRPr="00095F7A">
              <w:rPr>
                <w:rFonts w:ascii="Times New Roman" w:hAnsi="Times New Roman"/>
                <w:sz w:val="28"/>
                <w:szCs w:val="28"/>
              </w:rPr>
              <w:t>Прощла</w:t>
            </w:r>
            <w:proofErr w:type="spellEnd"/>
            <w:r w:rsidRPr="00095F7A">
              <w:rPr>
                <w:rFonts w:ascii="Times New Roman" w:hAnsi="Times New Roman"/>
                <w:sz w:val="28"/>
                <w:szCs w:val="28"/>
              </w:rPr>
              <w:t xml:space="preserve">  курс «</w:t>
            </w:r>
            <w:proofErr w:type="spellStart"/>
            <w:r w:rsidRPr="00095F7A">
              <w:rPr>
                <w:rFonts w:ascii="Times New Roman" w:hAnsi="Times New Roman"/>
                <w:sz w:val="28"/>
                <w:szCs w:val="28"/>
              </w:rPr>
              <w:t>Диистанционное</w:t>
            </w:r>
            <w:proofErr w:type="spellEnd"/>
            <w:r w:rsidRPr="00095F7A">
              <w:rPr>
                <w:rFonts w:ascii="Times New Roman" w:hAnsi="Times New Roman"/>
                <w:sz w:val="28"/>
                <w:szCs w:val="28"/>
              </w:rPr>
              <w:t xml:space="preserve"> обучение от создания до организации образовательного процесса» (36 часов) 12.04.2020. </w:t>
            </w:r>
            <w:proofErr w:type="spellStart"/>
            <w:r w:rsidRPr="00095F7A">
              <w:rPr>
                <w:rFonts w:ascii="Times New Roman" w:hAnsi="Times New Roman"/>
                <w:sz w:val="28"/>
                <w:szCs w:val="28"/>
              </w:rPr>
              <w:t>Олимпиум</w:t>
            </w:r>
            <w:proofErr w:type="spellEnd"/>
            <w:r w:rsidRPr="00095F7A">
              <w:rPr>
                <w:rFonts w:ascii="Times New Roman" w:hAnsi="Times New Roman"/>
                <w:sz w:val="28"/>
                <w:szCs w:val="28"/>
              </w:rPr>
              <w:t>. Академия Просвещения</w:t>
            </w:r>
          </w:p>
        </w:tc>
      </w:tr>
      <w:tr w:rsidR="00095F7A" w:rsidTr="005A332B">
        <w:tc>
          <w:tcPr>
            <w:tcW w:w="594" w:type="dxa"/>
          </w:tcPr>
          <w:p w:rsidR="00095F7A" w:rsidRDefault="00095F7A" w:rsidP="0083545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491" w:type="dxa"/>
          </w:tcPr>
          <w:p w:rsidR="00095F7A" w:rsidRPr="00095F7A" w:rsidRDefault="00095F7A" w:rsidP="00095F7A">
            <w:pPr>
              <w:jc w:val="both"/>
              <w:rPr>
                <w:rFonts w:ascii="Times New Roman" w:hAnsi="Times New Roman" w:cs="Times New Roman"/>
                <w:sz w:val="28"/>
                <w:szCs w:val="28"/>
              </w:rPr>
            </w:pPr>
            <w:r w:rsidRPr="00095F7A">
              <w:rPr>
                <w:rFonts w:ascii="Times New Roman" w:hAnsi="Times New Roman" w:cs="Times New Roman"/>
                <w:sz w:val="28"/>
                <w:szCs w:val="28"/>
              </w:rPr>
              <w:t>Мелентьева Людмила Ивановна</w:t>
            </w:r>
          </w:p>
        </w:tc>
        <w:tc>
          <w:tcPr>
            <w:tcW w:w="6485" w:type="dxa"/>
          </w:tcPr>
          <w:p w:rsidR="00095F7A" w:rsidRPr="00095F7A" w:rsidRDefault="00095F7A" w:rsidP="00095F7A">
            <w:pPr>
              <w:jc w:val="both"/>
              <w:rPr>
                <w:rFonts w:ascii="Times New Roman" w:hAnsi="Times New Roman" w:cs="Times New Roman"/>
                <w:sz w:val="28"/>
                <w:szCs w:val="28"/>
              </w:rPr>
            </w:pPr>
            <w:r w:rsidRPr="00095F7A">
              <w:rPr>
                <w:rFonts w:ascii="Times New Roman" w:hAnsi="Times New Roman" w:cs="Times New Roman"/>
                <w:sz w:val="28"/>
                <w:szCs w:val="28"/>
              </w:rPr>
              <w:t xml:space="preserve">«Совершенствование предметных и методических компетенций педагогических работников». </w:t>
            </w:r>
            <w:proofErr w:type="gramStart"/>
            <w:r w:rsidRPr="00095F7A">
              <w:rPr>
                <w:rFonts w:ascii="Times New Roman" w:hAnsi="Times New Roman" w:cs="Times New Roman"/>
                <w:sz w:val="28"/>
                <w:szCs w:val="28"/>
              </w:rPr>
              <w:t>(Федеральные курсы повышения квалификации.</w:t>
            </w:r>
            <w:proofErr w:type="gramEnd"/>
            <w:r w:rsidRPr="00095F7A">
              <w:rPr>
                <w:rFonts w:ascii="Times New Roman" w:hAnsi="Times New Roman" w:cs="Times New Roman"/>
                <w:sz w:val="28"/>
                <w:szCs w:val="28"/>
              </w:rPr>
              <w:t xml:space="preserve"> </w:t>
            </w:r>
            <w:proofErr w:type="gramStart"/>
            <w:r w:rsidRPr="00095F7A">
              <w:rPr>
                <w:rFonts w:ascii="Times New Roman" w:hAnsi="Times New Roman" w:cs="Times New Roman"/>
                <w:sz w:val="28"/>
                <w:szCs w:val="28"/>
              </w:rPr>
              <w:t>Цифровая образовательная среда.)</w:t>
            </w:r>
            <w:proofErr w:type="gramEnd"/>
          </w:p>
        </w:tc>
      </w:tr>
      <w:tr w:rsidR="00524C4A" w:rsidTr="005A332B">
        <w:tc>
          <w:tcPr>
            <w:tcW w:w="594" w:type="dxa"/>
          </w:tcPr>
          <w:p w:rsidR="00524C4A" w:rsidRDefault="00524C4A" w:rsidP="0083545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491" w:type="dxa"/>
          </w:tcPr>
          <w:p w:rsidR="00524C4A" w:rsidRPr="008A19F4" w:rsidRDefault="00524C4A"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Дубовик А.П.</w:t>
            </w:r>
          </w:p>
          <w:p w:rsidR="00524C4A" w:rsidRPr="008A19F4" w:rsidRDefault="00524C4A" w:rsidP="009F6717">
            <w:pPr>
              <w:jc w:val="both"/>
              <w:rPr>
                <w:rFonts w:ascii="Times New Roman" w:eastAsia="Times New Roman" w:hAnsi="Times New Roman" w:cs="Times New Roman"/>
                <w:sz w:val="28"/>
                <w:szCs w:val="28"/>
              </w:rPr>
            </w:pPr>
          </w:p>
        </w:tc>
        <w:tc>
          <w:tcPr>
            <w:tcW w:w="6485" w:type="dxa"/>
          </w:tcPr>
          <w:p w:rsidR="00524C4A" w:rsidRPr="008A19F4" w:rsidRDefault="00524C4A" w:rsidP="00524C4A">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Сертификат по прохождению курсов повышения квалификации по теме «</w:t>
            </w:r>
            <w:proofErr w:type="gramStart"/>
            <w:r w:rsidRPr="008A19F4">
              <w:rPr>
                <w:rFonts w:ascii="Times New Roman" w:eastAsia="Times New Roman" w:hAnsi="Times New Roman" w:cs="Times New Roman"/>
                <w:sz w:val="28"/>
                <w:szCs w:val="28"/>
              </w:rPr>
              <w:t>Современное</w:t>
            </w:r>
            <w:proofErr w:type="gramEnd"/>
          </w:p>
          <w:p w:rsidR="00524C4A" w:rsidRPr="008A19F4" w:rsidRDefault="00524C4A" w:rsidP="009F6717">
            <w:pP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учебно-методическое обеспечение предмета Физическая культура. Рабочие программы», июнь</w:t>
            </w:r>
          </w:p>
          <w:p w:rsidR="00524C4A" w:rsidRPr="008A19F4" w:rsidRDefault="00524C4A" w:rsidP="00524C4A">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2020 года; </w:t>
            </w:r>
            <w:r>
              <w:rPr>
                <w:rFonts w:ascii="Times New Roman" w:eastAsia="Times New Roman" w:hAnsi="Times New Roman" w:cs="Times New Roman"/>
                <w:sz w:val="28"/>
                <w:szCs w:val="28"/>
              </w:rPr>
              <w:t>у</w:t>
            </w:r>
            <w:r w:rsidRPr="008A19F4">
              <w:rPr>
                <w:rFonts w:ascii="Times New Roman" w:eastAsia="Times New Roman" w:hAnsi="Times New Roman" w:cs="Times New Roman"/>
                <w:sz w:val="28"/>
                <w:szCs w:val="28"/>
              </w:rPr>
              <w:t>достоверение о повышении квалификации «Подготовка к выполнению нормативов</w:t>
            </w:r>
          </w:p>
          <w:p w:rsidR="00524C4A" w:rsidRPr="00524C4A" w:rsidRDefault="00524C4A" w:rsidP="00524C4A">
            <w:pP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Всероссийского физкультурно-спортивного комплекса ГТО»</w:t>
            </w:r>
          </w:p>
        </w:tc>
      </w:tr>
      <w:tr w:rsidR="00524C4A" w:rsidTr="005A332B">
        <w:tc>
          <w:tcPr>
            <w:tcW w:w="594" w:type="dxa"/>
          </w:tcPr>
          <w:p w:rsidR="00524C4A" w:rsidRDefault="00524C4A" w:rsidP="0083545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491" w:type="dxa"/>
          </w:tcPr>
          <w:p w:rsidR="00524C4A" w:rsidRPr="008A19F4" w:rsidRDefault="00524C4A"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Давыдова Е.Е.</w:t>
            </w:r>
          </w:p>
        </w:tc>
        <w:tc>
          <w:tcPr>
            <w:tcW w:w="6485" w:type="dxa"/>
          </w:tcPr>
          <w:p w:rsidR="00524C4A" w:rsidRPr="008A19F4" w:rsidRDefault="00524C4A" w:rsidP="00524C4A">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Удостоверение о повышении квалификации «Компьютерная графика и анимация на уроках искусства и во внеурочной деятельности. Изображение в синтетических и экранных  видах искусства</w:t>
            </w:r>
            <w:proofErr w:type="gramStart"/>
            <w:r w:rsidRPr="008A19F4">
              <w:rPr>
                <w:rFonts w:ascii="Times New Roman" w:eastAsia="Times New Roman" w:hAnsi="Times New Roman" w:cs="Times New Roman"/>
                <w:sz w:val="28"/>
                <w:szCs w:val="28"/>
              </w:rPr>
              <w:t xml:space="preserve"> .</w:t>
            </w:r>
            <w:proofErr w:type="gramEnd"/>
            <w:r w:rsidRPr="008A19F4">
              <w:rPr>
                <w:rFonts w:ascii="Times New Roman" w:eastAsia="Times New Roman" w:hAnsi="Times New Roman" w:cs="Times New Roman"/>
                <w:sz w:val="28"/>
                <w:szCs w:val="28"/>
              </w:rPr>
              <w:t>Художественная фотография» 20.11.2020 (120ч) ( ОБУ ДПО КИРО)</w:t>
            </w:r>
            <w:r>
              <w:rPr>
                <w:rFonts w:ascii="Times New Roman" w:eastAsia="Times New Roman" w:hAnsi="Times New Roman" w:cs="Times New Roman"/>
                <w:sz w:val="28"/>
                <w:szCs w:val="28"/>
              </w:rPr>
              <w:t>; у</w:t>
            </w:r>
            <w:r w:rsidRPr="008A19F4">
              <w:rPr>
                <w:rFonts w:ascii="Times New Roman" w:eastAsia="Times New Roman" w:hAnsi="Times New Roman" w:cs="Times New Roman"/>
                <w:sz w:val="28"/>
                <w:szCs w:val="28"/>
              </w:rPr>
              <w:t>достоверение о повышении квалификации «</w:t>
            </w:r>
            <w:proofErr w:type="spellStart"/>
            <w:r w:rsidRPr="008A19F4">
              <w:rPr>
                <w:rFonts w:ascii="Times New Roman" w:eastAsia="Times New Roman" w:hAnsi="Times New Roman" w:cs="Times New Roman"/>
                <w:sz w:val="28"/>
                <w:szCs w:val="28"/>
              </w:rPr>
              <w:t>Современныен</w:t>
            </w:r>
            <w:proofErr w:type="spellEnd"/>
            <w:r w:rsidRPr="008A19F4">
              <w:rPr>
                <w:rFonts w:ascii="Times New Roman" w:eastAsia="Times New Roman" w:hAnsi="Times New Roman" w:cs="Times New Roman"/>
                <w:sz w:val="28"/>
                <w:szCs w:val="28"/>
              </w:rPr>
              <w:t xml:space="preserve"> технологии электронного обучения» 28.10.2020. (36ч)</w:t>
            </w:r>
          </w:p>
          <w:p w:rsidR="00524C4A" w:rsidRPr="008A19F4" w:rsidRDefault="00524C4A" w:rsidP="00524C4A">
            <w:pP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 (ОБУ ДПО КИРО)</w:t>
            </w:r>
          </w:p>
        </w:tc>
      </w:tr>
      <w:tr w:rsidR="00524C4A" w:rsidRPr="00C13B89" w:rsidTr="005A332B">
        <w:tc>
          <w:tcPr>
            <w:tcW w:w="594" w:type="dxa"/>
          </w:tcPr>
          <w:p w:rsidR="00524C4A" w:rsidRPr="00C13B89" w:rsidRDefault="00524C4A"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9.</w:t>
            </w:r>
          </w:p>
        </w:tc>
        <w:tc>
          <w:tcPr>
            <w:tcW w:w="2491" w:type="dxa"/>
          </w:tcPr>
          <w:p w:rsidR="00524C4A" w:rsidRPr="00C13B89" w:rsidRDefault="00524C4A" w:rsidP="009F6717">
            <w:pPr>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Емельянов А.П.</w:t>
            </w:r>
          </w:p>
        </w:tc>
        <w:tc>
          <w:tcPr>
            <w:tcW w:w="6485" w:type="dxa"/>
          </w:tcPr>
          <w:p w:rsidR="00524C4A" w:rsidRPr="00C13B89" w:rsidRDefault="00524C4A" w:rsidP="009F6717">
            <w:pPr>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Курсы повышения квалификации по ОБЖ.  ОБУ ДПО КИРО.2020г</w:t>
            </w:r>
          </w:p>
        </w:tc>
      </w:tr>
      <w:tr w:rsidR="00524C4A" w:rsidRPr="00C13B89" w:rsidTr="005A332B">
        <w:tc>
          <w:tcPr>
            <w:tcW w:w="594" w:type="dxa"/>
          </w:tcPr>
          <w:p w:rsidR="00524C4A" w:rsidRPr="00C13B89" w:rsidRDefault="00524C4A"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10.</w:t>
            </w:r>
          </w:p>
        </w:tc>
        <w:tc>
          <w:tcPr>
            <w:tcW w:w="2491" w:type="dxa"/>
          </w:tcPr>
          <w:p w:rsidR="00524C4A" w:rsidRPr="00C13B89" w:rsidRDefault="00524C4A" w:rsidP="003C5F92">
            <w:pPr>
              <w:rPr>
                <w:rFonts w:ascii="Times New Roman" w:hAnsi="Times New Roman" w:cs="Times New Roman"/>
                <w:sz w:val="28"/>
                <w:szCs w:val="28"/>
              </w:rPr>
            </w:pPr>
            <w:r w:rsidRPr="00524C4A">
              <w:rPr>
                <w:rFonts w:ascii="Times New Roman" w:eastAsia="Times New Roman" w:hAnsi="Times New Roman" w:cs="Times New Roman"/>
                <w:sz w:val="28"/>
                <w:szCs w:val="28"/>
                <w:lang w:eastAsia="ar-SA"/>
              </w:rPr>
              <w:t>Черкашина И.П.</w:t>
            </w:r>
          </w:p>
        </w:tc>
        <w:tc>
          <w:tcPr>
            <w:tcW w:w="6485" w:type="dxa"/>
          </w:tcPr>
          <w:p w:rsidR="00524C4A" w:rsidRPr="00C13B89" w:rsidRDefault="00524C4A" w:rsidP="003C5F92">
            <w:pPr>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lang w:eastAsia="ar-SA"/>
              </w:rPr>
              <w:t>К</w:t>
            </w:r>
            <w:r w:rsidRPr="00524C4A">
              <w:rPr>
                <w:rFonts w:ascii="Times New Roman" w:eastAsia="Times New Roman" w:hAnsi="Times New Roman" w:cs="Times New Roman"/>
                <w:sz w:val="28"/>
                <w:szCs w:val="28"/>
                <w:lang w:eastAsia="ar-SA"/>
              </w:rPr>
              <w:t>урсы повышения квалификации по модулю «Основы православной культуры» (</w:t>
            </w:r>
            <w:proofErr w:type="spellStart"/>
            <w:r w:rsidRPr="00524C4A">
              <w:rPr>
                <w:rFonts w:ascii="Times New Roman" w:eastAsia="Times New Roman" w:hAnsi="Times New Roman" w:cs="Times New Roman"/>
                <w:sz w:val="28"/>
                <w:szCs w:val="28"/>
                <w:lang w:eastAsia="ar-SA"/>
              </w:rPr>
              <w:t>Фоксфорд</w:t>
            </w:r>
            <w:proofErr w:type="spellEnd"/>
            <w:r w:rsidRPr="00524C4A">
              <w:rPr>
                <w:rFonts w:ascii="Times New Roman" w:eastAsia="Times New Roman" w:hAnsi="Times New Roman" w:cs="Times New Roman"/>
                <w:sz w:val="28"/>
                <w:szCs w:val="28"/>
                <w:lang w:eastAsia="ar-SA"/>
              </w:rPr>
              <w:t>)</w:t>
            </w:r>
          </w:p>
        </w:tc>
      </w:tr>
      <w:tr w:rsidR="00524C4A" w:rsidRPr="00C13B89" w:rsidTr="005A332B">
        <w:tc>
          <w:tcPr>
            <w:tcW w:w="594" w:type="dxa"/>
          </w:tcPr>
          <w:p w:rsidR="00524C4A" w:rsidRPr="00C13B89" w:rsidRDefault="00524C4A"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lastRenderedPageBreak/>
              <w:t>11.</w:t>
            </w:r>
          </w:p>
        </w:tc>
        <w:tc>
          <w:tcPr>
            <w:tcW w:w="2491" w:type="dxa"/>
          </w:tcPr>
          <w:p w:rsidR="00524C4A" w:rsidRPr="00C13B89" w:rsidRDefault="0089672E" w:rsidP="00C13B89">
            <w:pPr>
              <w:jc w:val="both"/>
              <w:rPr>
                <w:rFonts w:ascii="Times New Roman" w:eastAsia="Calibri" w:hAnsi="Times New Roman" w:cs="Times New Roman"/>
                <w:color w:val="000000"/>
                <w:sz w:val="28"/>
                <w:szCs w:val="28"/>
              </w:rPr>
            </w:pPr>
            <w:proofErr w:type="spellStart"/>
            <w:r w:rsidRPr="00C13B89">
              <w:rPr>
                <w:rFonts w:ascii="Times New Roman" w:eastAsia="Calibri" w:hAnsi="Times New Roman" w:cs="Times New Roman"/>
                <w:sz w:val="28"/>
                <w:szCs w:val="28"/>
              </w:rPr>
              <w:t>Бохонова</w:t>
            </w:r>
            <w:proofErr w:type="spellEnd"/>
            <w:r w:rsidRPr="00C13B89">
              <w:rPr>
                <w:rFonts w:ascii="Times New Roman" w:eastAsia="Calibri" w:hAnsi="Times New Roman" w:cs="Times New Roman"/>
                <w:sz w:val="28"/>
                <w:szCs w:val="28"/>
              </w:rPr>
              <w:t xml:space="preserve"> Татьяна Валентиновна </w:t>
            </w:r>
            <w:r w:rsidRPr="0089672E">
              <w:rPr>
                <w:rFonts w:ascii="Times New Roman" w:eastAsia="Calibri" w:hAnsi="Times New Roman" w:cs="Times New Roman"/>
                <w:sz w:val="28"/>
                <w:szCs w:val="28"/>
              </w:rPr>
              <w:t xml:space="preserve"> </w:t>
            </w:r>
            <w:proofErr w:type="spellStart"/>
            <w:r w:rsidRPr="0089672E">
              <w:rPr>
                <w:rFonts w:ascii="Times New Roman" w:eastAsia="Calibri" w:hAnsi="Times New Roman" w:cs="Times New Roman"/>
                <w:sz w:val="28"/>
                <w:szCs w:val="28"/>
              </w:rPr>
              <w:t>Осьминина</w:t>
            </w:r>
            <w:proofErr w:type="spellEnd"/>
            <w:r w:rsidRPr="0089672E">
              <w:rPr>
                <w:rFonts w:ascii="Times New Roman" w:eastAsia="Calibri" w:hAnsi="Times New Roman" w:cs="Times New Roman"/>
                <w:sz w:val="28"/>
                <w:szCs w:val="28"/>
              </w:rPr>
              <w:t xml:space="preserve"> Юлия Валериевна </w:t>
            </w:r>
            <w:r w:rsidRPr="0089672E">
              <w:rPr>
                <w:rFonts w:ascii="Times New Roman" w:eastAsia="Calibri" w:hAnsi="Times New Roman" w:cs="Times New Roman"/>
                <w:color w:val="000000"/>
                <w:sz w:val="28"/>
                <w:szCs w:val="28"/>
              </w:rPr>
              <w:t xml:space="preserve"> </w:t>
            </w:r>
          </w:p>
        </w:tc>
        <w:tc>
          <w:tcPr>
            <w:tcW w:w="6485" w:type="dxa"/>
          </w:tcPr>
          <w:p w:rsidR="00524C4A" w:rsidRPr="00C13B89" w:rsidRDefault="0089672E" w:rsidP="003C5F92">
            <w:pPr>
              <w:jc w:val="both"/>
              <w:rPr>
                <w:rFonts w:ascii="Times New Roman" w:eastAsia="Times New Roman" w:hAnsi="Times New Roman" w:cs="Times New Roman"/>
                <w:sz w:val="28"/>
                <w:szCs w:val="28"/>
              </w:rPr>
            </w:pPr>
            <w:r w:rsidRPr="0089672E">
              <w:rPr>
                <w:rFonts w:ascii="Times New Roman" w:eastAsia="Calibri" w:hAnsi="Times New Roman" w:cs="Times New Roman"/>
                <w:color w:val="000000"/>
                <w:sz w:val="28"/>
                <w:szCs w:val="28"/>
              </w:rPr>
              <w:t xml:space="preserve">курсы повышения квалификации </w:t>
            </w:r>
            <w:r w:rsidRPr="0089672E">
              <w:rPr>
                <w:rFonts w:ascii="Times New Roman" w:eastAsia="Times New Roman" w:hAnsi="Times New Roman" w:cs="Times New Roman"/>
                <w:sz w:val="28"/>
                <w:szCs w:val="28"/>
              </w:rPr>
              <w:t xml:space="preserve">«Обеспечение качества реализации основной образовательной программы начального общего образования» </w:t>
            </w:r>
            <w:r w:rsidRPr="0089672E">
              <w:rPr>
                <w:rFonts w:ascii="Times New Roman" w:eastAsia="Calibri" w:hAnsi="Times New Roman" w:cs="Times New Roman"/>
                <w:color w:val="000000"/>
                <w:sz w:val="28"/>
                <w:szCs w:val="28"/>
              </w:rPr>
              <w:t>в  КГУ в объеме 108 часов.</w:t>
            </w:r>
          </w:p>
        </w:tc>
      </w:tr>
      <w:tr w:rsidR="00524C4A" w:rsidRPr="00C13B89" w:rsidTr="005A332B">
        <w:tc>
          <w:tcPr>
            <w:tcW w:w="594" w:type="dxa"/>
          </w:tcPr>
          <w:p w:rsidR="00524C4A" w:rsidRPr="00C13B89" w:rsidRDefault="0089672E"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12.</w:t>
            </w:r>
          </w:p>
        </w:tc>
        <w:tc>
          <w:tcPr>
            <w:tcW w:w="2491" w:type="dxa"/>
          </w:tcPr>
          <w:p w:rsidR="00524C4A" w:rsidRPr="00C13B89" w:rsidRDefault="0089672E" w:rsidP="0089672E">
            <w:pPr>
              <w:jc w:val="both"/>
              <w:rPr>
                <w:rFonts w:ascii="Times New Roman" w:eastAsia="Calibri" w:hAnsi="Times New Roman" w:cs="Times New Roman"/>
                <w:color w:val="000000"/>
                <w:sz w:val="28"/>
                <w:szCs w:val="28"/>
              </w:rPr>
            </w:pPr>
            <w:proofErr w:type="spellStart"/>
            <w:r w:rsidRPr="00C13B89">
              <w:rPr>
                <w:rFonts w:ascii="Times New Roman" w:eastAsia="Calibri" w:hAnsi="Times New Roman" w:cs="Times New Roman"/>
                <w:sz w:val="28"/>
                <w:szCs w:val="28"/>
              </w:rPr>
              <w:t>Бобрышева</w:t>
            </w:r>
            <w:proofErr w:type="spellEnd"/>
            <w:r w:rsidRPr="00C13B89">
              <w:rPr>
                <w:rFonts w:ascii="Times New Roman" w:eastAsia="Calibri" w:hAnsi="Times New Roman" w:cs="Times New Roman"/>
                <w:sz w:val="28"/>
                <w:szCs w:val="28"/>
              </w:rPr>
              <w:t xml:space="preserve"> Эмма Станиславовна</w:t>
            </w:r>
            <w:r w:rsidRPr="0089672E">
              <w:rPr>
                <w:rFonts w:ascii="Times New Roman" w:eastAsia="Calibri" w:hAnsi="Times New Roman" w:cs="Times New Roman"/>
                <w:sz w:val="28"/>
                <w:szCs w:val="28"/>
              </w:rPr>
              <w:t xml:space="preserve"> </w:t>
            </w:r>
            <w:proofErr w:type="spellStart"/>
            <w:r w:rsidRPr="0089672E">
              <w:rPr>
                <w:rFonts w:ascii="Times New Roman" w:eastAsia="Calibri" w:hAnsi="Times New Roman" w:cs="Times New Roman"/>
                <w:sz w:val="28"/>
                <w:szCs w:val="28"/>
              </w:rPr>
              <w:t>Осьминина</w:t>
            </w:r>
            <w:proofErr w:type="spellEnd"/>
            <w:r w:rsidRPr="0089672E">
              <w:rPr>
                <w:rFonts w:ascii="Times New Roman" w:eastAsia="Calibri" w:hAnsi="Times New Roman" w:cs="Times New Roman"/>
                <w:sz w:val="28"/>
                <w:szCs w:val="28"/>
              </w:rPr>
              <w:t xml:space="preserve"> Юлия Валериевна </w:t>
            </w:r>
          </w:p>
        </w:tc>
        <w:tc>
          <w:tcPr>
            <w:tcW w:w="6485" w:type="dxa"/>
          </w:tcPr>
          <w:p w:rsidR="00524C4A" w:rsidRPr="00C13B89" w:rsidRDefault="0089672E" w:rsidP="003C5F92">
            <w:pPr>
              <w:jc w:val="both"/>
              <w:rPr>
                <w:rFonts w:ascii="Times New Roman" w:eastAsia="Times New Roman" w:hAnsi="Times New Roman" w:cs="Times New Roman"/>
                <w:sz w:val="28"/>
                <w:szCs w:val="28"/>
              </w:rPr>
            </w:pPr>
            <w:r w:rsidRPr="00C13B89">
              <w:rPr>
                <w:rFonts w:ascii="Times New Roman" w:eastAsia="Calibri" w:hAnsi="Times New Roman" w:cs="Times New Roman"/>
                <w:sz w:val="28"/>
                <w:szCs w:val="28"/>
              </w:rPr>
              <w:t>курс</w:t>
            </w:r>
            <w:r w:rsidRPr="0089672E">
              <w:rPr>
                <w:rFonts w:ascii="Times New Roman" w:eastAsia="Calibri" w:hAnsi="Times New Roman" w:cs="Times New Roman"/>
                <w:sz w:val="28"/>
                <w:szCs w:val="28"/>
              </w:rPr>
              <w:t xml:space="preserve"> «Современное образование: электронное обучение в школе»  </w:t>
            </w:r>
            <w:r w:rsidRPr="0089672E">
              <w:rPr>
                <w:rFonts w:ascii="Times New Roman" w:eastAsia="Calibri" w:hAnsi="Times New Roman" w:cs="Times New Roman"/>
                <w:color w:val="000000"/>
                <w:sz w:val="28"/>
                <w:szCs w:val="28"/>
              </w:rPr>
              <w:t>в КИРО в объеме 36 ча</w:t>
            </w:r>
            <w:r w:rsidRPr="00C13B89">
              <w:rPr>
                <w:rFonts w:ascii="Times New Roman" w:eastAsia="Calibri" w:hAnsi="Times New Roman" w:cs="Times New Roman"/>
                <w:color w:val="000000"/>
                <w:sz w:val="28"/>
                <w:szCs w:val="28"/>
              </w:rPr>
              <w:t>сов</w:t>
            </w:r>
          </w:p>
        </w:tc>
      </w:tr>
      <w:tr w:rsidR="00524C4A" w:rsidRPr="00C13B89" w:rsidTr="005A332B">
        <w:tc>
          <w:tcPr>
            <w:tcW w:w="594" w:type="dxa"/>
          </w:tcPr>
          <w:p w:rsidR="00524C4A" w:rsidRPr="00C13B89" w:rsidRDefault="0089672E"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13.</w:t>
            </w:r>
          </w:p>
        </w:tc>
        <w:tc>
          <w:tcPr>
            <w:tcW w:w="2491" w:type="dxa"/>
          </w:tcPr>
          <w:p w:rsidR="00524C4A" w:rsidRPr="00C13B89" w:rsidRDefault="0089672E" w:rsidP="00C13B89">
            <w:pPr>
              <w:jc w:val="both"/>
              <w:rPr>
                <w:rFonts w:ascii="Times New Roman" w:hAnsi="Times New Roman" w:cs="Times New Roman"/>
                <w:sz w:val="28"/>
                <w:szCs w:val="28"/>
              </w:rPr>
            </w:pPr>
            <w:proofErr w:type="spellStart"/>
            <w:r w:rsidRPr="0089672E">
              <w:rPr>
                <w:rFonts w:ascii="Times New Roman" w:eastAsia="Calibri" w:hAnsi="Times New Roman" w:cs="Times New Roman"/>
                <w:color w:val="000000"/>
                <w:sz w:val="28"/>
                <w:szCs w:val="28"/>
              </w:rPr>
              <w:t>Осьминина</w:t>
            </w:r>
            <w:proofErr w:type="spellEnd"/>
            <w:r w:rsidRPr="0089672E">
              <w:rPr>
                <w:rFonts w:ascii="Times New Roman" w:eastAsia="Calibri" w:hAnsi="Times New Roman" w:cs="Times New Roman"/>
                <w:color w:val="000000"/>
                <w:sz w:val="28"/>
                <w:szCs w:val="28"/>
              </w:rPr>
              <w:t xml:space="preserve"> Юлия Валериевна </w:t>
            </w:r>
          </w:p>
        </w:tc>
        <w:tc>
          <w:tcPr>
            <w:tcW w:w="6485" w:type="dxa"/>
          </w:tcPr>
          <w:p w:rsidR="00524C4A" w:rsidRPr="00C13B89" w:rsidRDefault="0089672E" w:rsidP="003C5F92">
            <w:pPr>
              <w:jc w:val="both"/>
              <w:rPr>
                <w:rFonts w:ascii="Times New Roman" w:eastAsia="Calibri" w:hAnsi="Times New Roman" w:cs="Times New Roman"/>
                <w:color w:val="000000"/>
                <w:sz w:val="28"/>
                <w:szCs w:val="28"/>
              </w:rPr>
            </w:pPr>
            <w:r w:rsidRPr="0089672E">
              <w:rPr>
                <w:rFonts w:ascii="Times New Roman" w:eastAsia="Calibri" w:hAnsi="Times New Roman" w:cs="Times New Roman"/>
                <w:color w:val="000000"/>
                <w:sz w:val="28"/>
                <w:szCs w:val="28"/>
              </w:rPr>
              <w:t>курсы повышения квалификации на базе общества с ограниченной ответственностью « УЧИ</w:t>
            </w:r>
            <w:proofErr w:type="gramStart"/>
            <w:r w:rsidRPr="0089672E">
              <w:rPr>
                <w:rFonts w:ascii="Times New Roman" w:eastAsia="Calibri" w:hAnsi="Times New Roman" w:cs="Times New Roman"/>
                <w:color w:val="000000"/>
                <w:sz w:val="28"/>
                <w:szCs w:val="28"/>
              </w:rPr>
              <w:t>.Р</w:t>
            </w:r>
            <w:proofErr w:type="gramEnd"/>
            <w:r w:rsidRPr="0089672E">
              <w:rPr>
                <w:rFonts w:ascii="Times New Roman" w:eastAsia="Calibri" w:hAnsi="Times New Roman" w:cs="Times New Roman"/>
                <w:color w:val="000000"/>
                <w:sz w:val="28"/>
                <w:szCs w:val="28"/>
              </w:rPr>
              <w:t xml:space="preserve">У» «Цифровая грамотность: базовый курс по развитию компетенций  </w:t>
            </w:r>
            <w:r w:rsidRPr="0089672E">
              <w:rPr>
                <w:rFonts w:ascii="Times New Roman" w:eastAsia="Calibri" w:hAnsi="Times New Roman" w:cs="Times New Roman"/>
                <w:color w:val="000000"/>
                <w:sz w:val="28"/>
                <w:szCs w:val="28"/>
                <w:lang w:val="en-US"/>
              </w:rPr>
              <w:t>XXI</w:t>
            </w:r>
            <w:r w:rsidRPr="0089672E">
              <w:rPr>
                <w:rFonts w:ascii="Times New Roman" w:eastAsia="Calibri" w:hAnsi="Times New Roman" w:cs="Times New Roman"/>
                <w:color w:val="000000"/>
                <w:sz w:val="28"/>
                <w:szCs w:val="28"/>
              </w:rPr>
              <w:t xml:space="preserve"> века» в объёме 36 часов.</w:t>
            </w:r>
          </w:p>
        </w:tc>
      </w:tr>
      <w:tr w:rsidR="00524C4A" w:rsidRPr="00C13B89" w:rsidTr="005A332B">
        <w:tc>
          <w:tcPr>
            <w:tcW w:w="594" w:type="dxa"/>
          </w:tcPr>
          <w:p w:rsidR="00524C4A" w:rsidRPr="00C13B89" w:rsidRDefault="0089672E"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14.</w:t>
            </w:r>
          </w:p>
        </w:tc>
        <w:tc>
          <w:tcPr>
            <w:tcW w:w="2491" w:type="dxa"/>
          </w:tcPr>
          <w:p w:rsidR="00524C4A" w:rsidRPr="00C13B89" w:rsidRDefault="0089672E" w:rsidP="0089672E">
            <w:pPr>
              <w:rPr>
                <w:rFonts w:ascii="Times New Roman" w:hAnsi="Times New Roman" w:cs="Times New Roman"/>
                <w:sz w:val="28"/>
                <w:szCs w:val="28"/>
              </w:rPr>
            </w:pPr>
            <w:proofErr w:type="spellStart"/>
            <w:r w:rsidRPr="0089672E">
              <w:rPr>
                <w:rFonts w:ascii="Times New Roman" w:eastAsia="Calibri" w:hAnsi="Times New Roman" w:cs="Times New Roman"/>
                <w:color w:val="000000"/>
                <w:sz w:val="28"/>
                <w:szCs w:val="28"/>
              </w:rPr>
              <w:t>Дуленкова</w:t>
            </w:r>
            <w:proofErr w:type="spellEnd"/>
            <w:r w:rsidRPr="0089672E">
              <w:rPr>
                <w:rFonts w:ascii="Times New Roman" w:eastAsia="Calibri" w:hAnsi="Times New Roman" w:cs="Times New Roman"/>
                <w:color w:val="000000"/>
                <w:sz w:val="28"/>
                <w:szCs w:val="28"/>
              </w:rPr>
              <w:t xml:space="preserve"> Анастасия Сергеевна  </w:t>
            </w:r>
          </w:p>
        </w:tc>
        <w:tc>
          <w:tcPr>
            <w:tcW w:w="6485" w:type="dxa"/>
          </w:tcPr>
          <w:p w:rsidR="00524C4A" w:rsidRPr="00C13B89" w:rsidRDefault="0089672E" w:rsidP="0089672E">
            <w:pPr>
              <w:jc w:val="both"/>
              <w:rPr>
                <w:rFonts w:ascii="Times New Roman" w:eastAsia="Times New Roman" w:hAnsi="Times New Roman" w:cs="Times New Roman"/>
                <w:sz w:val="28"/>
                <w:szCs w:val="28"/>
              </w:rPr>
            </w:pPr>
            <w:r w:rsidRPr="0089672E">
              <w:rPr>
                <w:rFonts w:ascii="Times New Roman" w:eastAsia="Calibri" w:hAnsi="Times New Roman" w:cs="Times New Roman"/>
                <w:color w:val="000000"/>
                <w:sz w:val="28"/>
                <w:szCs w:val="28"/>
              </w:rPr>
              <w:t xml:space="preserve">курсы повышения квалификации в </w:t>
            </w:r>
            <w:r w:rsidRPr="0089672E">
              <w:rPr>
                <w:rFonts w:ascii="Times New Roman" w:eastAsia="Calibri" w:hAnsi="Times New Roman" w:cs="Times New Roman"/>
                <w:sz w:val="28"/>
                <w:szCs w:val="24"/>
              </w:rPr>
              <w:t xml:space="preserve">ФГБОУ </w:t>
            </w:r>
            <w:proofErr w:type="gramStart"/>
            <w:r w:rsidRPr="0089672E">
              <w:rPr>
                <w:rFonts w:ascii="Times New Roman" w:eastAsia="Calibri" w:hAnsi="Times New Roman" w:cs="Times New Roman"/>
                <w:sz w:val="28"/>
                <w:szCs w:val="24"/>
              </w:rPr>
              <w:t>ВО</w:t>
            </w:r>
            <w:proofErr w:type="gramEnd"/>
            <w:r w:rsidRPr="0089672E">
              <w:rPr>
                <w:rFonts w:ascii="Times New Roman" w:eastAsia="Calibri" w:hAnsi="Times New Roman" w:cs="Times New Roman"/>
                <w:sz w:val="28"/>
                <w:szCs w:val="24"/>
              </w:rPr>
              <w:t xml:space="preserve"> «Курский государственный университет»  «STEAM-технологии в условиях </w:t>
            </w:r>
            <w:proofErr w:type="spellStart"/>
            <w:r w:rsidRPr="0089672E">
              <w:rPr>
                <w:rFonts w:ascii="Times New Roman" w:eastAsia="Calibri" w:hAnsi="Times New Roman" w:cs="Times New Roman"/>
                <w:sz w:val="28"/>
                <w:szCs w:val="24"/>
              </w:rPr>
              <w:t>цифровизации</w:t>
            </w:r>
            <w:proofErr w:type="spellEnd"/>
            <w:r w:rsidRPr="0089672E">
              <w:rPr>
                <w:rFonts w:ascii="Times New Roman" w:eastAsia="Calibri" w:hAnsi="Times New Roman" w:cs="Times New Roman"/>
                <w:sz w:val="28"/>
                <w:szCs w:val="24"/>
              </w:rPr>
              <w:t xml:space="preserve"> образования» в объёме  108 часов</w:t>
            </w:r>
          </w:p>
        </w:tc>
      </w:tr>
      <w:tr w:rsidR="00524C4A" w:rsidRPr="00C13B89" w:rsidTr="005A332B">
        <w:tc>
          <w:tcPr>
            <w:tcW w:w="594" w:type="dxa"/>
          </w:tcPr>
          <w:p w:rsidR="00524C4A" w:rsidRPr="00C13B89" w:rsidRDefault="0089672E"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15.</w:t>
            </w:r>
          </w:p>
        </w:tc>
        <w:tc>
          <w:tcPr>
            <w:tcW w:w="2491" w:type="dxa"/>
          </w:tcPr>
          <w:p w:rsidR="0089672E" w:rsidRPr="0089672E" w:rsidRDefault="0089672E" w:rsidP="0089672E">
            <w:pPr>
              <w:contextualSpacing/>
              <w:jc w:val="both"/>
              <w:rPr>
                <w:rFonts w:ascii="Times New Roman" w:eastAsia="Calibri" w:hAnsi="Times New Roman" w:cs="Times New Roman"/>
                <w:color w:val="000000"/>
                <w:sz w:val="32"/>
                <w:szCs w:val="28"/>
              </w:rPr>
            </w:pPr>
            <w:proofErr w:type="spellStart"/>
            <w:r w:rsidRPr="0089672E">
              <w:rPr>
                <w:rFonts w:ascii="Times New Roman" w:eastAsia="Calibri" w:hAnsi="Times New Roman" w:cs="Times New Roman"/>
                <w:sz w:val="28"/>
                <w:szCs w:val="24"/>
              </w:rPr>
              <w:t>Шуклина</w:t>
            </w:r>
            <w:proofErr w:type="spellEnd"/>
            <w:r w:rsidRPr="0089672E">
              <w:rPr>
                <w:rFonts w:ascii="Times New Roman" w:eastAsia="Calibri" w:hAnsi="Times New Roman" w:cs="Times New Roman"/>
                <w:sz w:val="28"/>
                <w:szCs w:val="24"/>
              </w:rPr>
              <w:t xml:space="preserve"> Татьяна </w:t>
            </w:r>
            <w:r w:rsidRPr="00C13B89">
              <w:rPr>
                <w:rFonts w:ascii="Times New Roman" w:eastAsia="Calibri" w:hAnsi="Times New Roman" w:cs="Times New Roman"/>
                <w:sz w:val="28"/>
                <w:szCs w:val="24"/>
              </w:rPr>
              <w:t xml:space="preserve">Владимировна  </w:t>
            </w:r>
            <w:r w:rsidRPr="0089672E">
              <w:rPr>
                <w:rFonts w:ascii="Times New Roman" w:eastAsia="Calibri" w:hAnsi="Times New Roman" w:cs="Times New Roman"/>
                <w:sz w:val="28"/>
                <w:szCs w:val="28"/>
              </w:rPr>
              <w:t xml:space="preserve"> </w:t>
            </w:r>
          </w:p>
          <w:p w:rsidR="00524C4A" w:rsidRPr="00C13B89" w:rsidRDefault="00524C4A" w:rsidP="003C5F92">
            <w:pPr>
              <w:rPr>
                <w:rFonts w:ascii="Times New Roman" w:hAnsi="Times New Roman" w:cs="Times New Roman"/>
                <w:sz w:val="28"/>
                <w:szCs w:val="28"/>
              </w:rPr>
            </w:pPr>
          </w:p>
        </w:tc>
        <w:tc>
          <w:tcPr>
            <w:tcW w:w="6485" w:type="dxa"/>
          </w:tcPr>
          <w:p w:rsidR="00524C4A" w:rsidRPr="00C13B89" w:rsidRDefault="0089672E" w:rsidP="003C5F92">
            <w:pPr>
              <w:jc w:val="both"/>
              <w:rPr>
                <w:rFonts w:ascii="Times New Roman" w:eastAsia="Times New Roman" w:hAnsi="Times New Roman" w:cs="Times New Roman"/>
                <w:sz w:val="28"/>
                <w:szCs w:val="28"/>
              </w:rPr>
            </w:pPr>
            <w:r w:rsidRPr="0089672E">
              <w:rPr>
                <w:rFonts w:ascii="Times New Roman" w:eastAsia="Calibri" w:hAnsi="Times New Roman" w:cs="Times New Roman"/>
                <w:sz w:val="28"/>
                <w:szCs w:val="28"/>
              </w:rPr>
              <w:t xml:space="preserve">курсы «Формирование функциональной грамотности младших школьников» </w:t>
            </w:r>
            <w:r w:rsidRPr="0089672E">
              <w:rPr>
                <w:rFonts w:ascii="Times New Roman" w:eastAsia="Calibri" w:hAnsi="Times New Roman" w:cs="Times New Roman"/>
                <w:sz w:val="28"/>
                <w:szCs w:val="24"/>
              </w:rPr>
              <w:t xml:space="preserve">в </w:t>
            </w:r>
            <w:r w:rsidRPr="0089672E">
              <w:rPr>
                <w:rFonts w:ascii="Times New Roman" w:eastAsia="Calibri" w:hAnsi="Times New Roman" w:cs="Times New Roman"/>
                <w:sz w:val="28"/>
                <w:szCs w:val="28"/>
              </w:rPr>
              <w:t>ОГБУ ДПО КИРО</w:t>
            </w:r>
            <w:r w:rsidRPr="00C13B89">
              <w:rPr>
                <w:rFonts w:ascii="Times New Roman" w:eastAsia="Calibri" w:hAnsi="Times New Roman" w:cs="Times New Roman"/>
                <w:sz w:val="28"/>
                <w:szCs w:val="28"/>
              </w:rPr>
              <w:t xml:space="preserve"> </w:t>
            </w:r>
            <w:r w:rsidRPr="0089672E">
              <w:rPr>
                <w:rFonts w:ascii="Times New Roman" w:eastAsia="Calibri" w:hAnsi="Times New Roman" w:cs="Times New Roman"/>
                <w:sz w:val="28"/>
                <w:szCs w:val="28"/>
              </w:rPr>
              <w:t>в объёме  120 часов</w:t>
            </w:r>
          </w:p>
        </w:tc>
      </w:tr>
      <w:tr w:rsidR="00524C4A" w:rsidRPr="00C13B89" w:rsidTr="005A332B">
        <w:tc>
          <w:tcPr>
            <w:tcW w:w="594" w:type="dxa"/>
          </w:tcPr>
          <w:p w:rsidR="00524C4A" w:rsidRPr="00C13B89" w:rsidRDefault="0089672E"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16.</w:t>
            </w:r>
          </w:p>
        </w:tc>
        <w:tc>
          <w:tcPr>
            <w:tcW w:w="2491" w:type="dxa"/>
          </w:tcPr>
          <w:p w:rsidR="00524C4A" w:rsidRPr="00C13B89" w:rsidRDefault="0089672E" w:rsidP="003C5F92">
            <w:pPr>
              <w:rPr>
                <w:rFonts w:ascii="Times New Roman" w:hAnsi="Times New Roman" w:cs="Times New Roman"/>
                <w:sz w:val="28"/>
                <w:szCs w:val="28"/>
              </w:rPr>
            </w:pPr>
            <w:r w:rsidRPr="0089672E">
              <w:rPr>
                <w:rFonts w:ascii="Times New Roman" w:eastAsia="Calibri" w:hAnsi="Times New Roman" w:cs="Times New Roman"/>
                <w:color w:val="000000"/>
                <w:sz w:val="28"/>
                <w:szCs w:val="28"/>
              </w:rPr>
              <w:t>Фролова Надежда Викторовна</w:t>
            </w:r>
          </w:p>
        </w:tc>
        <w:tc>
          <w:tcPr>
            <w:tcW w:w="6485" w:type="dxa"/>
          </w:tcPr>
          <w:p w:rsidR="00524C4A" w:rsidRPr="00C13B89" w:rsidRDefault="0089672E" w:rsidP="003C5F92">
            <w:pPr>
              <w:jc w:val="both"/>
              <w:rPr>
                <w:rFonts w:ascii="Times New Roman" w:eastAsia="Calibri" w:hAnsi="Times New Roman" w:cs="Times New Roman"/>
                <w:sz w:val="28"/>
                <w:szCs w:val="28"/>
              </w:rPr>
            </w:pPr>
            <w:r w:rsidRPr="0089672E">
              <w:rPr>
                <w:rFonts w:ascii="Times New Roman" w:eastAsia="Calibri" w:hAnsi="Times New Roman" w:cs="Times New Roman"/>
                <w:color w:val="000000"/>
                <w:sz w:val="28"/>
                <w:szCs w:val="28"/>
              </w:rPr>
              <w:t xml:space="preserve"> </w:t>
            </w:r>
            <w:r w:rsidRPr="0089672E">
              <w:rPr>
                <w:rFonts w:ascii="Times New Roman" w:eastAsia="Calibri" w:hAnsi="Times New Roman" w:cs="Times New Roman"/>
                <w:sz w:val="28"/>
                <w:szCs w:val="28"/>
              </w:rPr>
              <w:t xml:space="preserve">«Педагогические технологии организации образовательного процесса в начальной школе (с учётом стандарта </w:t>
            </w:r>
            <w:proofErr w:type="spellStart"/>
            <w:r w:rsidRPr="0089672E">
              <w:rPr>
                <w:rFonts w:ascii="Times New Roman" w:eastAsia="Calibri" w:hAnsi="Times New Roman" w:cs="Times New Roman"/>
                <w:sz w:val="28"/>
                <w:szCs w:val="28"/>
              </w:rPr>
              <w:t>Ворлдскиллс</w:t>
            </w:r>
            <w:proofErr w:type="spellEnd"/>
            <w:r w:rsidRPr="0089672E">
              <w:rPr>
                <w:rFonts w:ascii="Times New Roman" w:eastAsia="Calibri" w:hAnsi="Times New Roman" w:cs="Times New Roman"/>
                <w:sz w:val="28"/>
                <w:szCs w:val="28"/>
              </w:rPr>
              <w:t xml:space="preserve"> по компетенции «Преподавание в младших классах») на базе Областного бюджетного профессионального образовательного учреждения «</w:t>
            </w:r>
            <w:r w:rsidRPr="00C13B89">
              <w:rPr>
                <w:rFonts w:ascii="Times New Roman" w:eastAsia="Calibri" w:hAnsi="Times New Roman" w:cs="Times New Roman"/>
                <w:sz w:val="28"/>
                <w:szCs w:val="28"/>
              </w:rPr>
              <w:t>Курский педагогический колледж»</w:t>
            </w:r>
          </w:p>
        </w:tc>
      </w:tr>
      <w:tr w:rsidR="00524C4A" w:rsidRPr="00C13B89" w:rsidTr="005A332B">
        <w:tc>
          <w:tcPr>
            <w:tcW w:w="594" w:type="dxa"/>
          </w:tcPr>
          <w:p w:rsidR="00524C4A" w:rsidRPr="00C13B89" w:rsidRDefault="0089672E"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17.</w:t>
            </w:r>
          </w:p>
        </w:tc>
        <w:tc>
          <w:tcPr>
            <w:tcW w:w="2491" w:type="dxa"/>
          </w:tcPr>
          <w:p w:rsidR="0089672E" w:rsidRPr="0089672E" w:rsidRDefault="0089672E" w:rsidP="0089672E">
            <w:pPr>
              <w:contextualSpacing/>
              <w:rPr>
                <w:rFonts w:ascii="Times New Roman" w:hAnsi="Times New Roman" w:cs="Times New Roman"/>
                <w:sz w:val="28"/>
                <w:szCs w:val="28"/>
              </w:rPr>
            </w:pPr>
            <w:proofErr w:type="spellStart"/>
            <w:r w:rsidRPr="0089672E">
              <w:rPr>
                <w:rFonts w:ascii="Times New Roman" w:hAnsi="Times New Roman" w:cs="Times New Roman"/>
                <w:sz w:val="28"/>
                <w:szCs w:val="28"/>
              </w:rPr>
              <w:t>Долженкова</w:t>
            </w:r>
            <w:proofErr w:type="spellEnd"/>
            <w:r w:rsidRPr="0089672E">
              <w:rPr>
                <w:rFonts w:ascii="Times New Roman" w:hAnsi="Times New Roman" w:cs="Times New Roman"/>
                <w:sz w:val="28"/>
                <w:szCs w:val="28"/>
              </w:rPr>
              <w:t xml:space="preserve">  Л. А.</w:t>
            </w:r>
          </w:p>
          <w:p w:rsidR="0089672E" w:rsidRPr="0089672E" w:rsidRDefault="0089672E" w:rsidP="0089672E">
            <w:pPr>
              <w:contextualSpacing/>
              <w:rPr>
                <w:rFonts w:ascii="Times New Roman" w:hAnsi="Times New Roman" w:cs="Times New Roman"/>
                <w:sz w:val="28"/>
                <w:szCs w:val="28"/>
              </w:rPr>
            </w:pPr>
            <w:r w:rsidRPr="0089672E">
              <w:rPr>
                <w:rFonts w:ascii="Times New Roman" w:hAnsi="Times New Roman" w:cs="Times New Roman"/>
                <w:sz w:val="28"/>
                <w:szCs w:val="28"/>
              </w:rPr>
              <w:t>Ефремова  Г. В.</w:t>
            </w:r>
          </w:p>
          <w:p w:rsidR="00524C4A" w:rsidRPr="00C13B89" w:rsidRDefault="0089672E" w:rsidP="003C5F92">
            <w:pPr>
              <w:contextualSpacing/>
              <w:rPr>
                <w:rFonts w:ascii="Times New Roman" w:hAnsi="Times New Roman" w:cs="Times New Roman"/>
                <w:sz w:val="28"/>
                <w:szCs w:val="28"/>
              </w:rPr>
            </w:pPr>
            <w:r w:rsidRPr="0089672E">
              <w:rPr>
                <w:rFonts w:ascii="Times New Roman" w:hAnsi="Times New Roman" w:cs="Times New Roman"/>
                <w:sz w:val="28"/>
                <w:szCs w:val="28"/>
              </w:rPr>
              <w:t>Сергеева В.В.</w:t>
            </w:r>
          </w:p>
        </w:tc>
        <w:tc>
          <w:tcPr>
            <w:tcW w:w="6485" w:type="dxa"/>
          </w:tcPr>
          <w:p w:rsidR="00524C4A" w:rsidRPr="00C13B89" w:rsidRDefault="0089672E" w:rsidP="003C5F92">
            <w:pPr>
              <w:jc w:val="both"/>
              <w:rPr>
                <w:rFonts w:ascii="Times New Roman" w:eastAsia="Times New Roman" w:hAnsi="Times New Roman" w:cs="Times New Roman"/>
                <w:sz w:val="28"/>
                <w:szCs w:val="28"/>
              </w:rPr>
            </w:pPr>
            <w:r w:rsidRPr="0089672E">
              <w:rPr>
                <w:rFonts w:ascii="Times New Roman" w:hAnsi="Times New Roman" w:cs="Times New Roman"/>
                <w:sz w:val="28"/>
                <w:szCs w:val="28"/>
              </w:rPr>
              <w:t>«Совершенствование предметной и методической компетенций учителя русского языка и литературы»</w:t>
            </w:r>
          </w:p>
        </w:tc>
      </w:tr>
      <w:tr w:rsidR="00C13B89" w:rsidRPr="00C13B89" w:rsidTr="005A332B">
        <w:tc>
          <w:tcPr>
            <w:tcW w:w="594" w:type="dxa"/>
          </w:tcPr>
          <w:p w:rsidR="00C13B89" w:rsidRPr="00C13B89" w:rsidRDefault="00C13B89"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18.</w:t>
            </w:r>
          </w:p>
        </w:tc>
        <w:tc>
          <w:tcPr>
            <w:tcW w:w="2491" w:type="dxa"/>
          </w:tcPr>
          <w:p w:rsidR="00C13B89" w:rsidRPr="00C13B89" w:rsidRDefault="00C13B89" w:rsidP="0089672E">
            <w:pPr>
              <w:contextualSpacing/>
              <w:rPr>
                <w:rFonts w:ascii="Times New Roman" w:hAnsi="Times New Roman" w:cs="Times New Roman"/>
                <w:sz w:val="28"/>
                <w:szCs w:val="28"/>
              </w:rPr>
            </w:pPr>
            <w:proofErr w:type="spellStart"/>
            <w:r w:rsidRPr="00C13B89">
              <w:rPr>
                <w:rFonts w:ascii="Times New Roman" w:hAnsi="Times New Roman" w:cs="Times New Roman"/>
                <w:sz w:val="28"/>
                <w:szCs w:val="28"/>
              </w:rPr>
              <w:t>Белогурова</w:t>
            </w:r>
            <w:proofErr w:type="spellEnd"/>
            <w:r w:rsidRPr="00C13B89">
              <w:rPr>
                <w:rFonts w:ascii="Times New Roman" w:hAnsi="Times New Roman" w:cs="Times New Roman"/>
                <w:sz w:val="28"/>
                <w:szCs w:val="28"/>
              </w:rPr>
              <w:t xml:space="preserve"> Л.А.</w:t>
            </w:r>
          </w:p>
        </w:tc>
        <w:tc>
          <w:tcPr>
            <w:tcW w:w="6485" w:type="dxa"/>
          </w:tcPr>
          <w:p w:rsidR="00C13B89" w:rsidRPr="00C13B89" w:rsidRDefault="00C13B89" w:rsidP="003C5F92">
            <w:pPr>
              <w:jc w:val="both"/>
              <w:rPr>
                <w:rFonts w:ascii="Times New Roman" w:hAnsi="Times New Roman" w:cs="Times New Roman"/>
                <w:sz w:val="28"/>
                <w:szCs w:val="28"/>
              </w:rPr>
            </w:pPr>
            <w:r w:rsidRPr="00C13B89">
              <w:rPr>
                <w:rFonts w:ascii="Times New Roman" w:hAnsi="Times New Roman" w:cs="Times New Roman"/>
                <w:sz w:val="28"/>
                <w:szCs w:val="28"/>
              </w:rPr>
              <w:t>Воспитательная деятельность классного руководителя в цифровой образовательной среде»</w:t>
            </w:r>
          </w:p>
        </w:tc>
      </w:tr>
      <w:tr w:rsidR="00C13B89" w:rsidRPr="00C13B89" w:rsidTr="005A332B">
        <w:tc>
          <w:tcPr>
            <w:tcW w:w="594" w:type="dxa"/>
          </w:tcPr>
          <w:p w:rsidR="00C13B89" w:rsidRPr="00C13B89" w:rsidRDefault="00C13B89" w:rsidP="00835453">
            <w:pPr>
              <w:spacing w:line="360" w:lineRule="auto"/>
              <w:jc w:val="both"/>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19.</w:t>
            </w:r>
          </w:p>
        </w:tc>
        <w:tc>
          <w:tcPr>
            <w:tcW w:w="2491" w:type="dxa"/>
          </w:tcPr>
          <w:p w:rsidR="00C13B89" w:rsidRPr="00C13B89" w:rsidRDefault="00C13B89" w:rsidP="00C13B89">
            <w:pPr>
              <w:pStyle w:val="a7"/>
              <w:ind w:left="0"/>
              <w:rPr>
                <w:rFonts w:ascii="Times New Roman" w:hAnsi="Times New Roman" w:cs="Times New Roman"/>
                <w:sz w:val="28"/>
                <w:szCs w:val="28"/>
              </w:rPr>
            </w:pPr>
            <w:r w:rsidRPr="00C13B89">
              <w:rPr>
                <w:rFonts w:ascii="Times New Roman" w:hAnsi="Times New Roman" w:cs="Times New Roman"/>
                <w:sz w:val="28"/>
                <w:szCs w:val="28"/>
              </w:rPr>
              <w:t>Бондарь Ю.А.</w:t>
            </w:r>
          </w:p>
          <w:p w:rsidR="00C13B89" w:rsidRPr="00C13B89" w:rsidRDefault="00C13B89" w:rsidP="00C13B89">
            <w:pPr>
              <w:pStyle w:val="a7"/>
              <w:ind w:left="0"/>
              <w:rPr>
                <w:rFonts w:ascii="Times New Roman" w:hAnsi="Times New Roman" w:cs="Times New Roman"/>
                <w:sz w:val="28"/>
                <w:szCs w:val="28"/>
              </w:rPr>
            </w:pPr>
            <w:proofErr w:type="spellStart"/>
            <w:r w:rsidRPr="00C13B89">
              <w:rPr>
                <w:rFonts w:ascii="Times New Roman" w:hAnsi="Times New Roman" w:cs="Times New Roman"/>
                <w:sz w:val="28"/>
                <w:szCs w:val="28"/>
              </w:rPr>
              <w:t>Жиленкова</w:t>
            </w:r>
            <w:proofErr w:type="spellEnd"/>
            <w:r w:rsidRPr="00C13B89">
              <w:rPr>
                <w:rFonts w:ascii="Times New Roman" w:hAnsi="Times New Roman" w:cs="Times New Roman"/>
                <w:sz w:val="28"/>
                <w:szCs w:val="28"/>
              </w:rPr>
              <w:t xml:space="preserve"> В.И.</w:t>
            </w:r>
          </w:p>
          <w:p w:rsidR="00C13B89" w:rsidRPr="00C13B89" w:rsidRDefault="00C13B89" w:rsidP="0089672E">
            <w:pPr>
              <w:contextualSpacing/>
              <w:rPr>
                <w:rFonts w:ascii="Times New Roman" w:hAnsi="Times New Roman" w:cs="Times New Roman"/>
                <w:sz w:val="28"/>
                <w:szCs w:val="28"/>
              </w:rPr>
            </w:pPr>
          </w:p>
        </w:tc>
        <w:tc>
          <w:tcPr>
            <w:tcW w:w="6485" w:type="dxa"/>
          </w:tcPr>
          <w:p w:rsidR="00C13B89" w:rsidRPr="00C13B89" w:rsidRDefault="00C13B89" w:rsidP="00C13B89">
            <w:pPr>
              <w:pStyle w:val="a7"/>
              <w:ind w:left="0"/>
              <w:rPr>
                <w:rFonts w:ascii="Times New Roman" w:hAnsi="Times New Roman" w:cs="Times New Roman"/>
                <w:sz w:val="28"/>
                <w:szCs w:val="28"/>
              </w:rPr>
            </w:pPr>
            <w:r w:rsidRPr="00C13B89">
              <w:rPr>
                <w:rFonts w:ascii="Times New Roman" w:hAnsi="Times New Roman" w:cs="Times New Roman"/>
                <w:sz w:val="28"/>
                <w:szCs w:val="28"/>
              </w:rPr>
              <w:t xml:space="preserve"> «Совершенствование предметных и методических компетенций педагогических работников (функциональная грамотность)»</w:t>
            </w:r>
          </w:p>
        </w:tc>
      </w:tr>
    </w:tbl>
    <w:p w:rsidR="0089672E" w:rsidRPr="0089672E" w:rsidRDefault="0089672E" w:rsidP="0089672E">
      <w:pPr>
        <w:spacing w:after="0"/>
        <w:rPr>
          <w:rFonts w:ascii="Times New Roman" w:eastAsia="Calibri" w:hAnsi="Times New Roman" w:cs="Times New Roman"/>
          <w:sz w:val="28"/>
          <w:szCs w:val="24"/>
        </w:rPr>
      </w:pPr>
      <w:r w:rsidRPr="0089672E">
        <w:rPr>
          <w:rFonts w:ascii="Times New Roman" w:eastAsia="Calibri" w:hAnsi="Times New Roman" w:cs="Times New Roman"/>
          <w:sz w:val="28"/>
          <w:szCs w:val="24"/>
        </w:rPr>
        <w:t xml:space="preserve">  </w:t>
      </w:r>
    </w:p>
    <w:p w:rsidR="00A6493E" w:rsidRPr="00C13B89" w:rsidRDefault="00C13B89" w:rsidP="00A6493E">
      <w:pPr>
        <w:spacing w:after="0" w:line="240" w:lineRule="auto"/>
        <w:ind w:firstLine="708"/>
        <w:jc w:val="both"/>
        <w:rPr>
          <w:rFonts w:ascii="Times New Roman" w:eastAsia="Times New Roman" w:hAnsi="Times New Roman" w:cs="Times New Roman"/>
          <w:sz w:val="28"/>
          <w:szCs w:val="28"/>
          <w:lang w:eastAsia="ru-RU"/>
        </w:rPr>
      </w:pPr>
      <w:r w:rsidRPr="00C13B89">
        <w:rPr>
          <w:rFonts w:ascii="Times New Roman" w:eastAsia="Times New Roman" w:hAnsi="Times New Roman" w:cs="Times New Roman"/>
          <w:sz w:val="28"/>
          <w:szCs w:val="28"/>
          <w:lang w:eastAsia="ru-RU"/>
        </w:rPr>
        <w:t>В 2020</w:t>
      </w:r>
      <w:r w:rsidR="00A6493E" w:rsidRPr="00C13B89">
        <w:rPr>
          <w:rFonts w:ascii="Times New Roman" w:eastAsia="Times New Roman" w:hAnsi="Times New Roman" w:cs="Times New Roman"/>
          <w:sz w:val="28"/>
          <w:szCs w:val="28"/>
          <w:lang w:eastAsia="ru-RU"/>
        </w:rPr>
        <w:t xml:space="preserve"> году учителя школы №55 приняли активное участие в </w:t>
      </w:r>
      <w:proofErr w:type="gramStart"/>
      <w:r w:rsidR="00A6493E" w:rsidRPr="00C13B89">
        <w:rPr>
          <w:rFonts w:ascii="Times New Roman" w:eastAsia="Times New Roman" w:hAnsi="Times New Roman" w:cs="Times New Roman"/>
          <w:sz w:val="28"/>
          <w:szCs w:val="28"/>
          <w:lang w:eastAsia="ru-RU"/>
        </w:rPr>
        <w:t>обучающих</w:t>
      </w:r>
      <w:proofErr w:type="gramEnd"/>
      <w:r w:rsidR="0089672E" w:rsidRPr="00C13B89">
        <w:rPr>
          <w:rFonts w:ascii="Times New Roman" w:eastAsia="Times New Roman" w:hAnsi="Times New Roman" w:cs="Times New Roman"/>
          <w:sz w:val="28"/>
          <w:szCs w:val="28"/>
          <w:lang w:eastAsia="ru-RU"/>
        </w:rPr>
        <w:t xml:space="preserve"> </w:t>
      </w:r>
      <w:proofErr w:type="spellStart"/>
      <w:r w:rsidR="00A6493E" w:rsidRPr="00C13B89">
        <w:rPr>
          <w:rFonts w:ascii="Times New Roman" w:eastAsia="Times New Roman" w:hAnsi="Times New Roman" w:cs="Times New Roman"/>
          <w:sz w:val="28"/>
          <w:szCs w:val="28"/>
          <w:lang w:eastAsia="ru-RU"/>
        </w:rPr>
        <w:t>вебинарах</w:t>
      </w:r>
      <w:proofErr w:type="spellEnd"/>
      <w:r w:rsidR="00A6493E" w:rsidRPr="00C13B89">
        <w:rPr>
          <w:rFonts w:ascii="Times New Roman" w:eastAsia="Times New Roman" w:hAnsi="Times New Roman" w:cs="Times New Roman"/>
          <w:sz w:val="28"/>
          <w:szCs w:val="28"/>
          <w:lang w:eastAsia="ru-RU"/>
        </w:rPr>
        <w:t>:</w:t>
      </w:r>
    </w:p>
    <w:tbl>
      <w:tblPr>
        <w:tblStyle w:val="aa"/>
        <w:tblW w:w="9746" w:type="dxa"/>
        <w:tblInd w:w="-176" w:type="dxa"/>
        <w:tblLayout w:type="fixed"/>
        <w:tblLook w:val="04A0" w:firstRow="1" w:lastRow="0" w:firstColumn="1" w:lastColumn="0" w:noHBand="0" w:noVBand="1"/>
      </w:tblPr>
      <w:tblGrid>
        <w:gridCol w:w="2269"/>
        <w:gridCol w:w="7477"/>
      </w:tblGrid>
      <w:tr w:rsidR="00A6493E" w:rsidRPr="00C13B89" w:rsidTr="00FA4B66">
        <w:trPr>
          <w:trHeight w:val="617"/>
        </w:trPr>
        <w:tc>
          <w:tcPr>
            <w:tcW w:w="2269" w:type="dxa"/>
          </w:tcPr>
          <w:p w:rsidR="00A6493E" w:rsidRPr="00C13B89" w:rsidRDefault="00A6493E" w:rsidP="008142D3">
            <w:pPr>
              <w:pStyle w:val="a7"/>
              <w:ind w:left="0"/>
              <w:jc w:val="center"/>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Ф. И. О. учителя</w:t>
            </w:r>
          </w:p>
        </w:tc>
        <w:tc>
          <w:tcPr>
            <w:tcW w:w="7477" w:type="dxa"/>
          </w:tcPr>
          <w:p w:rsidR="00A6493E" w:rsidRPr="00C13B89" w:rsidRDefault="00A6493E" w:rsidP="008142D3">
            <w:pPr>
              <w:pStyle w:val="a7"/>
              <w:ind w:left="0"/>
              <w:jc w:val="center"/>
              <w:rPr>
                <w:rFonts w:ascii="Times New Roman" w:eastAsia="Times New Roman" w:hAnsi="Times New Roman" w:cs="Times New Roman"/>
                <w:sz w:val="28"/>
                <w:szCs w:val="28"/>
              </w:rPr>
            </w:pPr>
            <w:r w:rsidRPr="00C13B89">
              <w:rPr>
                <w:rFonts w:ascii="Times New Roman" w:eastAsia="Times New Roman" w:hAnsi="Times New Roman" w:cs="Times New Roman"/>
                <w:sz w:val="28"/>
                <w:szCs w:val="28"/>
              </w:rPr>
              <w:t>Тема</w:t>
            </w:r>
          </w:p>
        </w:tc>
      </w:tr>
      <w:tr w:rsidR="00C13B89" w:rsidRPr="00C13B89" w:rsidTr="00FA4B66">
        <w:trPr>
          <w:trHeight w:val="683"/>
        </w:trPr>
        <w:tc>
          <w:tcPr>
            <w:tcW w:w="2269" w:type="dxa"/>
          </w:tcPr>
          <w:p w:rsidR="00C13B89" w:rsidRPr="00C13B89" w:rsidRDefault="00C13B89" w:rsidP="009F6717">
            <w:pPr>
              <w:pStyle w:val="a7"/>
              <w:ind w:left="0"/>
              <w:rPr>
                <w:rFonts w:ascii="Times New Roman" w:hAnsi="Times New Roman" w:cs="Times New Roman"/>
                <w:sz w:val="28"/>
                <w:szCs w:val="28"/>
              </w:rPr>
            </w:pPr>
            <w:proofErr w:type="spellStart"/>
            <w:r w:rsidRPr="00C13B89">
              <w:rPr>
                <w:rFonts w:ascii="Times New Roman" w:hAnsi="Times New Roman" w:cs="Times New Roman"/>
                <w:sz w:val="28"/>
                <w:szCs w:val="28"/>
              </w:rPr>
              <w:t>Долженкова</w:t>
            </w:r>
            <w:proofErr w:type="spellEnd"/>
            <w:r w:rsidRPr="00C13B89">
              <w:rPr>
                <w:rFonts w:ascii="Times New Roman" w:hAnsi="Times New Roman" w:cs="Times New Roman"/>
                <w:sz w:val="28"/>
                <w:szCs w:val="28"/>
              </w:rPr>
              <w:t xml:space="preserve"> Л.А.</w:t>
            </w:r>
          </w:p>
          <w:p w:rsidR="00C13B89" w:rsidRPr="00C13B89" w:rsidRDefault="00C13B89" w:rsidP="009F6717">
            <w:pPr>
              <w:pStyle w:val="a7"/>
              <w:ind w:left="0"/>
              <w:rPr>
                <w:rFonts w:ascii="Times New Roman" w:hAnsi="Times New Roman" w:cs="Times New Roman"/>
                <w:sz w:val="28"/>
                <w:szCs w:val="28"/>
                <w:u w:val="single"/>
              </w:rPr>
            </w:pPr>
          </w:p>
        </w:tc>
        <w:tc>
          <w:tcPr>
            <w:tcW w:w="7477" w:type="dxa"/>
          </w:tcPr>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«Формирование функциональной грамотности школьников» (ноябрь,2020,дист.)</w:t>
            </w:r>
          </w:p>
        </w:tc>
      </w:tr>
      <w:tr w:rsidR="00C13B89" w:rsidRPr="00C13B89" w:rsidTr="00FA4B66">
        <w:trPr>
          <w:trHeight w:val="693"/>
        </w:trPr>
        <w:tc>
          <w:tcPr>
            <w:tcW w:w="2269" w:type="dxa"/>
          </w:tcPr>
          <w:p w:rsidR="00C13B89" w:rsidRPr="00C13B89" w:rsidRDefault="00C13B89" w:rsidP="009F6717">
            <w:pPr>
              <w:pStyle w:val="a7"/>
              <w:ind w:left="0"/>
              <w:rPr>
                <w:rFonts w:ascii="Times New Roman" w:hAnsi="Times New Roman" w:cs="Times New Roman"/>
                <w:sz w:val="28"/>
                <w:szCs w:val="28"/>
              </w:rPr>
            </w:pPr>
            <w:r w:rsidRPr="00C13B89">
              <w:rPr>
                <w:rFonts w:ascii="Times New Roman" w:hAnsi="Times New Roman" w:cs="Times New Roman"/>
                <w:sz w:val="28"/>
                <w:szCs w:val="28"/>
              </w:rPr>
              <w:t>Ефремова  Г.В.</w:t>
            </w:r>
          </w:p>
          <w:p w:rsidR="00C13B89" w:rsidRPr="00C13B89" w:rsidRDefault="00C13B89" w:rsidP="009F6717">
            <w:pPr>
              <w:pStyle w:val="a7"/>
              <w:ind w:left="0"/>
              <w:rPr>
                <w:rFonts w:ascii="Times New Roman" w:hAnsi="Times New Roman" w:cs="Times New Roman"/>
                <w:sz w:val="28"/>
                <w:szCs w:val="28"/>
              </w:rPr>
            </w:pPr>
          </w:p>
          <w:p w:rsidR="00C13B89" w:rsidRPr="00C13B89" w:rsidRDefault="00C13B89" w:rsidP="009F6717">
            <w:pPr>
              <w:tabs>
                <w:tab w:val="right" w:pos="2758"/>
              </w:tabs>
              <w:rPr>
                <w:rFonts w:ascii="Times New Roman" w:hAnsi="Times New Roman" w:cs="Times New Roman"/>
                <w:sz w:val="28"/>
                <w:szCs w:val="28"/>
              </w:rPr>
            </w:pPr>
          </w:p>
        </w:tc>
        <w:tc>
          <w:tcPr>
            <w:tcW w:w="7477" w:type="dxa"/>
          </w:tcPr>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lastRenderedPageBreak/>
              <w:t xml:space="preserve">«Сочинение на ЕГЭ по русскому языку  в 2021 году. Планируемые изменения. А. </w:t>
            </w:r>
            <w:proofErr w:type="spellStart"/>
            <w:r w:rsidRPr="00C13B89">
              <w:rPr>
                <w:rFonts w:ascii="Times New Roman" w:hAnsi="Times New Roman" w:cs="Times New Roman"/>
                <w:sz w:val="28"/>
                <w:szCs w:val="28"/>
              </w:rPr>
              <w:t>Нарушевич</w:t>
            </w:r>
            <w:proofErr w:type="spellEnd"/>
            <w:r w:rsidRPr="00C13B89">
              <w:rPr>
                <w:rFonts w:ascii="Times New Roman" w:hAnsi="Times New Roman" w:cs="Times New Roman"/>
                <w:sz w:val="28"/>
                <w:szCs w:val="28"/>
              </w:rPr>
              <w:t xml:space="preserve">» (октябрь, 2020, </w:t>
            </w:r>
            <w:proofErr w:type="spellStart"/>
            <w:r w:rsidRPr="00C13B89">
              <w:rPr>
                <w:rFonts w:ascii="Times New Roman" w:hAnsi="Times New Roman" w:cs="Times New Roman"/>
                <w:sz w:val="28"/>
                <w:szCs w:val="28"/>
              </w:rPr>
              <w:lastRenderedPageBreak/>
              <w:t>дист</w:t>
            </w:r>
            <w:proofErr w:type="spellEnd"/>
            <w:r w:rsidRPr="00C13B89">
              <w:rPr>
                <w:rFonts w:ascii="Times New Roman" w:hAnsi="Times New Roman" w:cs="Times New Roman"/>
                <w:sz w:val="28"/>
                <w:szCs w:val="28"/>
              </w:rPr>
              <w:t>.),</w:t>
            </w:r>
          </w:p>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 xml:space="preserve">«Задания 9 и 27 на ЕГЭ по русскому языку 2021 Сенина Н.А.» (октябрь, 2020, </w:t>
            </w:r>
            <w:proofErr w:type="spellStart"/>
            <w:r w:rsidRPr="00C13B89">
              <w:rPr>
                <w:rFonts w:ascii="Times New Roman" w:hAnsi="Times New Roman" w:cs="Times New Roman"/>
                <w:sz w:val="28"/>
                <w:szCs w:val="28"/>
              </w:rPr>
              <w:t>дист</w:t>
            </w:r>
            <w:proofErr w:type="spellEnd"/>
            <w:r w:rsidRPr="00C13B89">
              <w:rPr>
                <w:rFonts w:ascii="Times New Roman" w:hAnsi="Times New Roman" w:cs="Times New Roman"/>
                <w:sz w:val="28"/>
                <w:szCs w:val="28"/>
              </w:rPr>
              <w:t>.).</w:t>
            </w:r>
          </w:p>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«Подготовка к ЕГЭ-2021 по русскому языку» (декабрь,2020,дист.).</w:t>
            </w:r>
          </w:p>
          <w:p w:rsidR="00C13B89" w:rsidRPr="00C13B89" w:rsidRDefault="00C13B89" w:rsidP="009F6717">
            <w:pPr>
              <w:pStyle w:val="a7"/>
              <w:ind w:left="0"/>
              <w:rPr>
                <w:rFonts w:ascii="Times New Roman" w:hAnsi="Times New Roman" w:cs="Times New Roman"/>
                <w:sz w:val="28"/>
                <w:szCs w:val="28"/>
              </w:rPr>
            </w:pPr>
            <w:r w:rsidRPr="00C13B89">
              <w:rPr>
                <w:rFonts w:ascii="Times New Roman" w:hAnsi="Times New Roman" w:cs="Times New Roman"/>
                <w:sz w:val="28"/>
                <w:szCs w:val="28"/>
              </w:rPr>
              <w:t xml:space="preserve">«Анализируем смысловые связи. Задание 27. </w:t>
            </w:r>
            <w:proofErr w:type="spellStart"/>
            <w:r w:rsidRPr="00C13B89">
              <w:rPr>
                <w:rFonts w:ascii="Times New Roman" w:hAnsi="Times New Roman" w:cs="Times New Roman"/>
                <w:sz w:val="28"/>
                <w:szCs w:val="28"/>
              </w:rPr>
              <w:t>Егораева</w:t>
            </w:r>
            <w:proofErr w:type="spellEnd"/>
            <w:r w:rsidRPr="00C13B89">
              <w:rPr>
                <w:rFonts w:ascii="Times New Roman" w:hAnsi="Times New Roman" w:cs="Times New Roman"/>
                <w:sz w:val="28"/>
                <w:szCs w:val="28"/>
              </w:rPr>
              <w:t xml:space="preserve"> Н.Т.» (ноябрь,2020, </w:t>
            </w:r>
            <w:proofErr w:type="spellStart"/>
            <w:r w:rsidRPr="00C13B89">
              <w:rPr>
                <w:rFonts w:ascii="Times New Roman" w:hAnsi="Times New Roman" w:cs="Times New Roman"/>
                <w:sz w:val="28"/>
                <w:szCs w:val="28"/>
              </w:rPr>
              <w:t>дист</w:t>
            </w:r>
            <w:proofErr w:type="spellEnd"/>
            <w:r w:rsidRPr="00C13B89">
              <w:rPr>
                <w:rFonts w:ascii="Times New Roman" w:hAnsi="Times New Roman" w:cs="Times New Roman"/>
                <w:sz w:val="28"/>
                <w:szCs w:val="28"/>
              </w:rPr>
              <w:t>.),</w:t>
            </w:r>
          </w:p>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 xml:space="preserve">«Изменения в  ЕГЭ-2021. Задание 27», </w:t>
            </w:r>
            <w:proofErr w:type="spellStart"/>
            <w:r w:rsidRPr="00C13B89">
              <w:rPr>
                <w:rFonts w:ascii="Times New Roman" w:hAnsi="Times New Roman" w:cs="Times New Roman"/>
                <w:sz w:val="28"/>
                <w:szCs w:val="28"/>
              </w:rPr>
              <w:t>Егораева</w:t>
            </w:r>
            <w:proofErr w:type="spellEnd"/>
            <w:r w:rsidRPr="00C13B89">
              <w:rPr>
                <w:rFonts w:ascii="Times New Roman" w:hAnsi="Times New Roman" w:cs="Times New Roman"/>
                <w:sz w:val="28"/>
                <w:szCs w:val="28"/>
              </w:rPr>
              <w:t xml:space="preserve"> (декабрь,2020,дист.)</w:t>
            </w:r>
          </w:p>
        </w:tc>
      </w:tr>
      <w:tr w:rsidR="00C13B89" w:rsidRPr="00C13B89" w:rsidTr="00FA4B66">
        <w:trPr>
          <w:trHeight w:val="561"/>
        </w:trPr>
        <w:tc>
          <w:tcPr>
            <w:tcW w:w="2269" w:type="dxa"/>
          </w:tcPr>
          <w:p w:rsidR="00C13B89" w:rsidRPr="00C13B89" w:rsidRDefault="00C13B89" w:rsidP="009F6717">
            <w:pPr>
              <w:pStyle w:val="a7"/>
              <w:ind w:left="0"/>
              <w:rPr>
                <w:rFonts w:ascii="Times New Roman" w:hAnsi="Times New Roman" w:cs="Times New Roman"/>
                <w:sz w:val="28"/>
                <w:szCs w:val="28"/>
              </w:rPr>
            </w:pPr>
            <w:r w:rsidRPr="00C13B89">
              <w:rPr>
                <w:rFonts w:ascii="Times New Roman" w:hAnsi="Times New Roman" w:cs="Times New Roman"/>
                <w:sz w:val="28"/>
                <w:szCs w:val="28"/>
              </w:rPr>
              <w:lastRenderedPageBreak/>
              <w:t>Сергеева В.В.</w:t>
            </w:r>
          </w:p>
          <w:p w:rsidR="00C13B89" w:rsidRPr="00C13B89" w:rsidRDefault="00C13B89" w:rsidP="009F6717">
            <w:pPr>
              <w:pStyle w:val="a7"/>
              <w:ind w:left="0"/>
              <w:rPr>
                <w:rFonts w:ascii="Times New Roman" w:hAnsi="Times New Roman" w:cs="Times New Roman"/>
                <w:sz w:val="28"/>
                <w:szCs w:val="28"/>
              </w:rPr>
            </w:pPr>
          </w:p>
          <w:p w:rsidR="00C13B89" w:rsidRPr="00C13B89" w:rsidRDefault="00C13B89" w:rsidP="009F6717">
            <w:pPr>
              <w:rPr>
                <w:rFonts w:ascii="Times New Roman" w:hAnsi="Times New Roman" w:cs="Times New Roman"/>
              </w:rPr>
            </w:pPr>
          </w:p>
          <w:p w:rsidR="00C13B89" w:rsidRPr="00C13B89" w:rsidRDefault="00C13B89" w:rsidP="009F6717">
            <w:pPr>
              <w:rPr>
                <w:rFonts w:ascii="Times New Roman" w:hAnsi="Times New Roman" w:cs="Times New Roman"/>
                <w:sz w:val="28"/>
                <w:szCs w:val="28"/>
              </w:rPr>
            </w:pPr>
          </w:p>
        </w:tc>
        <w:tc>
          <w:tcPr>
            <w:tcW w:w="7477" w:type="dxa"/>
          </w:tcPr>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«Организационно-содержательные аспекты деятельности экзаменатора-собеседника и эксперта при проведении итогового собеседования» (КИРО, январь ,2020).</w:t>
            </w:r>
          </w:p>
        </w:tc>
      </w:tr>
      <w:tr w:rsidR="00C13B89" w:rsidRPr="00C13B89" w:rsidTr="00FA4B66">
        <w:trPr>
          <w:trHeight w:val="561"/>
        </w:trPr>
        <w:tc>
          <w:tcPr>
            <w:tcW w:w="2269" w:type="dxa"/>
          </w:tcPr>
          <w:p w:rsidR="00C13B89" w:rsidRPr="00C13B89" w:rsidRDefault="00C13B89" w:rsidP="009F6717">
            <w:pPr>
              <w:pStyle w:val="a7"/>
              <w:ind w:left="0"/>
              <w:rPr>
                <w:rFonts w:ascii="Times New Roman" w:hAnsi="Times New Roman" w:cs="Times New Roman"/>
                <w:sz w:val="28"/>
                <w:szCs w:val="28"/>
              </w:rPr>
            </w:pPr>
            <w:proofErr w:type="spellStart"/>
            <w:r w:rsidRPr="00C13B89">
              <w:rPr>
                <w:rFonts w:ascii="Times New Roman" w:hAnsi="Times New Roman" w:cs="Times New Roman"/>
                <w:sz w:val="28"/>
                <w:szCs w:val="28"/>
              </w:rPr>
              <w:t>Белогурова</w:t>
            </w:r>
            <w:proofErr w:type="spellEnd"/>
            <w:r w:rsidRPr="00C13B89">
              <w:rPr>
                <w:rFonts w:ascii="Times New Roman" w:hAnsi="Times New Roman" w:cs="Times New Roman"/>
                <w:sz w:val="28"/>
                <w:szCs w:val="28"/>
              </w:rPr>
              <w:t xml:space="preserve"> Л.А.</w:t>
            </w:r>
          </w:p>
        </w:tc>
        <w:tc>
          <w:tcPr>
            <w:tcW w:w="7477" w:type="dxa"/>
          </w:tcPr>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 xml:space="preserve">«Проведение онлайн </w:t>
            </w:r>
            <w:proofErr w:type="spellStart"/>
            <w:r w:rsidRPr="00C13B89">
              <w:rPr>
                <w:rFonts w:ascii="Times New Roman" w:hAnsi="Times New Roman" w:cs="Times New Roman"/>
                <w:sz w:val="28"/>
                <w:szCs w:val="28"/>
              </w:rPr>
              <w:t>видеоурока</w:t>
            </w:r>
            <w:proofErr w:type="spellEnd"/>
            <w:r w:rsidRPr="00C13B89">
              <w:rPr>
                <w:rFonts w:ascii="Times New Roman" w:hAnsi="Times New Roman" w:cs="Times New Roman"/>
                <w:sz w:val="28"/>
                <w:szCs w:val="28"/>
              </w:rPr>
              <w:t xml:space="preserve"> на платформе </w:t>
            </w:r>
            <w:r w:rsidRPr="00C13B89">
              <w:rPr>
                <w:rFonts w:ascii="Times New Roman" w:hAnsi="Times New Roman" w:cs="Times New Roman"/>
                <w:sz w:val="28"/>
                <w:szCs w:val="28"/>
                <w:lang w:val="en-US"/>
              </w:rPr>
              <w:t>ZOOM</w:t>
            </w:r>
            <w:r w:rsidRPr="00C13B89">
              <w:rPr>
                <w:rFonts w:ascii="Times New Roman" w:hAnsi="Times New Roman" w:cs="Times New Roman"/>
                <w:sz w:val="28"/>
                <w:szCs w:val="28"/>
              </w:rPr>
              <w:t>»(декабрь,2020,дист.)</w:t>
            </w:r>
          </w:p>
        </w:tc>
      </w:tr>
      <w:tr w:rsidR="00C13B89" w:rsidRPr="00C13B89" w:rsidTr="00FA4B66">
        <w:trPr>
          <w:trHeight w:val="561"/>
        </w:trPr>
        <w:tc>
          <w:tcPr>
            <w:tcW w:w="2269" w:type="dxa"/>
          </w:tcPr>
          <w:p w:rsidR="00C13B89" w:rsidRPr="00C13B89" w:rsidRDefault="00C13B89" w:rsidP="00C13B89">
            <w:pPr>
              <w:tabs>
                <w:tab w:val="right" w:pos="2758"/>
              </w:tabs>
              <w:rPr>
                <w:rFonts w:ascii="Times New Roman" w:hAnsi="Times New Roman" w:cs="Times New Roman"/>
                <w:sz w:val="28"/>
                <w:szCs w:val="28"/>
              </w:rPr>
            </w:pPr>
            <w:r w:rsidRPr="00C13B89">
              <w:rPr>
                <w:rFonts w:ascii="Times New Roman" w:hAnsi="Times New Roman" w:cs="Times New Roman"/>
                <w:sz w:val="28"/>
                <w:szCs w:val="28"/>
              </w:rPr>
              <w:t>Игнатенко О.О.</w:t>
            </w:r>
          </w:p>
        </w:tc>
        <w:tc>
          <w:tcPr>
            <w:tcW w:w="7477" w:type="dxa"/>
          </w:tcPr>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 xml:space="preserve">«Проведение онлайн </w:t>
            </w:r>
            <w:proofErr w:type="spellStart"/>
            <w:r w:rsidRPr="00C13B89">
              <w:rPr>
                <w:rFonts w:ascii="Times New Roman" w:hAnsi="Times New Roman" w:cs="Times New Roman"/>
                <w:sz w:val="28"/>
                <w:szCs w:val="28"/>
              </w:rPr>
              <w:t>видеоурока</w:t>
            </w:r>
            <w:proofErr w:type="spellEnd"/>
            <w:r w:rsidRPr="00C13B89">
              <w:rPr>
                <w:rFonts w:ascii="Times New Roman" w:hAnsi="Times New Roman" w:cs="Times New Roman"/>
                <w:sz w:val="28"/>
                <w:szCs w:val="28"/>
              </w:rPr>
              <w:t xml:space="preserve"> на платформе </w:t>
            </w:r>
            <w:r w:rsidRPr="00C13B89">
              <w:rPr>
                <w:rFonts w:ascii="Times New Roman" w:hAnsi="Times New Roman" w:cs="Times New Roman"/>
                <w:sz w:val="28"/>
                <w:szCs w:val="28"/>
                <w:lang w:val="en-US"/>
              </w:rPr>
              <w:t>ZOOM</w:t>
            </w:r>
            <w:r w:rsidRPr="00C13B89">
              <w:rPr>
                <w:rFonts w:ascii="Times New Roman" w:hAnsi="Times New Roman" w:cs="Times New Roman"/>
                <w:sz w:val="28"/>
                <w:szCs w:val="28"/>
              </w:rPr>
              <w:t xml:space="preserve">» (декабрь,2020, </w:t>
            </w:r>
            <w:proofErr w:type="spellStart"/>
            <w:r w:rsidRPr="00C13B89">
              <w:rPr>
                <w:rFonts w:ascii="Times New Roman" w:hAnsi="Times New Roman" w:cs="Times New Roman"/>
                <w:sz w:val="28"/>
                <w:szCs w:val="28"/>
              </w:rPr>
              <w:t>дист</w:t>
            </w:r>
            <w:proofErr w:type="spellEnd"/>
            <w:r w:rsidRPr="00C13B89">
              <w:rPr>
                <w:rFonts w:ascii="Times New Roman" w:hAnsi="Times New Roman" w:cs="Times New Roman"/>
                <w:sz w:val="28"/>
                <w:szCs w:val="28"/>
              </w:rPr>
              <w:t>.)</w:t>
            </w:r>
          </w:p>
        </w:tc>
      </w:tr>
      <w:tr w:rsidR="00C13B89" w:rsidRPr="00C13B89" w:rsidTr="00FA4B66">
        <w:trPr>
          <w:trHeight w:val="613"/>
        </w:trPr>
        <w:tc>
          <w:tcPr>
            <w:tcW w:w="2269" w:type="dxa"/>
          </w:tcPr>
          <w:p w:rsidR="00C13B89" w:rsidRPr="00C13B89" w:rsidRDefault="00C13B89" w:rsidP="009F6717">
            <w:pPr>
              <w:tabs>
                <w:tab w:val="right" w:pos="2758"/>
              </w:tabs>
              <w:rPr>
                <w:rFonts w:ascii="Times New Roman" w:hAnsi="Times New Roman" w:cs="Times New Roman"/>
                <w:sz w:val="28"/>
                <w:szCs w:val="28"/>
              </w:rPr>
            </w:pPr>
          </w:p>
          <w:p w:rsidR="00C13B89" w:rsidRPr="00C13B89" w:rsidRDefault="00C13B89" w:rsidP="009F6717">
            <w:pPr>
              <w:tabs>
                <w:tab w:val="right" w:pos="2758"/>
              </w:tabs>
              <w:rPr>
                <w:rFonts w:ascii="Times New Roman" w:hAnsi="Times New Roman" w:cs="Times New Roman"/>
                <w:sz w:val="28"/>
                <w:szCs w:val="28"/>
              </w:rPr>
            </w:pPr>
            <w:r w:rsidRPr="00C13B89">
              <w:rPr>
                <w:rFonts w:ascii="Times New Roman" w:hAnsi="Times New Roman" w:cs="Times New Roman"/>
                <w:sz w:val="28"/>
                <w:szCs w:val="28"/>
              </w:rPr>
              <w:t>Бондарь Ю.А.</w:t>
            </w:r>
            <w:r w:rsidRPr="00C13B89">
              <w:rPr>
                <w:rFonts w:ascii="Times New Roman" w:hAnsi="Times New Roman" w:cs="Times New Roman"/>
                <w:sz w:val="28"/>
                <w:szCs w:val="28"/>
              </w:rPr>
              <w:tab/>
            </w:r>
          </w:p>
        </w:tc>
        <w:tc>
          <w:tcPr>
            <w:tcW w:w="7477" w:type="dxa"/>
          </w:tcPr>
          <w:p w:rsidR="00C13B89" w:rsidRPr="00C13B89" w:rsidRDefault="00C13B89" w:rsidP="009F6717">
            <w:pPr>
              <w:pStyle w:val="a7"/>
              <w:ind w:left="0"/>
              <w:rPr>
                <w:rFonts w:ascii="Times New Roman" w:hAnsi="Times New Roman" w:cs="Times New Roman"/>
                <w:sz w:val="28"/>
                <w:szCs w:val="28"/>
              </w:rPr>
            </w:pPr>
            <w:r w:rsidRPr="00C13B89">
              <w:rPr>
                <w:rFonts w:ascii="Times New Roman" w:hAnsi="Times New Roman" w:cs="Times New Roman"/>
                <w:sz w:val="28"/>
                <w:szCs w:val="28"/>
              </w:rPr>
              <w:t xml:space="preserve">«Мотивация к обучению в период </w:t>
            </w:r>
            <w:proofErr w:type="spellStart"/>
            <w:r w:rsidRPr="00C13B89">
              <w:rPr>
                <w:rFonts w:ascii="Times New Roman" w:hAnsi="Times New Roman" w:cs="Times New Roman"/>
                <w:sz w:val="28"/>
                <w:szCs w:val="28"/>
              </w:rPr>
              <w:t>дистанта</w:t>
            </w:r>
            <w:proofErr w:type="spellEnd"/>
            <w:r w:rsidRPr="00C13B89">
              <w:rPr>
                <w:rFonts w:ascii="Times New Roman" w:hAnsi="Times New Roman" w:cs="Times New Roman"/>
                <w:sz w:val="28"/>
                <w:szCs w:val="28"/>
              </w:rPr>
              <w:t>» (ноябрь,2020,  сертификат активного участника),</w:t>
            </w:r>
          </w:p>
          <w:p w:rsidR="00C13B89" w:rsidRPr="00C13B89" w:rsidRDefault="00C13B89" w:rsidP="00C13B89">
            <w:pPr>
              <w:pStyle w:val="a7"/>
              <w:ind w:left="0"/>
              <w:jc w:val="both"/>
              <w:rPr>
                <w:rFonts w:ascii="Times New Roman" w:hAnsi="Times New Roman" w:cs="Times New Roman"/>
                <w:sz w:val="28"/>
                <w:szCs w:val="28"/>
              </w:rPr>
            </w:pPr>
            <w:r w:rsidRPr="00C13B89">
              <w:rPr>
                <w:rFonts w:ascii="Times New Roman" w:hAnsi="Times New Roman" w:cs="Times New Roman"/>
                <w:sz w:val="28"/>
                <w:szCs w:val="28"/>
              </w:rPr>
              <w:t>«Цифровое обучение в организациях СПО» (ноябрь,2020, сертификат активного участника)</w:t>
            </w:r>
          </w:p>
        </w:tc>
      </w:tr>
      <w:tr w:rsidR="000B1065" w:rsidRPr="00A6493E" w:rsidTr="00FA4B66">
        <w:trPr>
          <w:trHeight w:val="651"/>
        </w:trPr>
        <w:tc>
          <w:tcPr>
            <w:tcW w:w="2269" w:type="dxa"/>
          </w:tcPr>
          <w:p w:rsidR="000B1065" w:rsidRDefault="000B1065" w:rsidP="009F6717">
            <w:pPr>
              <w:rPr>
                <w:rFonts w:ascii="Times New Roman" w:hAnsi="Times New Roman" w:cs="Times New Roman"/>
                <w:sz w:val="28"/>
                <w:szCs w:val="28"/>
              </w:rPr>
            </w:pPr>
            <w:r>
              <w:rPr>
                <w:rFonts w:ascii="Times New Roman" w:hAnsi="Times New Roman" w:cs="Times New Roman"/>
                <w:sz w:val="28"/>
                <w:szCs w:val="28"/>
              </w:rPr>
              <w:t>Андросова М.Н.</w:t>
            </w:r>
          </w:p>
        </w:tc>
        <w:tc>
          <w:tcPr>
            <w:tcW w:w="7477" w:type="dxa"/>
          </w:tcPr>
          <w:p w:rsidR="000B1065" w:rsidRPr="002F5294" w:rsidRDefault="000B1065" w:rsidP="000B1065">
            <w:pPr>
              <w:rPr>
                <w:rFonts w:ascii="Times New Roman" w:hAnsi="Times New Roman" w:cs="Times New Roman"/>
                <w:sz w:val="28"/>
                <w:szCs w:val="28"/>
              </w:rPr>
            </w:pPr>
            <w:r>
              <w:rPr>
                <w:rFonts w:ascii="Times New Roman" w:hAnsi="Times New Roman" w:cs="Times New Roman"/>
                <w:sz w:val="28"/>
                <w:szCs w:val="28"/>
              </w:rPr>
              <w:t xml:space="preserve">1. «Английский </w:t>
            </w:r>
            <w:proofErr w:type="spellStart"/>
            <w:r>
              <w:rPr>
                <w:rFonts w:ascii="Times New Roman" w:hAnsi="Times New Roman" w:cs="Times New Roman"/>
                <w:sz w:val="28"/>
                <w:szCs w:val="28"/>
              </w:rPr>
              <w:t>язккак</w:t>
            </w:r>
            <w:proofErr w:type="spellEnd"/>
            <w:r>
              <w:rPr>
                <w:rFonts w:ascii="Times New Roman" w:hAnsi="Times New Roman" w:cs="Times New Roman"/>
                <w:sz w:val="28"/>
                <w:szCs w:val="28"/>
              </w:rPr>
              <w:t xml:space="preserve"> второй </w:t>
            </w:r>
            <w:proofErr w:type="spellStart"/>
            <w:r>
              <w:rPr>
                <w:rFonts w:ascii="Times New Roman" w:hAnsi="Times New Roman" w:cs="Times New Roman"/>
                <w:sz w:val="28"/>
                <w:szCs w:val="28"/>
              </w:rPr>
              <w:t>иностранный</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МК</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Options</w:t>
            </w:r>
            <w:r>
              <w:rPr>
                <w:rFonts w:ascii="Times New Roman" w:hAnsi="Times New Roman" w:cs="Times New Roman"/>
                <w:sz w:val="28"/>
                <w:szCs w:val="28"/>
              </w:rPr>
              <w:t>»: опыт. Проблемы. Перспективы». Издательство</w:t>
            </w:r>
            <w:r w:rsidRPr="00CE76A9">
              <w:rPr>
                <w:rFonts w:ascii="Times New Roman" w:hAnsi="Times New Roman" w:cs="Times New Roman"/>
                <w:sz w:val="28"/>
                <w:szCs w:val="28"/>
              </w:rPr>
              <w:t xml:space="preserve"> «Просвещение»</w:t>
            </w:r>
          </w:p>
          <w:p w:rsidR="000B1065" w:rsidRDefault="000B1065" w:rsidP="000B1065">
            <w:pPr>
              <w:jc w:val="both"/>
              <w:rPr>
                <w:rFonts w:ascii="Times New Roman" w:hAnsi="Times New Roman" w:cs="Times New Roman"/>
                <w:sz w:val="28"/>
                <w:szCs w:val="28"/>
              </w:rPr>
            </w:pPr>
            <w:r>
              <w:rPr>
                <w:rFonts w:ascii="Times New Roman" w:hAnsi="Times New Roman" w:cs="Times New Roman"/>
                <w:sz w:val="28"/>
                <w:szCs w:val="28"/>
              </w:rPr>
              <w:t xml:space="preserve"> 2.«Особенности обучения </w:t>
            </w:r>
            <w:proofErr w:type="spellStart"/>
            <w:r>
              <w:rPr>
                <w:rFonts w:ascii="Times New Roman" w:hAnsi="Times New Roman" w:cs="Times New Roman"/>
                <w:sz w:val="28"/>
                <w:szCs w:val="28"/>
              </w:rPr>
              <w:t>лекмике</w:t>
            </w:r>
            <w:proofErr w:type="spellEnd"/>
            <w:r>
              <w:rPr>
                <w:rFonts w:ascii="Times New Roman" w:hAnsi="Times New Roman" w:cs="Times New Roman"/>
                <w:sz w:val="28"/>
                <w:szCs w:val="28"/>
              </w:rPr>
              <w:t xml:space="preserve"> с УМК «Сферы» для основной школы».  Издательство</w:t>
            </w:r>
            <w:r w:rsidRPr="00CE76A9">
              <w:rPr>
                <w:rFonts w:ascii="Times New Roman" w:hAnsi="Times New Roman" w:cs="Times New Roman"/>
                <w:sz w:val="28"/>
                <w:szCs w:val="28"/>
              </w:rPr>
              <w:t xml:space="preserve"> «Просвещение»</w:t>
            </w:r>
          </w:p>
          <w:p w:rsidR="000B1065" w:rsidRDefault="000B1065" w:rsidP="000B1065">
            <w:pPr>
              <w:jc w:val="both"/>
              <w:rPr>
                <w:rFonts w:ascii="Times New Roman" w:hAnsi="Times New Roman" w:cs="Times New Roman"/>
                <w:sz w:val="28"/>
                <w:szCs w:val="28"/>
              </w:rPr>
            </w:pPr>
            <w:r>
              <w:rPr>
                <w:rFonts w:ascii="Times New Roman" w:hAnsi="Times New Roman" w:cs="Times New Roman"/>
                <w:sz w:val="28"/>
                <w:szCs w:val="28"/>
              </w:rPr>
              <w:t xml:space="preserve"> 3. «К ОГЭ -2020 с «Английским в фокусе». 5-9: </w:t>
            </w:r>
            <w:proofErr w:type="spellStart"/>
            <w:r>
              <w:rPr>
                <w:rFonts w:ascii="Times New Roman" w:hAnsi="Times New Roman" w:cs="Times New Roman"/>
                <w:sz w:val="28"/>
                <w:szCs w:val="28"/>
              </w:rPr>
              <w:t>аудирование</w:t>
            </w:r>
            <w:proofErr w:type="spellEnd"/>
            <w:r>
              <w:rPr>
                <w:rFonts w:ascii="Times New Roman" w:hAnsi="Times New Roman" w:cs="Times New Roman"/>
                <w:sz w:val="28"/>
                <w:szCs w:val="28"/>
              </w:rPr>
              <w:t>, письмо, устная речь».  Издательство</w:t>
            </w:r>
            <w:r w:rsidRPr="00CE76A9">
              <w:rPr>
                <w:rFonts w:ascii="Times New Roman" w:hAnsi="Times New Roman" w:cs="Times New Roman"/>
                <w:sz w:val="28"/>
                <w:szCs w:val="28"/>
              </w:rPr>
              <w:t xml:space="preserve"> «Просвещение»</w:t>
            </w:r>
          </w:p>
          <w:p w:rsidR="000B1065" w:rsidRDefault="000B1065" w:rsidP="000B1065">
            <w:pPr>
              <w:jc w:val="both"/>
              <w:rPr>
                <w:rFonts w:ascii="Times New Roman" w:hAnsi="Times New Roman" w:cs="Times New Roman"/>
                <w:sz w:val="28"/>
                <w:szCs w:val="28"/>
              </w:rPr>
            </w:pPr>
            <w:r>
              <w:rPr>
                <w:rFonts w:ascii="Arial" w:hAnsi="Arial" w:cs="Arial"/>
                <w:color w:val="000000"/>
                <w:sz w:val="23"/>
                <w:szCs w:val="23"/>
                <w:shd w:val="clear" w:color="auto" w:fill="FFFFFF"/>
              </w:rPr>
              <w:t>4. «</w:t>
            </w:r>
            <w:r w:rsidRPr="003325E5">
              <w:rPr>
                <w:rFonts w:ascii="Times New Roman" w:hAnsi="Times New Roman" w:cs="Times New Roman"/>
                <w:color w:val="000000"/>
                <w:sz w:val="28"/>
                <w:szCs w:val="28"/>
                <w:shd w:val="clear" w:color="auto" w:fill="FFFFFF"/>
              </w:rPr>
              <w:t xml:space="preserve">Стандарты работы по ФГОС в условиях нового ФПУ. Традиции и инновации в новом УМК по </w:t>
            </w:r>
            <w:r>
              <w:rPr>
                <w:rFonts w:ascii="Times New Roman" w:hAnsi="Times New Roman" w:cs="Times New Roman"/>
                <w:color w:val="000000"/>
                <w:sz w:val="28"/>
                <w:szCs w:val="28"/>
                <w:shd w:val="clear" w:color="auto" w:fill="FFFFFF"/>
              </w:rPr>
              <w:t xml:space="preserve">английскому языку «Сферы»» </w:t>
            </w:r>
            <w:r>
              <w:rPr>
                <w:rFonts w:ascii="Times New Roman" w:hAnsi="Times New Roman" w:cs="Times New Roman"/>
                <w:sz w:val="28"/>
                <w:szCs w:val="28"/>
              </w:rPr>
              <w:t>Издательство</w:t>
            </w:r>
            <w:r w:rsidRPr="00CE76A9">
              <w:rPr>
                <w:rFonts w:ascii="Times New Roman" w:hAnsi="Times New Roman" w:cs="Times New Roman"/>
                <w:sz w:val="28"/>
                <w:szCs w:val="28"/>
              </w:rPr>
              <w:t xml:space="preserve"> «Просвещение»</w:t>
            </w:r>
          </w:p>
        </w:tc>
      </w:tr>
      <w:tr w:rsidR="000B1065" w:rsidRPr="00A6493E" w:rsidTr="00FA4B66">
        <w:trPr>
          <w:trHeight w:val="561"/>
        </w:trPr>
        <w:tc>
          <w:tcPr>
            <w:tcW w:w="2269" w:type="dxa"/>
          </w:tcPr>
          <w:p w:rsidR="000B1065" w:rsidRPr="0057084F" w:rsidRDefault="000B1065" w:rsidP="009F6717">
            <w:pPr>
              <w:rPr>
                <w:rFonts w:ascii="Times New Roman" w:hAnsi="Times New Roman" w:cs="Times New Roman"/>
                <w:sz w:val="28"/>
                <w:szCs w:val="28"/>
              </w:rPr>
            </w:pPr>
            <w:r>
              <w:rPr>
                <w:rFonts w:ascii="Times New Roman" w:hAnsi="Times New Roman" w:cs="Times New Roman"/>
                <w:sz w:val="28"/>
                <w:szCs w:val="28"/>
              </w:rPr>
              <w:t>Б</w:t>
            </w:r>
            <w:r w:rsidRPr="0057084F">
              <w:rPr>
                <w:rFonts w:ascii="Times New Roman" w:hAnsi="Times New Roman" w:cs="Times New Roman"/>
                <w:sz w:val="28"/>
                <w:szCs w:val="28"/>
              </w:rPr>
              <w:t>елоусова</w:t>
            </w:r>
            <w:r>
              <w:rPr>
                <w:rFonts w:ascii="Times New Roman" w:hAnsi="Times New Roman" w:cs="Times New Roman"/>
                <w:sz w:val="28"/>
                <w:szCs w:val="28"/>
              </w:rPr>
              <w:t xml:space="preserve"> В.А.</w:t>
            </w:r>
          </w:p>
        </w:tc>
        <w:tc>
          <w:tcPr>
            <w:tcW w:w="7477" w:type="dxa"/>
          </w:tcPr>
          <w:p w:rsidR="000B1065" w:rsidRPr="00CE76A9" w:rsidRDefault="000B1065" w:rsidP="009F6717">
            <w:pPr>
              <w:jc w:val="both"/>
              <w:rPr>
                <w:rFonts w:ascii="Times New Roman" w:hAnsi="Times New Roman" w:cs="Times New Roman"/>
                <w:sz w:val="28"/>
                <w:szCs w:val="28"/>
              </w:rPr>
            </w:pPr>
            <w:r w:rsidRPr="00CE76A9">
              <w:rPr>
                <w:rFonts w:ascii="Times New Roman" w:hAnsi="Times New Roman" w:cs="Times New Roman"/>
                <w:sz w:val="28"/>
                <w:szCs w:val="28"/>
              </w:rPr>
              <w:t>1. «Проектная деятельность на уроках иноязычного образования. Зачем и как?» «Просвещение»</w:t>
            </w:r>
          </w:p>
          <w:p w:rsidR="000B1065" w:rsidRPr="00CE76A9" w:rsidRDefault="000B1065" w:rsidP="009F6717">
            <w:pPr>
              <w:jc w:val="both"/>
              <w:rPr>
                <w:rFonts w:ascii="Times New Roman" w:hAnsi="Times New Roman" w:cs="Times New Roman"/>
                <w:sz w:val="28"/>
                <w:szCs w:val="28"/>
              </w:rPr>
            </w:pPr>
            <w:r w:rsidRPr="00CE76A9">
              <w:rPr>
                <w:rFonts w:ascii="Times New Roman" w:hAnsi="Times New Roman" w:cs="Times New Roman"/>
                <w:sz w:val="28"/>
                <w:szCs w:val="28"/>
              </w:rPr>
              <w:t>2. «ФГОС: формирование и развитие УУД в рамках УМК «Английский в фокусе» (5-6 классы) издательства «Просвещение»</w:t>
            </w:r>
          </w:p>
          <w:p w:rsidR="000B1065" w:rsidRPr="00CE76A9" w:rsidRDefault="000B1065" w:rsidP="009F6717">
            <w:pPr>
              <w:jc w:val="both"/>
              <w:rPr>
                <w:rFonts w:ascii="Times New Roman" w:hAnsi="Times New Roman" w:cs="Times New Roman"/>
                <w:sz w:val="28"/>
                <w:szCs w:val="28"/>
              </w:rPr>
            </w:pPr>
            <w:r w:rsidRPr="00CE76A9">
              <w:rPr>
                <w:rFonts w:ascii="Times New Roman" w:hAnsi="Times New Roman" w:cs="Times New Roman"/>
                <w:sz w:val="28"/>
                <w:szCs w:val="28"/>
              </w:rPr>
              <w:t xml:space="preserve">3. «Особенности формирования фонетических навыков на начальном этапе обучения английскому как второму иностранному языку (на примере УМК </w:t>
            </w:r>
            <w:proofErr w:type="spellStart"/>
            <w:r w:rsidRPr="00CE76A9">
              <w:rPr>
                <w:rFonts w:ascii="Times New Roman" w:hAnsi="Times New Roman" w:cs="Times New Roman"/>
                <w:sz w:val="28"/>
                <w:szCs w:val="28"/>
              </w:rPr>
              <w:t>Options</w:t>
            </w:r>
            <w:proofErr w:type="spellEnd"/>
            <w:r w:rsidRPr="00CE76A9">
              <w:rPr>
                <w:rFonts w:ascii="Times New Roman" w:hAnsi="Times New Roman" w:cs="Times New Roman"/>
                <w:sz w:val="28"/>
                <w:szCs w:val="28"/>
              </w:rPr>
              <w:t>)»</w:t>
            </w:r>
          </w:p>
          <w:p w:rsidR="000B1065" w:rsidRPr="00CE76A9" w:rsidRDefault="000B1065" w:rsidP="009F6717">
            <w:pPr>
              <w:jc w:val="both"/>
              <w:rPr>
                <w:rFonts w:ascii="Times New Roman" w:hAnsi="Times New Roman" w:cs="Times New Roman"/>
                <w:sz w:val="28"/>
                <w:szCs w:val="28"/>
              </w:rPr>
            </w:pPr>
            <w:r w:rsidRPr="00CE76A9">
              <w:rPr>
                <w:rFonts w:ascii="Times New Roman" w:hAnsi="Times New Roman" w:cs="Times New Roman"/>
                <w:sz w:val="28"/>
                <w:szCs w:val="28"/>
              </w:rPr>
              <w:t>4. «Обучение детей с ОВЗ: проблемы и решения»</w:t>
            </w:r>
          </w:p>
          <w:p w:rsidR="000B1065" w:rsidRPr="00CE76A9" w:rsidRDefault="000B1065" w:rsidP="009F6717">
            <w:pPr>
              <w:jc w:val="both"/>
              <w:rPr>
                <w:rFonts w:ascii="Times New Roman" w:hAnsi="Times New Roman" w:cs="Times New Roman"/>
                <w:sz w:val="28"/>
                <w:szCs w:val="28"/>
              </w:rPr>
            </w:pPr>
            <w:r w:rsidRPr="00CE76A9">
              <w:rPr>
                <w:rFonts w:ascii="Times New Roman" w:hAnsi="Times New Roman" w:cs="Times New Roman"/>
                <w:sz w:val="28"/>
                <w:szCs w:val="28"/>
              </w:rPr>
              <w:t>5. «Проектная деятельность на уроках иноязычного образования. Зачем и как?</w:t>
            </w:r>
          </w:p>
          <w:p w:rsidR="000B1065" w:rsidRPr="00CE76A9" w:rsidRDefault="000B1065" w:rsidP="009F6717">
            <w:pPr>
              <w:jc w:val="both"/>
              <w:rPr>
                <w:rFonts w:ascii="Times New Roman" w:hAnsi="Times New Roman" w:cs="Times New Roman"/>
                <w:sz w:val="28"/>
                <w:szCs w:val="28"/>
              </w:rPr>
            </w:pPr>
            <w:r w:rsidRPr="00CE76A9">
              <w:rPr>
                <w:rFonts w:ascii="Times New Roman" w:hAnsi="Times New Roman" w:cs="Times New Roman"/>
                <w:sz w:val="28"/>
                <w:szCs w:val="28"/>
              </w:rPr>
              <w:t>(на примере линии УМК «</w:t>
            </w:r>
            <w:proofErr w:type="spellStart"/>
            <w:r w:rsidRPr="00CE76A9">
              <w:rPr>
                <w:rFonts w:ascii="Times New Roman" w:hAnsi="Times New Roman" w:cs="Times New Roman"/>
                <w:sz w:val="28"/>
                <w:szCs w:val="28"/>
              </w:rPr>
              <w:t>English</w:t>
            </w:r>
            <w:proofErr w:type="spellEnd"/>
            <w:r w:rsidRPr="00CE76A9">
              <w:rPr>
                <w:rFonts w:ascii="Times New Roman" w:hAnsi="Times New Roman" w:cs="Times New Roman"/>
                <w:sz w:val="28"/>
                <w:szCs w:val="28"/>
              </w:rPr>
              <w:t xml:space="preserve"> 5-9»)»</w:t>
            </w:r>
          </w:p>
          <w:p w:rsidR="000B1065" w:rsidRPr="00CE76A9" w:rsidRDefault="000B1065" w:rsidP="009F6717">
            <w:pPr>
              <w:jc w:val="both"/>
              <w:rPr>
                <w:rFonts w:ascii="Times New Roman" w:hAnsi="Times New Roman" w:cs="Times New Roman"/>
                <w:sz w:val="28"/>
                <w:szCs w:val="28"/>
                <w:lang w:val="en-US"/>
              </w:rPr>
            </w:pPr>
            <w:r w:rsidRPr="00CE76A9">
              <w:rPr>
                <w:rFonts w:ascii="Times New Roman" w:hAnsi="Times New Roman" w:cs="Times New Roman"/>
                <w:sz w:val="28"/>
                <w:szCs w:val="28"/>
                <w:lang w:val="en-US"/>
              </w:rPr>
              <w:lastRenderedPageBreak/>
              <w:t>6. «How to Empower Your ESP Learners’ Employability (Career Paths) »</w:t>
            </w:r>
          </w:p>
          <w:p w:rsidR="000B1065" w:rsidRPr="00CE76A9" w:rsidRDefault="000B1065" w:rsidP="009F6717">
            <w:pPr>
              <w:jc w:val="both"/>
              <w:rPr>
                <w:rFonts w:ascii="Times New Roman" w:hAnsi="Times New Roman" w:cs="Times New Roman"/>
                <w:sz w:val="28"/>
                <w:szCs w:val="28"/>
                <w:lang w:val="en-US"/>
              </w:rPr>
            </w:pPr>
            <w:r w:rsidRPr="00CE76A9">
              <w:rPr>
                <w:rFonts w:ascii="Times New Roman" w:hAnsi="Times New Roman" w:cs="Times New Roman"/>
                <w:sz w:val="28"/>
                <w:szCs w:val="28"/>
                <w:lang w:val="en-US"/>
              </w:rPr>
              <w:t>7. «21st Century Communication. We all know that the emphasis in modern language teaching is on communication, but what does it mean to communicate well? In this session, we will break communication down into its constituent parts and discuss how these can be improved to be more effective in a 21st century context. »</w:t>
            </w:r>
          </w:p>
          <w:p w:rsidR="000B1065" w:rsidRPr="00CE76A9" w:rsidRDefault="000B1065" w:rsidP="009F6717">
            <w:pPr>
              <w:jc w:val="both"/>
              <w:rPr>
                <w:rFonts w:ascii="Times New Roman" w:hAnsi="Times New Roman" w:cs="Times New Roman"/>
                <w:sz w:val="28"/>
                <w:szCs w:val="28"/>
              </w:rPr>
            </w:pPr>
            <w:r w:rsidRPr="00CE76A9">
              <w:rPr>
                <w:rFonts w:ascii="Times New Roman" w:hAnsi="Times New Roman" w:cs="Times New Roman"/>
                <w:sz w:val="28"/>
                <w:szCs w:val="28"/>
              </w:rPr>
              <w:t>8. «</w:t>
            </w:r>
            <w:proofErr w:type="gramStart"/>
            <w:r w:rsidRPr="00CE76A9">
              <w:rPr>
                <w:rFonts w:ascii="Times New Roman" w:hAnsi="Times New Roman" w:cs="Times New Roman"/>
                <w:sz w:val="28"/>
                <w:szCs w:val="28"/>
              </w:rPr>
              <w:t>Государственная</w:t>
            </w:r>
            <w:proofErr w:type="gramEnd"/>
            <w:r w:rsidRPr="00CE76A9">
              <w:rPr>
                <w:rFonts w:ascii="Times New Roman" w:hAnsi="Times New Roman" w:cs="Times New Roman"/>
                <w:sz w:val="28"/>
                <w:szCs w:val="28"/>
              </w:rPr>
              <w:t xml:space="preserve"> итоговая аттестация-2020: новое в ОГЭ по английскому языку. Советы и рекомендации авторов и экспертов</w:t>
            </w:r>
            <w:proofErr w:type="gramStart"/>
            <w:r w:rsidRPr="00CE76A9">
              <w:rPr>
                <w:rFonts w:ascii="Times New Roman" w:hAnsi="Times New Roman" w:cs="Times New Roman"/>
                <w:sz w:val="28"/>
                <w:szCs w:val="28"/>
              </w:rPr>
              <w:t>.»</w:t>
            </w:r>
            <w:proofErr w:type="gramEnd"/>
          </w:p>
          <w:p w:rsidR="000B1065" w:rsidRPr="00CE76A9" w:rsidRDefault="000B1065" w:rsidP="009F6717">
            <w:pPr>
              <w:pStyle w:val="a7"/>
              <w:ind w:left="0"/>
              <w:jc w:val="both"/>
              <w:rPr>
                <w:rFonts w:ascii="Times New Roman" w:eastAsia="Times New Roman" w:hAnsi="Times New Roman"/>
                <w:sz w:val="28"/>
                <w:szCs w:val="28"/>
              </w:rPr>
            </w:pPr>
            <w:r w:rsidRPr="00CE76A9">
              <w:rPr>
                <w:rFonts w:ascii="Times New Roman" w:eastAsia="Times New Roman" w:hAnsi="Times New Roman"/>
                <w:sz w:val="28"/>
                <w:szCs w:val="28"/>
              </w:rPr>
              <w:t xml:space="preserve">9. К ОГЭ-2020 с "Английским в фокусе" 5-9: </w:t>
            </w:r>
            <w:proofErr w:type="spellStart"/>
            <w:r w:rsidRPr="00CE76A9">
              <w:rPr>
                <w:rFonts w:ascii="Times New Roman" w:eastAsia="Times New Roman" w:hAnsi="Times New Roman"/>
                <w:sz w:val="28"/>
                <w:szCs w:val="28"/>
              </w:rPr>
              <w:t>аудирование</w:t>
            </w:r>
            <w:proofErr w:type="spellEnd"/>
            <w:r w:rsidRPr="00CE76A9">
              <w:rPr>
                <w:rFonts w:ascii="Times New Roman" w:eastAsia="Times New Roman" w:hAnsi="Times New Roman"/>
                <w:sz w:val="28"/>
                <w:szCs w:val="28"/>
              </w:rPr>
              <w:t>, письмо, устная речь</w:t>
            </w:r>
          </w:p>
          <w:p w:rsidR="000B1065" w:rsidRPr="00CE76A9" w:rsidRDefault="000B1065" w:rsidP="009F6717">
            <w:pPr>
              <w:pStyle w:val="a7"/>
              <w:ind w:left="0"/>
              <w:jc w:val="both"/>
              <w:rPr>
                <w:rFonts w:ascii="Times New Roman" w:eastAsia="Times New Roman" w:hAnsi="Times New Roman"/>
                <w:sz w:val="28"/>
                <w:szCs w:val="28"/>
              </w:rPr>
            </w:pPr>
            <w:r w:rsidRPr="00CE76A9">
              <w:rPr>
                <w:rFonts w:ascii="Times New Roman" w:eastAsia="Times New Roman" w:hAnsi="Times New Roman"/>
                <w:sz w:val="28"/>
                <w:szCs w:val="28"/>
              </w:rPr>
              <w:t>10. Подготовка к ОГЭ с УМК "Английский в фокусе 5-9" (чтение, лексика, грамматика)</w:t>
            </w:r>
          </w:p>
          <w:p w:rsidR="000B1065" w:rsidRPr="00CE76A9" w:rsidRDefault="000B1065" w:rsidP="009F6717">
            <w:pPr>
              <w:pStyle w:val="a7"/>
              <w:ind w:left="0"/>
              <w:jc w:val="both"/>
              <w:rPr>
                <w:rFonts w:ascii="Times New Roman" w:eastAsia="Times New Roman" w:hAnsi="Times New Roman"/>
                <w:sz w:val="28"/>
                <w:szCs w:val="28"/>
              </w:rPr>
            </w:pPr>
            <w:r w:rsidRPr="00CE76A9">
              <w:rPr>
                <w:rFonts w:ascii="Times New Roman" w:eastAsia="Times New Roman" w:hAnsi="Times New Roman"/>
                <w:sz w:val="28"/>
                <w:szCs w:val="28"/>
              </w:rPr>
              <w:t>11. Перспективная модель КИМ ОГЭ по английскому языку. Подготовка к заданиям новых видов с УМК "</w:t>
            </w:r>
            <w:proofErr w:type="spellStart"/>
            <w:r w:rsidRPr="00CE76A9">
              <w:rPr>
                <w:rFonts w:ascii="Times New Roman" w:eastAsia="Times New Roman" w:hAnsi="Times New Roman"/>
                <w:sz w:val="28"/>
                <w:szCs w:val="28"/>
              </w:rPr>
              <w:t>English</w:t>
            </w:r>
            <w:proofErr w:type="spellEnd"/>
            <w:r w:rsidRPr="00CE76A9">
              <w:rPr>
                <w:rFonts w:ascii="Times New Roman" w:eastAsia="Times New Roman" w:hAnsi="Times New Roman"/>
                <w:sz w:val="28"/>
                <w:szCs w:val="28"/>
              </w:rPr>
              <w:t xml:space="preserve"> 5-9" (авторы </w:t>
            </w:r>
            <w:proofErr w:type="spellStart"/>
            <w:r w:rsidRPr="00CE76A9">
              <w:rPr>
                <w:rFonts w:ascii="Times New Roman" w:eastAsia="Times New Roman" w:hAnsi="Times New Roman"/>
                <w:sz w:val="28"/>
                <w:szCs w:val="28"/>
              </w:rPr>
              <w:t>Кузовлев</w:t>
            </w:r>
            <w:proofErr w:type="spellEnd"/>
            <w:r w:rsidRPr="00CE76A9">
              <w:rPr>
                <w:rFonts w:ascii="Times New Roman" w:eastAsia="Times New Roman" w:hAnsi="Times New Roman"/>
                <w:sz w:val="28"/>
                <w:szCs w:val="28"/>
              </w:rPr>
              <w:t xml:space="preserve"> В.П. и др.) издательства "Просвещение"</w:t>
            </w:r>
          </w:p>
          <w:p w:rsidR="000B1065" w:rsidRPr="00CE76A9" w:rsidRDefault="000B1065" w:rsidP="009F6717">
            <w:pPr>
              <w:pStyle w:val="a7"/>
              <w:ind w:left="0"/>
              <w:jc w:val="both"/>
              <w:rPr>
                <w:rFonts w:ascii="Times New Roman" w:eastAsia="Times New Roman" w:hAnsi="Times New Roman"/>
                <w:sz w:val="28"/>
                <w:szCs w:val="28"/>
              </w:rPr>
            </w:pPr>
            <w:r w:rsidRPr="00CE76A9">
              <w:rPr>
                <w:rFonts w:ascii="Times New Roman" w:eastAsia="Times New Roman" w:hAnsi="Times New Roman"/>
                <w:sz w:val="28"/>
                <w:szCs w:val="28"/>
              </w:rPr>
              <w:t>12.</w:t>
            </w:r>
            <w:r w:rsidRPr="00CE76A9">
              <w:t xml:space="preserve"> </w:t>
            </w:r>
            <w:r w:rsidRPr="00CE76A9">
              <w:rPr>
                <w:rFonts w:ascii="Times New Roman" w:eastAsia="Times New Roman" w:hAnsi="Times New Roman"/>
                <w:sz w:val="28"/>
                <w:szCs w:val="28"/>
              </w:rPr>
              <w:t xml:space="preserve">Английский в фокусе и </w:t>
            </w:r>
            <w:proofErr w:type="spellStart"/>
            <w:r w:rsidRPr="00CE76A9">
              <w:rPr>
                <w:rFonts w:ascii="Times New Roman" w:eastAsia="Times New Roman" w:hAnsi="Times New Roman"/>
                <w:sz w:val="28"/>
                <w:szCs w:val="28"/>
              </w:rPr>
              <w:t>интерактивы</w:t>
            </w:r>
            <w:proofErr w:type="spellEnd"/>
            <w:r w:rsidRPr="00CE76A9">
              <w:rPr>
                <w:rFonts w:ascii="Times New Roman" w:eastAsia="Times New Roman" w:hAnsi="Times New Roman"/>
                <w:sz w:val="28"/>
                <w:szCs w:val="28"/>
              </w:rPr>
              <w:t xml:space="preserve"> </w:t>
            </w:r>
            <w:proofErr w:type="spellStart"/>
            <w:r w:rsidRPr="00CE76A9">
              <w:rPr>
                <w:rFonts w:ascii="Times New Roman" w:eastAsia="Times New Roman" w:hAnsi="Times New Roman"/>
                <w:sz w:val="28"/>
                <w:szCs w:val="28"/>
              </w:rPr>
              <w:t>LearningApps</w:t>
            </w:r>
            <w:proofErr w:type="spellEnd"/>
            <w:r w:rsidRPr="00CE76A9">
              <w:rPr>
                <w:rFonts w:ascii="Times New Roman" w:eastAsia="Times New Roman" w:hAnsi="Times New Roman"/>
                <w:sz w:val="28"/>
                <w:szCs w:val="28"/>
              </w:rPr>
              <w:t>. В ногу со временем.</w:t>
            </w:r>
          </w:p>
          <w:p w:rsidR="000B1065" w:rsidRPr="00CE76A9" w:rsidRDefault="000B1065" w:rsidP="009F6717">
            <w:pPr>
              <w:pStyle w:val="a7"/>
              <w:ind w:left="0"/>
              <w:jc w:val="both"/>
              <w:rPr>
                <w:rFonts w:ascii="Times New Roman" w:eastAsia="Times New Roman" w:hAnsi="Times New Roman"/>
                <w:sz w:val="28"/>
                <w:szCs w:val="28"/>
              </w:rPr>
            </w:pPr>
            <w:r w:rsidRPr="00CE76A9">
              <w:rPr>
                <w:rFonts w:ascii="Times New Roman" w:eastAsia="Times New Roman" w:hAnsi="Times New Roman"/>
                <w:sz w:val="28"/>
                <w:szCs w:val="28"/>
              </w:rPr>
              <w:t>13. В помощь учителю: увлекательные материалы для работы на уроках и во внеурочное время (начальная школа)</w:t>
            </w:r>
          </w:p>
          <w:p w:rsidR="000B1065" w:rsidRPr="00CE76A9" w:rsidRDefault="000B1065" w:rsidP="009F6717">
            <w:pPr>
              <w:pStyle w:val="a7"/>
              <w:ind w:left="0"/>
              <w:jc w:val="both"/>
              <w:rPr>
                <w:rFonts w:ascii="Times New Roman" w:eastAsia="Times New Roman" w:hAnsi="Times New Roman"/>
                <w:sz w:val="28"/>
                <w:szCs w:val="28"/>
              </w:rPr>
            </w:pPr>
            <w:r w:rsidRPr="00CE76A9">
              <w:rPr>
                <w:rFonts w:ascii="Times New Roman" w:eastAsia="Times New Roman" w:hAnsi="Times New Roman"/>
                <w:sz w:val="28"/>
                <w:szCs w:val="28"/>
              </w:rPr>
              <w:t>14. Средства формирования мотивации и познавательного интереса к овладению английским языком в начальной школе</w:t>
            </w:r>
          </w:p>
          <w:p w:rsidR="000B1065" w:rsidRPr="009F70D4" w:rsidRDefault="000B1065" w:rsidP="009F6717">
            <w:pPr>
              <w:spacing w:after="200" w:line="276" w:lineRule="auto"/>
            </w:pPr>
            <w:r w:rsidRPr="00CE76A9">
              <w:rPr>
                <w:rFonts w:ascii="Times New Roman" w:hAnsi="Times New Roman" w:cs="Times New Roman"/>
                <w:sz w:val="28"/>
                <w:szCs w:val="28"/>
              </w:rPr>
              <w:t xml:space="preserve">15. </w:t>
            </w:r>
            <w:r w:rsidRPr="00CE76A9">
              <w:rPr>
                <w:rFonts w:ascii="Times New Roman" w:hAnsi="Times New Roman" w:cs="Times New Roman"/>
                <w:sz w:val="28"/>
                <w:szCs w:val="28"/>
                <w:lang w:val="en-US"/>
              </w:rPr>
              <w:t>Cambridge</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YLE</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Pre</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A</w:t>
            </w:r>
            <w:r w:rsidRPr="00CE76A9">
              <w:rPr>
                <w:rFonts w:ascii="Times New Roman" w:hAnsi="Times New Roman" w:cs="Times New Roman"/>
                <w:sz w:val="28"/>
                <w:szCs w:val="28"/>
              </w:rPr>
              <w:t xml:space="preserve">1 </w:t>
            </w:r>
            <w:r w:rsidRPr="00CE76A9">
              <w:rPr>
                <w:rFonts w:ascii="Times New Roman" w:hAnsi="Times New Roman" w:cs="Times New Roman"/>
                <w:sz w:val="28"/>
                <w:szCs w:val="28"/>
                <w:lang w:val="en-US"/>
              </w:rPr>
              <w:t>Starters</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A</w:t>
            </w:r>
            <w:r w:rsidRPr="00CE76A9">
              <w:rPr>
                <w:rFonts w:ascii="Times New Roman" w:hAnsi="Times New Roman" w:cs="Times New Roman"/>
                <w:sz w:val="28"/>
                <w:szCs w:val="28"/>
              </w:rPr>
              <w:t xml:space="preserve">1 </w:t>
            </w:r>
            <w:r w:rsidRPr="00CE76A9">
              <w:rPr>
                <w:rFonts w:ascii="Times New Roman" w:hAnsi="Times New Roman" w:cs="Times New Roman"/>
                <w:sz w:val="28"/>
                <w:szCs w:val="28"/>
                <w:lang w:val="en-US"/>
              </w:rPr>
              <w:t>Movers</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and</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A</w:t>
            </w:r>
            <w:r w:rsidRPr="00CE76A9">
              <w:rPr>
                <w:rFonts w:ascii="Times New Roman" w:hAnsi="Times New Roman" w:cs="Times New Roman"/>
                <w:sz w:val="28"/>
                <w:szCs w:val="28"/>
              </w:rPr>
              <w:t xml:space="preserve">2 </w:t>
            </w:r>
            <w:r w:rsidRPr="00CE76A9">
              <w:rPr>
                <w:rFonts w:ascii="Times New Roman" w:hAnsi="Times New Roman" w:cs="Times New Roman"/>
                <w:sz w:val="28"/>
                <w:szCs w:val="28"/>
                <w:lang w:val="en-US"/>
              </w:rPr>
              <w:t>Flyers</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Format</w:t>
            </w:r>
            <w:r w:rsidRPr="00CE76A9">
              <w:rPr>
                <w:rFonts w:ascii="Times New Roman" w:hAnsi="Times New Roman" w:cs="Times New Roman"/>
                <w:sz w:val="28"/>
                <w:szCs w:val="28"/>
              </w:rPr>
              <w:t xml:space="preserve">, </w:t>
            </w:r>
            <w:r w:rsidRPr="00CE76A9">
              <w:rPr>
                <w:rFonts w:ascii="Times New Roman" w:hAnsi="Times New Roman" w:cs="Times New Roman"/>
                <w:sz w:val="28"/>
                <w:szCs w:val="28"/>
                <w:lang w:val="en-US"/>
              </w:rPr>
              <w:t>Focus</w:t>
            </w:r>
            <w:r w:rsidRPr="00CE76A9">
              <w:rPr>
                <w:rFonts w:ascii="Times New Roman" w:hAnsi="Times New Roman" w:cs="Times New Roman"/>
                <w:sz w:val="28"/>
                <w:szCs w:val="28"/>
              </w:rPr>
              <w:t xml:space="preserve"> &amp; </w:t>
            </w:r>
            <w:r w:rsidRPr="00CE76A9">
              <w:rPr>
                <w:rFonts w:ascii="Times New Roman" w:hAnsi="Times New Roman" w:cs="Times New Roman"/>
                <w:sz w:val="28"/>
                <w:szCs w:val="28"/>
                <w:lang w:val="en-US"/>
              </w:rPr>
              <w:t>Skills</w:t>
            </w:r>
            <w:r w:rsidRPr="00CE76A9">
              <w:rPr>
                <w:rFonts w:ascii="Times New Roman" w:hAnsi="Times New Roman" w:cs="Times New Roman"/>
                <w:sz w:val="28"/>
                <w:szCs w:val="28"/>
              </w:rPr>
              <w:t xml:space="preserve"> Путь к успеху на международных экзаменах для младших школьников с пособием «Звезды моего города» 2-4</w:t>
            </w:r>
          </w:p>
        </w:tc>
      </w:tr>
      <w:tr w:rsidR="000B1065" w:rsidRPr="00A6493E" w:rsidTr="00FA4B66">
        <w:trPr>
          <w:trHeight w:val="996"/>
        </w:trPr>
        <w:tc>
          <w:tcPr>
            <w:tcW w:w="2269" w:type="dxa"/>
          </w:tcPr>
          <w:p w:rsidR="000B1065" w:rsidRPr="0062726D" w:rsidRDefault="000B1065" w:rsidP="009F6717">
            <w:pPr>
              <w:jc w:val="both"/>
            </w:pPr>
            <w:r w:rsidRPr="0062726D">
              <w:rPr>
                <w:rFonts w:ascii="Times New Roman" w:hAnsi="Times New Roman" w:cs="Times New Roman"/>
                <w:bCs/>
                <w:sz w:val="28"/>
                <w:szCs w:val="28"/>
              </w:rPr>
              <w:lastRenderedPageBreak/>
              <w:t>Жерновая (</w:t>
            </w:r>
            <w:proofErr w:type="spellStart"/>
            <w:r w:rsidRPr="0062726D">
              <w:rPr>
                <w:rFonts w:ascii="Times New Roman" w:hAnsi="Times New Roman" w:cs="Times New Roman"/>
                <w:bCs/>
                <w:sz w:val="28"/>
                <w:szCs w:val="28"/>
              </w:rPr>
              <w:t>Ветрова</w:t>
            </w:r>
            <w:proofErr w:type="spellEnd"/>
            <w:r w:rsidRPr="0062726D">
              <w:rPr>
                <w:rFonts w:ascii="Times New Roman" w:hAnsi="Times New Roman" w:cs="Times New Roman"/>
                <w:bCs/>
                <w:sz w:val="28"/>
                <w:szCs w:val="28"/>
              </w:rPr>
              <w:t>) И.С.</w:t>
            </w:r>
          </w:p>
        </w:tc>
        <w:tc>
          <w:tcPr>
            <w:tcW w:w="7477" w:type="dxa"/>
          </w:tcPr>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1 «Современные формы работы с УМК «Горизонты» 10-11</w:t>
            </w:r>
          </w:p>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 xml:space="preserve">2. «Экзамены </w:t>
            </w:r>
            <w:proofErr w:type="gramStart"/>
            <w:r w:rsidRPr="003E4F74">
              <w:rPr>
                <w:rFonts w:ascii="Times New Roman" w:hAnsi="Times New Roman" w:cs="Times New Roman"/>
                <w:sz w:val="28"/>
                <w:szCs w:val="28"/>
                <w:lang w:eastAsia="en-US"/>
              </w:rPr>
              <w:t>на</w:t>
            </w:r>
            <w:proofErr w:type="gramEnd"/>
            <w:r w:rsidRPr="003E4F74">
              <w:rPr>
                <w:rFonts w:ascii="Times New Roman" w:hAnsi="Times New Roman" w:cs="Times New Roman"/>
                <w:sz w:val="28"/>
                <w:szCs w:val="28"/>
                <w:lang w:eastAsia="en-US"/>
              </w:rPr>
              <w:t xml:space="preserve"> отлично </w:t>
            </w:r>
            <w:proofErr w:type="gramStart"/>
            <w:r w:rsidRPr="003E4F74">
              <w:rPr>
                <w:rFonts w:ascii="Times New Roman" w:hAnsi="Times New Roman" w:cs="Times New Roman"/>
                <w:sz w:val="28"/>
                <w:szCs w:val="28"/>
                <w:lang w:eastAsia="en-US"/>
              </w:rPr>
              <w:t>с</w:t>
            </w:r>
            <w:proofErr w:type="gramEnd"/>
            <w:r w:rsidRPr="003E4F74">
              <w:rPr>
                <w:rFonts w:ascii="Times New Roman" w:hAnsi="Times New Roman" w:cs="Times New Roman"/>
                <w:sz w:val="28"/>
                <w:szCs w:val="28"/>
                <w:lang w:eastAsia="en-US"/>
              </w:rPr>
              <w:t xml:space="preserve"> пособиями издательства «Просвещение»</w:t>
            </w:r>
          </w:p>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3. «Средства формирования мотивации на уроках немецкого языка в начальной школе с УМК «Вундеркинды Плюс»</w:t>
            </w:r>
          </w:p>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4. «Стандарты работы на уроке немецкого языка по ФГОС в условиях нового ФПУ»</w:t>
            </w:r>
          </w:p>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 xml:space="preserve">5 «Развитие коммуникативной компетенции учащихся в </w:t>
            </w:r>
            <w:r w:rsidRPr="003E4F74">
              <w:rPr>
                <w:rFonts w:ascii="Times New Roman" w:hAnsi="Times New Roman" w:cs="Times New Roman"/>
                <w:sz w:val="28"/>
                <w:szCs w:val="28"/>
                <w:lang w:eastAsia="en-US"/>
              </w:rPr>
              <w:lastRenderedPageBreak/>
              <w:t>старшей школе с помощью УМК «Горизонты»</w:t>
            </w:r>
          </w:p>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6. «Серия УМК Вундеркинды: формирование продуктивных компетенций (говорение)»</w:t>
            </w:r>
          </w:p>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7. «Диагностический потенциал УМК «Горизонты» 10-11 классы»</w:t>
            </w:r>
          </w:p>
          <w:p w:rsidR="000B1065" w:rsidRPr="003E4F74" w:rsidRDefault="000B1065" w:rsidP="0062726D">
            <w:pPr>
              <w:spacing w:line="360" w:lineRule="auto"/>
              <w:jc w:val="both"/>
              <w:rPr>
                <w:rFonts w:ascii="Times New Roman" w:hAnsi="Times New Roman" w:cs="Times New Roman"/>
                <w:sz w:val="28"/>
                <w:szCs w:val="28"/>
                <w:lang w:eastAsia="en-US"/>
              </w:rPr>
            </w:pPr>
            <w:r w:rsidRPr="003E4F74">
              <w:rPr>
                <w:rFonts w:ascii="Times New Roman" w:hAnsi="Times New Roman" w:cs="Times New Roman"/>
                <w:sz w:val="28"/>
                <w:szCs w:val="28"/>
                <w:lang w:eastAsia="en-US"/>
              </w:rPr>
              <w:t>8. «Учебники по иностранным языкам издательства «Просвещение» в новом Федеральном перечне»</w:t>
            </w:r>
          </w:p>
          <w:p w:rsidR="000B1065" w:rsidRPr="003E4F74" w:rsidRDefault="000B1065" w:rsidP="0062726D">
            <w:pPr>
              <w:spacing w:line="360" w:lineRule="auto"/>
              <w:jc w:val="both"/>
              <w:rPr>
                <w:rFonts w:ascii="Times New Roman" w:eastAsia="Calibri" w:hAnsi="Times New Roman" w:cs="Times New Roman"/>
                <w:bCs/>
                <w:color w:val="000000"/>
                <w:sz w:val="28"/>
                <w:szCs w:val="28"/>
                <w:shd w:val="clear" w:color="auto" w:fill="FFFFFF"/>
                <w:lang w:eastAsia="en-US"/>
              </w:rPr>
            </w:pPr>
            <w:r w:rsidRPr="003E4F74">
              <w:rPr>
                <w:rFonts w:ascii="Times New Roman" w:hAnsi="Times New Roman" w:cs="Times New Roman"/>
                <w:sz w:val="28"/>
                <w:szCs w:val="28"/>
                <w:lang w:eastAsia="en-US"/>
              </w:rPr>
              <w:t>9.</w:t>
            </w:r>
            <w:r w:rsidRPr="003E4F74">
              <w:rPr>
                <w:rFonts w:ascii="Georgia" w:eastAsia="Calibri" w:hAnsi="Georgia" w:cs="Times New Roman"/>
                <w:bCs/>
                <w:color w:val="333333"/>
                <w:sz w:val="35"/>
                <w:szCs w:val="35"/>
                <w:shd w:val="clear" w:color="auto" w:fill="FFFFFF"/>
                <w:lang w:eastAsia="en-US"/>
              </w:rPr>
              <w:t xml:space="preserve"> </w:t>
            </w:r>
            <w:r w:rsidRPr="003E4F74">
              <w:rPr>
                <w:rFonts w:ascii="Times New Roman" w:eastAsia="Calibri" w:hAnsi="Times New Roman" w:cs="Times New Roman"/>
                <w:bCs/>
                <w:color w:val="000000"/>
                <w:sz w:val="28"/>
                <w:szCs w:val="28"/>
                <w:shd w:val="clear" w:color="auto" w:fill="FFFFFF"/>
                <w:lang w:eastAsia="en-US"/>
              </w:rPr>
              <w:t>Как сделать курс «Немецкий язык как второй иностранный» интересным, но эффективным (УМК «Горизонты»)</w:t>
            </w:r>
          </w:p>
          <w:p w:rsidR="000B1065" w:rsidRPr="003E4F74" w:rsidRDefault="000B1065" w:rsidP="0062726D">
            <w:pPr>
              <w:spacing w:line="360" w:lineRule="auto"/>
              <w:jc w:val="both"/>
              <w:rPr>
                <w:rFonts w:ascii="Times New Roman" w:eastAsia="Calibri" w:hAnsi="Times New Roman" w:cs="Times New Roman"/>
                <w:bCs/>
                <w:color w:val="000000"/>
                <w:sz w:val="28"/>
                <w:szCs w:val="28"/>
                <w:shd w:val="clear" w:color="auto" w:fill="FFFFFF"/>
                <w:lang w:eastAsia="en-US"/>
              </w:rPr>
            </w:pPr>
            <w:r w:rsidRPr="003E4F74">
              <w:rPr>
                <w:rFonts w:ascii="Times New Roman" w:eastAsia="Calibri" w:hAnsi="Times New Roman" w:cs="Times New Roman"/>
                <w:bCs/>
                <w:color w:val="000000"/>
                <w:sz w:val="28"/>
                <w:szCs w:val="28"/>
                <w:shd w:val="clear" w:color="auto" w:fill="FFFFFF"/>
                <w:lang w:eastAsia="en-US"/>
              </w:rPr>
              <w:t>10. Эффективные методы и технологии обучения немецкому языку как второму. Рабочие программы.</w:t>
            </w:r>
          </w:p>
          <w:p w:rsidR="000B1065" w:rsidRPr="003E4F74" w:rsidRDefault="000B1065" w:rsidP="0062726D">
            <w:pPr>
              <w:spacing w:line="360" w:lineRule="auto"/>
              <w:jc w:val="both"/>
              <w:rPr>
                <w:rFonts w:ascii="Times New Roman" w:eastAsia="Calibri" w:hAnsi="Times New Roman" w:cs="Times New Roman"/>
                <w:bCs/>
                <w:sz w:val="28"/>
                <w:szCs w:val="28"/>
                <w:shd w:val="clear" w:color="auto" w:fill="FFFFFF"/>
                <w:lang w:eastAsia="en-US"/>
              </w:rPr>
            </w:pPr>
            <w:r w:rsidRPr="003E4F74">
              <w:rPr>
                <w:rFonts w:ascii="Times New Roman" w:eastAsia="Calibri" w:hAnsi="Times New Roman" w:cs="Times New Roman"/>
                <w:bCs/>
                <w:sz w:val="28"/>
                <w:szCs w:val="28"/>
                <w:shd w:val="clear" w:color="auto" w:fill="FFFFFF"/>
                <w:lang w:eastAsia="en-US"/>
              </w:rPr>
              <w:t>11.Немецкий легко и эффективно с УМК «Вундеркинды Плюс» для 5 класса</w:t>
            </w:r>
          </w:p>
          <w:p w:rsidR="000B1065" w:rsidRPr="000B1065" w:rsidRDefault="000B1065" w:rsidP="0062726D">
            <w:pPr>
              <w:spacing w:after="200" w:line="360" w:lineRule="auto"/>
              <w:jc w:val="both"/>
              <w:rPr>
                <w:rFonts w:ascii="Times New Roman" w:hAnsi="Times New Roman" w:cs="Times New Roman"/>
                <w:sz w:val="28"/>
                <w:szCs w:val="28"/>
                <w:lang w:eastAsia="en-US"/>
              </w:rPr>
            </w:pPr>
            <w:r w:rsidRPr="003E4F74">
              <w:rPr>
                <w:rFonts w:ascii="Times New Roman" w:eastAsia="Calibri" w:hAnsi="Times New Roman" w:cs="Times New Roman"/>
                <w:bCs/>
                <w:sz w:val="28"/>
                <w:szCs w:val="28"/>
                <w:shd w:val="clear" w:color="auto" w:fill="FFFFFF"/>
                <w:lang w:eastAsia="en-US"/>
              </w:rPr>
              <w:t>12.</w:t>
            </w:r>
            <w:r w:rsidRPr="003E4F74">
              <w:rPr>
                <w:rFonts w:ascii="Georgia" w:eastAsia="Calibri" w:hAnsi="Georgia" w:cs="Times New Roman"/>
                <w:bCs/>
                <w:color w:val="333333"/>
                <w:sz w:val="35"/>
                <w:szCs w:val="35"/>
                <w:shd w:val="clear" w:color="auto" w:fill="FFFFFF"/>
                <w:lang w:eastAsia="en-US"/>
              </w:rPr>
              <w:t xml:space="preserve"> </w:t>
            </w:r>
            <w:r w:rsidRPr="003E4F74">
              <w:rPr>
                <w:rFonts w:ascii="Times New Roman" w:eastAsia="Calibri" w:hAnsi="Times New Roman" w:cs="Times New Roman"/>
                <w:bCs/>
                <w:color w:val="000000"/>
                <w:sz w:val="28"/>
                <w:szCs w:val="28"/>
                <w:shd w:val="clear" w:color="auto" w:fill="FFFFFF"/>
                <w:lang w:eastAsia="en-US"/>
              </w:rPr>
              <w:t>В Новый год с учебниками издательства «Просвещение» по немецкому языку</w:t>
            </w:r>
          </w:p>
        </w:tc>
      </w:tr>
      <w:tr w:rsidR="000B1065" w:rsidRPr="00A6493E" w:rsidTr="00FA4B66">
        <w:trPr>
          <w:trHeight w:val="613"/>
        </w:trPr>
        <w:tc>
          <w:tcPr>
            <w:tcW w:w="2269" w:type="dxa"/>
          </w:tcPr>
          <w:p w:rsidR="000B1065" w:rsidRPr="0062726D" w:rsidRDefault="000B1065" w:rsidP="009F6717">
            <w:pPr>
              <w:jc w:val="both"/>
            </w:pPr>
            <w:r w:rsidRPr="0062726D">
              <w:rPr>
                <w:rFonts w:ascii="Times New Roman" w:hAnsi="Times New Roman" w:cs="Times New Roman"/>
                <w:bCs/>
                <w:sz w:val="28"/>
                <w:szCs w:val="28"/>
              </w:rPr>
              <w:lastRenderedPageBreak/>
              <w:t>Ларионова И.Ю.</w:t>
            </w:r>
          </w:p>
        </w:tc>
        <w:tc>
          <w:tcPr>
            <w:tcW w:w="7477" w:type="dxa"/>
          </w:tcPr>
          <w:p w:rsidR="000B1065" w:rsidRPr="000B1065"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14.01.20</w:t>
            </w:r>
            <w:proofErr w:type="gramStart"/>
            <w:r w:rsidRPr="00AA6FBC">
              <w:rPr>
                <w:rFonts w:ascii="Times New Roman" w:hAnsi="Times New Roman"/>
                <w:sz w:val="28"/>
                <w:szCs w:val="28"/>
              </w:rPr>
              <w:t xml:space="preserve"> П</w:t>
            </w:r>
            <w:proofErr w:type="gramEnd"/>
            <w:r w:rsidRPr="00AA6FBC">
              <w:rPr>
                <w:rFonts w:ascii="Times New Roman" w:hAnsi="Times New Roman"/>
                <w:sz w:val="28"/>
                <w:szCs w:val="28"/>
              </w:rPr>
              <w:t>роектно – исследовательская деятельность учащихся: интеграция регионального компонента.</w:t>
            </w:r>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t>22.01.20 Изменения в ФПУ, УМК по английскому языку.</w:t>
            </w:r>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t xml:space="preserve">30.01.20 Урок иностранного языка в условиях нового ФПУ. </w:t>
            </w:r>
            <w:proofErr w:type="gramStart"/>
            <w:r w:rsidRPr="00AA6FBC">
              <w:rPr>
                <w:rFonts w:ascii="Times New Roman" w:eastAsia="Calibri" w:hAnsi="Times New Roman" w:cs="Times New Roman"/>
                <w:sz w:val="28"/>
                <w:szCs w:val="28"/>
              </w:rPr>
              <w:t>Инновационные проекты по иностранным языкам (изд-ва «Просвещения»</w:t>
            </w:r>
            <w:proofErr w:type="gramEnd"/>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t>19.02.20 Международные экзамены по английскому языку для младших школьников: правила, подготовка, перспективы.</w:t>
            </w:r>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t>04.03.20 Овладение речевой деятельностью на начальном этапе обучения английскому языку. (</w:t>
            </w:r>
            <w:proofErr w:type="spellStart"/>
            <w:r w:rsidRPr="00AA6FBC">
              <w:rPr>
                <w:rFonts w:ascii="Times New Roman" w:eastAsia="Calibri" w:hAnsi="Times New Roman" w:cs="Times New Roman"/>
                <w:sz w:val="28"/>
                <w:szCs w:val="28"/>
              </w:rPr>
              <w:t>РусУчебник</w:t>
            </w:r>
            <w:proofErr w:type="spellEnd"/>
            <w:r w:rsidRPr="00AA6FBC">
              <w:rPr>
                <w:rFonts w:ascii="Times New Roman" w:eastAsia="Calibri" w:hAnsi="Times New Roman" w:cs="Times New Roman"/>
                <w:sz w:val="28"/>
                <w:szCs w:val="28"/>
              </w:rPr>
              <w:t>)</w:t>
            </w:r>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t>19.03.20 Создание онлайн-курса в формате веб-</w:t>
            </w:r>
            <w:proofErr w:type="spellStart"/>
            <w:r w:rsidRPr="00AA6FBC">
              <w:rPr>
                <w:rFonts w:ascii="Times New Roman" w:eastAsia="Calibri" w:hAnsi="Times New Roman" w:cs="Times New Roman"/>
                <w:sz w:val="28"/>
                <w:szCs w:val="28"/>
              </w:rPr>
              <w:t>квеста</w:t>
            </w:r>
            <w:proofErr w:type="spellEnd"/>
            <w:r w:rsidRPr="00AA6FBC">
              <w:rPr>
                <w:rFonts w:ascii="Times New Roman" w:eastAsia="Calibri" w:hAnsi="Times New Roman" w:cs="Times New Roman"/>
                <w:sz w:val="28"/>
                <w:szCs w:val="28"/>
              </w:rPr>
              <w:t>: первые шаги</w:t>
            </w:r>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lastRenderedPageBreak/>
              <w:t xml:space="preserve">23.03.20 Организация дистанционного обучения на </w:t>
            </w:r>
            <w:proofErr w:type="spellStart"/>
            <w:r w:rsidRPr="00AA6FBC">
              <w:rPr>
                <w:rFonts w:ascii="Times New Roman" w:eastAsia="Calibri" w:hAnsi="Times New Roman" w:cs="Times New Roman"/>
                <w:sz w:val="28"/>
                <w:szCs w:val="28"/>
              </w:rPr>
              <w:t>GoogleClassroom</w:t>
            </w:r>
            <w:proofErr w:type="spellEnd"/>
            <w:r w:rsidRPr="00AA6FBC">
              <w:rPr>
                <w:rFonts w:ascii="Times New Roman" w:eastAsia="Calibri" w:hAnsi="Times New Roman" w:cs="Times New Roman"/>
                <w:sz w:val="28"/>
                <w:szCs w:val="28"/>
              </w:rPr>
              <w:t xml:space="preserve"> (Мега-Талант)</w:t>
            </w:r>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t xml:space="preserve">24.03.20 Проверочные работы на </w:t>
            </w:r>
            <w:proofErr w:type="spellStart"/>
            <w:r w:rsidRPr="00AA6FBC">
              <w:rPr>
                <w:rFonts w:ascii="Times New Roman" w:eastAsia="Calibri" w:hAnsi="Times New Roman" w:cs="Times New Roman"/>
                <w:sz w:val="28"/>
                <w:szCs w:val="28"/>
              </w:rPr>
              <w:t>Учи</w:t>
            </w:r>
            <w:proofErr w:type="gramStart"/>
            <w:r w:rsidRPr="00AA6FBC">
              <w:rPr>
                <w:rFonts w:ascii="Times New Roman" w:eastAsia="Calibri" w:hAnsi="Times New Roman" w:cs="Times New Roman"/>
                <w:sz w:val="28"/>
                <w:szCs w:val="28"/>
              </w:rPr>
              <w:t>.р</w:t>
            </w:r>
            <w:proofErr w:type="gramEnd"/>
            <w:r w:rsidRPr="00AA6FBC">
              <w:rPr>
                <w:rFonts w:ascii="Times New Roman" w:eastAsia="Calibri" w:hAnsi="Times New Roman" w:cs="Times New Roman"/>
                <w:sz w:val="28"/>
                <w:szCs w:val="28"/>
              </w:rPr>
              <w:t>у</w:t>
            </w:r>
            <w:proofErr w:type="spellEnd"/>
            <w:r w:rsidRPr="00AA6FBC">
              <w:rPr>
                <w:rFonts w:ascii="Times New Roman" w:eastAsia="Calibri" w:hAnsi="Times New Roman" w:cs="Times New Roman"/>
                <w:sz w:val="28"/>
                <w:szCs w:val="28"/>
              </w:rPr>
              <w:t xml:space="preserve"> как инструмент дистанционного контроля успеваемости.</w:t>
            </w:r>
          </w:p>
          <w:p w:rsidR="000B1065" w:rsidRPr="00AA6FBC" w:rsidRDefault="000B1065" w:rsidP="0062726D">
            <w:pPr>
              <w:spacing w:line="360" w:lineRule="auto"/>
              <w:contextualSpacing/>
              <w:jc w:val="both"/>
              <w:rPr>
                <w:rFonts w:ascii="Times New Roman" w:eastAsia="Calibri" w:hAnsi="Times New Roman" w:cs="Times New Roman"/>
                <w:sz w:val="28"/>
                <w:szCs w:val="28"/>
              </w:rPr>
            </w:pPr>
            <w:r w:rsidRPr="00AA6FBC">
              <w:rPr>
                <w:rFonts w:ascii="Times New Roman" w:eastAsia="Calibri" w:hAnsi="Times New Roman" w:cs="Times New Roman"/>
                <w:sz w:val="28"/>
                <w:szCs w:val="28"/>
              </w:rPr>
              <w:t xml:space="preserve">24.03.20 </w:t>
            </w:r>
            <w:proofErr w:type="spellStart"/>
            <w:r w:rsidRPr="00AA6FBC">
              <w:rPr>
                <w:rFonts w:ascii="Times New Roman" w:eastAsia="Calibri" w:hAnsi="Times New Roman" w:cs="Times New Roman"/>
                <w:sz w:val="28"/>
                <w:szCs w:val="28"/>
              </w:rPr>
              <w:t>ЯКласс</w:t>
            </w:r>
            <w:proofErr w:type="spellEnd"/>
            <w:r w:rsidRPr="00AA6FBC">
              <w:rPr>
                <w:rFonts w:ascii="Times New Roman" w:eastAsia="Calibri" w:hAnsi="Times New Roman" w:cs="Times New Roman"/>
                <w:sz w:val="28"/>
                <w:szCs w:val="28"/>
              </w:rPr>
              <w:t xml:space="preserve"> для начинающих пользователей </w:t>
            </w:r>
            <w:proofErr w:type="spellStart"/>
            <w:r w:rsidRPr="00AA6FBC">
              <w:rPr>
                <w:rFonts w:ascii="Times New Roman" w:eastAsia="Calibri" w:hAnsi="Times New Roman" w:cs="Times New Roman"/>
                <w:sz w:val="28"/>
                <w:szCs w:val="28"/>
              </w:rPr>
              <w:t>ЯКласс</w:t>
            </w:r>
            <w:proofErr w:type="spellEnd"/>
            <w:r w:rsidRPr="00AA6FBC">
              <w:rPr>
                <w:rFonts w:ascii="Times New Roman" w:eastAsia="Calibri" w:hAnsi="Times New Roman" w:cs="Times New Roman"/>
                <w:sz w:val="28"/>
                <w:szCs w:val="28"/>
              </w:rPr>
              <w:t>. Как учить в период каникул</w:t>
            </w:r>
          </w:p>
          <w:p w:rsidR="000B1065" w:rsidRPr="00AA6FBC" w:rsidRDefault="000B1065" w:rsidP="0062726D">
            <w:pPr>
              <w:spacing w:line="360" w:lineRule="auto"/>
              <w:jc w:val="both"/>
              <w:rPr>
                <w:rFonts w:ascii="Times New Roman" w:hAnsi="Times New Roman" w:cs="Times New Roman"/>
                <w:sz w:val="28"/>
                <w:szCs w:val="28"/>
              </w:rPr>
            </w:pPr>
            <w:r w:rsidRPr="00AA6FBC">
              <w:rPr>
                <w:rFonts w:ascii="Times New Roman" w:eastAsia="Calibri" w:hAnsi="Times New Roman" w:cs="Times New Roman"/>
                <w:sz w:val="28"/>
                <w:szCs w:val="28"/>
              </w:rPr>
              <w:t>25.03.20 Развивающий курс для дошкольников с элементами английского языка: цели, содержание, приемы</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25.03.20 Работа с текстом в среднем звене в рамках технологии развития критического мышления</w:t>
            </w:r>
            <w:proofErr w:type="gramStart"/>
            <w:r w:rsidRPr="00AA6FBC">
              <w:rPr>
                <w:rFonts w:ascii="Times New Roman" w:hAnsi="Times New Roman"/>
                <w:sz w:val="28"/>
                <w:szCs w:val="28"/>
              </w:rPr>
              <w:t>.</w:t>
            </w:r>
            <w:proofErr w:type="gramEnd"/>
            <w:r w:rsidRPr="00AA6FBC">
              <w:rPr>
                <w:rFonts w:ascii="Times New Roman" w:hAnsi="Times New Roman"/>
                <w:sz w:val="28"/>
                <w:szCs w:val="28"/>
              </w:rPr>
              <w:t xml:space="preserve"> (</w:t>
            </w:r>
            <w:proofErr w:type="gramStart"/>
            <w:r w:rsidRPr="00AA6FBC">
              <w:rPr>
                <w:rFonts w:ascii="Times New Roman" w:hAnsi="Times New Roman"/>
                <w:sz w:val="28"/>
                <w:szCs w:val="28"/>
              </w:rPr>
              <w:t>и</w:t>
            </w:r>
            <w:proofErr w:type="gramEnd"/>
            <w:r w:rsidRPr="00AA6FBC">
              <w:rPr>
                <w:rFonts w:ascii="Times New Roman" w:hAnsi="Times New Roman"/>
                <w:sz w:val="28"/>
                <w:szCs w:val="28"/>
              </w:rPr>
              <w:t>зд-во «Просвещение»)</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26.03.20</w:t>
            </w:r>
            <w:proofErr w:type="gramStart"/>
            <w:r w:rsidRPr="00AA6FBC">
              <w:rPr>
                <w:rFonts w:ascii="Times New Roman" w:hAnsi="Times New Roman"/>
                <w:sz w:val="28"/>
                <w:szCs w:val="28"/>
              </w:rPr>
              <w:t xml:space="preserve"> К</w:t>
            </w:r>
            <w:proofErr w:type="gramEnd"/>
            <w:r w:rsidRPr="00AA6FBC">
              <w:rPr>
                <w:rFonts w:ascii="Times New Roman" w:hAnsi="Times New Roman"/>
                <w:sz w:val="28"/>
                <w:szCs w:val="28"/>
              </w:rPr>
              <w:t xml:space="preserve">ак удаленно провести контрольные работы в конце четверти на </w:t>
            </w:r>
            <w:proofErr w:type="spellStart"/>
            <w:r w:rsidRPr="00AA6FBC">
              <w:rPr>
                <w:rFonts w:ascii="Times New Roman" w:hAnsi="Times New Roman"/>
                <w:sz w:val="28"/>
                <w:szCs w:val="28"/>
              </w:rPr>
              <w:t>Якласс</w:t>
            </w:r>
            <w:proofErr w:type="spellEnd"/>
            <w:r w:rsidRPr="00AA6FBC">
              <w:rPr>
                <w:rFonts w:ascii="Times New Roman" w:hAnsi="Times New Roman"/>
                <w:sz w:val="28"/>
                <w:szCs w:val="28"/>
              </w:rPr>
              <w:t>.</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28.03.20 Дистанционно обучение (Мега-Талант)</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30.03.20 Сервис «</w:t>
            </w:r>
            <w:r w:rsidRPr="00AA6FBC">
              <w:rPr>
                <w:rFonts w:ascii="Times New Roman" w:hAnsi="Times New Roman"/>
                <w:sz w:val="28"/>
                <w:szCs w:val="28"/>
                <w:lang w:val="en-US"/>
              </w:rPr>
              <w:t>Zoom</w:t>
            </w:r>
            <w:r w:rsidRPr="00AA6FBC">
              <w:rPr>
                <w:rFonts w:ascii="Times New Roman" w:hAnsi="Times New Roman"/>
                <w:sz w:val="28"/>
                <w:szCs w:val="28"/>
              </w:rPr>
              <w:t>» для организации и проведения дистанционных занятий (Мега-Талант)</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31.03.20 Организация </w:t>
            </w:r>
            <w:proofErr w:type="spellStart"/>
            <w:r w:rsidRPr="00AA6FBC">
              <w:rPr>
                <w:rFonts w:ascii="Times New Roman" w:hAnsi="Times New Roman"/>
                <w:sz w:val="28"/>
                <w:szCs w:val="28"/>
              </w:rPr>
              <w:t>дистанционнго</w:t>
            </w:r>
            <w:proofErr w:type="spellEnd"/>
            <w:r w:rsidRPr="00AA6FBC">
              <w:rPr>
                <w:rFonts w:ascii="Times New Roman" w:hAnsi="Times New Roman"/>
                <w:sz w:val="28"/>
                <w:szCs w:val="28"/>
              </w:rPr>
              <w:t xml:space="preserve"> обучения с </w:t>
            </w:r>
            <w:proofErr w:type="spellStart"/>
            <w:r w:rsidRPr="00AA6FBC">
              <w:rPr>
                <w:rFonts w:ascii="Times New Roman" w:hAnsi="Times New Roman"/>
                <w:sz w:val="28"/>
                <w:szCs w:val="28"/>
              </w:rPr>
              <w:t>Яклассом</w:t>
            </w:r>
            <w:proofErr w:type="spellEnd"/>
            <w:r w:rsidRPr="00AA6FBC">
              <w:rPr>
                <w:rFonts w:ascii="Times New Roman" w:hAnsi="Times New Roman"/>
                <w:sz w:val="28"/>
                <w:szCs w:val="28"/>
              </w:rPr>
              <w:t xml:space="preserve"> </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31.03.20 Как сделать урок интересным с </w:t>
            </w:r>
            <w:proofErr w:type="spellStart"/>
            <w:r w:rsidRPr="00AA6FBC">
              <w:rPr>
                <w:rFonts w:ascii="Times New Roman" w:hAnsi="Times New Roman"/>
                <w:sz w:val="28"/>
                <w:szCs w:val="28"/>
              </w:rPr>
              <w:t>Учи</w:t>
            </w:r>
            <w:proofErr w:type="gramStart"/>
            <w:r w:rsidRPr="00AA6FBC">
              <w:rPr>
                <w:rFonts w:ascii="Times New Roman" w:hAnsi="Times New Roman"/>
                <w:sz w:val="28"/>
                <w:szCs w:val="28"/>
              </w:rPr>
              <w:t>.р</w:t>
            </w:r>
            <w:proofErr w:type="gramEnd"/>
            <w:r w:rsidRPr="00AA6FBC">
              <w:rPr>
                <w:rFonts w:ascii="Times New Roman" w:hAnsi="Times New Roman"/>
                <w:sz w:val="28"/>
                <w:szCs w:val="28"/>
              </w:rPr>
              <w:t>у</w:t>
            </w:r>
            <w:proofErr w:type="spellEnd"/>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01.04.20 Уроки на карантине с помощью «</w:t>
            </w:r>
            <w:r w:rsidRPr="00AA6FBC">
              <w:rPr>
                <w:rFonts w:ascii="Times New Roman" w:hAnsi="Times New Roman"/>
                <w:sz w:val="28"/>
                <w:szCs w:val="28"/>
                <w:lang w:val="en-US"/>
              </w:rPr>
              <w:t>Zoom</w:t>
            </w:r>
            <w:r w:rsidRPr="00AA6FBC">
              <w:rPr>
                <w:rFonts w:ascii="Times New Roman" w:hAnsi="Times New Roman"/>
                <w:sz w:val="28"/>
                <w:szCs w:val="28"/>
              </w:rPr>
              <w:t>» (</w:t>
            </w:r>
            <w:proofErr w:type="spellStart"/>
            <w:r w:rsidRPr="00AA6FBC">
              <w:rPr>
                <w:rFonts w:ascii="Times New Roman" w:hAnsi="Times New Roman"/>
                <w:sz w:val="28"/>
                <w:szCs w:val="28"/>
                <w:lang w:val="en-US"/>
              </w:rPr>
              <w:t>Skyes</w:t>
            </w:r>
            <w:proofErr w:type="spellEnd"/>
            <w:r w:rsidRPr="00AA6FBC">
              <w:rPr>
                <w:rFonts w:ascii="Times New Roman" w:hAnsi="Times New Roman"/>
                <w:sz w:val="28"/>
                <w:szCs w:val="28"/>
              </w:rPr>
              <w:t xml:space="preserve"> </w:t>
            </w:r>
            <w:r w:rsidRPr="00AA6FBC">
              <w:rPr>
                <w:rFonts w:ascii="Times New Roman" w:hAnsi="Times New Roman"/>
                <w:sz w:val="28"/>
                <w:szCs w:val="28"/>
                <w:lang w:val="en-US"/>
              </w:rPr>
              <w:t>School</w:t>
            </w:r>
            <w:r w:rsidRPr="00AA6FBC">
              <w:rPr>
                <w:rFonts w:ascii="Times New Roman" w:hAnsi="Times New Roman"/>
                <w:sz w:val="28"/>
                <w:szCs w:val="28"/>
              </w:rPr>
              <w:t>)</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01.04.20 Дистанционные уроки с </w:t>
            </w:r>
            <w:proofErr w:type="spellStart"/>
            <w:r w:rsidRPr="00AA6FBC">
              <w:rPr>
                <w:rFonts w:ascii="Times New Roman" w:hAnsi="Times New Roman"/>
                <w:sz w:val="28"/>
                <w:szCs w:val="28"/>
              </w:rPr>
              <w:t>Яклассом</w:t>
            </w:r>
            <w:proofErr w:type="spellEnd"/>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07.04.20 Цифровая педагогика для начинающих и …</w:t>
            </w:r>
            <w:proofErr w:type="gramStart"/>
            <w:r w:rsidRPr="00AA6FBC">
              <w:rPr>
                <w:rFonts w:ascii="Times New Roman" w:hAnsi="Times New Roman"/>
                <w:sz w:val="28"/>
                <w:szCs w:val="28"/>
              </w:rPr>
              <w:t xml:space="preserve"> .</w:t>
            </w:r>
            <w:proofErr w:type="gramEnd"/>
            <w:r w:rsidRPr="00AA6FBC">
              <w:rPr>
                <w:rFonts w:ascii="Times New Roman" w:hAnsi="Times New Roman"/>
                <w:sz w:val="28"/>
                <w:szCs w:val="28"/>
              </w:rPr>
              <w:t xml:space="preserve"> (Учитель будущего)</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14.04.20 Цифровая среда: педагогическая практика (</w:t>
            </w:r>
            <w:proofErr w:type="spellStart"/>
            <w:r w:rsidRPr="00AA6FBC">
              <w:rPr>
                <w:rFonts w:ascii="Times New Roman" w:hAnsi="Times New Roman"/>
                <w:sz w:val="28"/>
                <w:szCs w:val="28"/>
              </w:rPr>
              <w:t>ЯКласс</w:t>
            </w:r>
            <w:proofErr w:type="spellEnd"/>
            <w:r w:rsidRPr="00AA6FBC">
              <w:rPr>
                <w:rFonts w:ascii="Times New Roman" w:hAnsi="Times New Roman"/>
                <w:sz w:val="28"/>
                <w:szCs w:val="28"/>
              </w:rPr>
              <w:t>)</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15.04.20 Цифровой помощник педагога (</w:t>
            </w:r>
            <w:proofErr w:type="spellStart"/>
            <w:r w:rsidRPr="00AA6FBC">
              <w:rPr>
                <w:rFonts w:ascii="Times New Roman" w:hAnsi="Times New Roman"/>
                <w:sz w:val="28"/>
                <w:szCs w:val="28"/>
              </w:rPr>
              <w:t>ЯКласс</w:t>
            </w:r>
            <w:proofErr w:type="spellEnd"/>
            <w:r w:rsidRPr="00AA6FBC">
              <w:rPr>
                <w:rFonts w:ascii="Times New Roman" w:hAnsi="Times New Roman"/>
                <w:sz w:val="28"/>
                <w:szCs w:val="28"/>
              </w:rPr>
              <w:t xml:space="preserve">) </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15.04.20 Дистанционное обучение: решение от </w:t>
            </w:r>
            <w:proofErr w:type="spellStart"/>
            <w:r w:rsidRPr="00AA6FBC">
              <w:rPr>
                <w:rFonts w:ascii="Times New Roman" w:hAnsi="Times New Roman"/>
                <w:sz w:val="28"/>
                <w:szCs w:val="28"/>
              </w:rPr>
              <w:t>ЯКласс</w:t>
            </w:r>
            <w:proofErr w:type="spellEnd"/>
            <w:r w:rsidRPr="00AA6FBC">
              <w:rPr>
                <w:rFonts w:ascii="Times New Roman" w:hAnsi="Times New Roman"/>
                <w:sz w:val="28"/>
                <w:szCs w:val="28"/>
              </w:rPr>
              <w:t>.</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15.04.20 Проверочные работы на </w:t>
            </w:r>
            <w:proofErr w:type="spellStart"/>
            <w:r w:rsidRPr="00AA6FBC">
              <w:rPr>
                <w:rFonts w:ascii="Times New Roman" w:hAnsi="Times New Roman"/>
                <w:sz w:val="28"/>
                <w:szCs w:val="28"/>
              </w:rPr>
              <w:t>Яклассе</w:t>
            </w:r>
            <w:proofErr w:type="spellEnd"/>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16.04.20 Достижение планируемых результатов при работе в цифровой среде</w:t>
            </w:r>
            <w:r>
              <w:rPr>
                <w:rFonts w:ascii="Times New Roman" w:hAnsi="Times New Roman"/>
                <w:b/>
                <w:sz w:val="28"/>
                <w:szCs w:val="28"/>
              </w:rPr>
              <w:t xml:space="preserve"> </w:t>
            </w:r>
            <w:proofErr w:type="spellStart"/>
            <w:r w:rsidRPr="00AA6FBC">
              <w:rPr>
                <w:rFonts w:ascii="Times New Roman" w:hAnsi="Times New Roman"/>
                <w:sz w:val="28"/>
                <w:szCs w:val="28"/>
              </w:rPr>
              <w:t>ЯКласс</w:t>
            </w:r>
            <w:proofErr w:type="spellEnd"/>
          </w:p>
          <w:p w:rsidR="000B1065" w:rsidRPr="0062726D"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lastRenderedPageBreak/>
              <w:t xml:space="preserve">17.04.20 Проверочные работы на </w:t>
            </w:r>
            <w:proofErr w:type="spellStart"/>
            <w:r w:rsidRPr="00AA6FBC">
              <w:rPr>
                <w:rFonts w:ascii="Times New Roman" w:hAnsi="Times New Roman"/>
                <w:sz w:val="28"/>
                <w:szCs w:val="28"/>
              </w:rPr>
              <w:t>ЯКлассе</w:t>
            </w:r>
            <w:proofErr w:type="spellEnd"/>
            <w:r w:rsidRPr="00AA6FBC">
              <w:rPr>
                <w:rFonts w:ascii="Times New Roman" w:hAnsi="Times New Roman"/>
                <w:sz w:val="28"/>
                <w:szCs w:val="28"/>
              </w:rPr>
              <w:t>. Продвинутый уровень</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23.04.20</w:t>
            </w:r>
            <w:proofErr w:type="gramStart"/>
            <w:r w:rsidRPr="00AA6FBC">
              <w:rPr>
                <w:rFonts w:ascii="Times New Roman" w:hAnsi="Times New Roman"/>
                <w:sz w:val="28"/>
                <w:szCs w:val="28"/>
              </w:rPr>
              <w:t xml:space="preserve"> С</w:t>
            </w:r>
            <w:proofErr w:type="gramEnd"/>
            <w:r w:rsidRPr="00AA6FBC">
              <w:rPr>
                <w:rFonts w:ascii="Times New Roman" w:hAnsi="Times New Roman"/>
                <w:sz w:val="28"/>
                <w:szCs w:val="28"/>
              </w:rPr>
              <w:t xml:space="preserve">оздаем свой контент на </w:t>
            </w:r>
            <w:proofErr w:type="spellStart"/>
            <w:r w:rsidRPr="00AA6FBC">
              <w:rPr>
                <w:rFonts w:ascii="Times New Roman" w:hAnsi="Times New Roman"/>
                <w:sz w:val="28"/>
                <w:szCs w:val="28"/>
              </w:rPr>
              <w:t>ЯКлассе</w:t>
            </w:r>
            <w:proofErr w:type="spellEnd"/>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23.04.20 Опрос и оценивание в дистанционном обучении на </w:t>
            </w:r>
            <w:proofErr w:type="spellStart"/>
            <w:r w:rsidRPr="00AA6FBC">
              <w:rPr>
                <w:rFonts w:ascii="Times New Roman" w:hAnsi="Times New Roman"/>
                <w:sz w:val="28"/>
                <w:szCs w:val="28"/>
              </w:rPr>
              <w:t>ЯКлассе</w:t>
            </w:r>
            <w:proofErr w:type="spellEnd"/>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27.04.20 Мой контент на </w:t>
            </w:r>
            <w:proofErr w:type="spellStart"/>
            <w:r w:rsidRPr="00AA6FBC">
              <w:rPr>
                <w:rFonts w:ascii="Times New Roman" w:hAnsi="Times New Roman"/>
                <w:sz w:val="28"/>
                <w:szCs w:val="28"/>
              </w:rPr>
              <w:t>ЯКлассе</w:t>
            </w:r>
            <w:proofErr w:type="spellEnd"/>
            <w:r w:rsidRPr="00AA6FBC">
              <w:rPr>
                <w:rFonts w:ascii="Times New Roman" w:hAnsi="Times New Roman"/>
                <w:sz w:val="28"/>
                <w:szCs w:val="28"/>
              </w:rPr>
              <w:t>: алгоритм, создание и возможности</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27.04.20 Сценарий будущего от экспертов </w:t>
            </w:r>
            <w:proofErr w:type="spellStart"/>
            <w:r w:rsidRPr="00AA6FBC">
              <w:rPr>
                <w:rFonts w:ascii="Times New Roman" w:hAnsi="Times New Roman"/>
                <w:sz w:val="28"/>
                <w:szCs w:val="28"/>
              </w:rPr>
              <w:t>Сколково</w:t>
            </w:r>
            <w:proofErr w:type="spellEnd"/>
            <w:r w:rsidRPr="00AA6FBC">
              <w:rPr>
                <w:rFonts w:ascii="Times New Roman" w:hAnsi="Times New Roman"/>
                <w:sz w:val="28"/>
                <w:szCs w:val="28"/>
              </w:rPr>
              <w:t xml:space="preserve"> и </w:t>
            </w:r>
            <w:proofErr w:type="spellStart"/>
            <w:r w:rsidRPr="00AA6FBC">
              <w:rPr>
                <w:rFonts w:ascii="Times New Roman" w:hAnsi="Times New Roman"/>
                <w:sz w:val="28"/>
                <w:szCs w:val="28"/>
              </w:rPr>
              <w:t>Якласс</w:t>
            </w:r>
            <w:proofErr w:type="spellEnd"/>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27.04.20 Итоговые контрольные работы с </w:t>
            </w:r>
            <w:proofErr w:type="spellStart"/>
            <w:r w:rsidRPr="00AA6FBC">
              <w:rPr>
                <w:rFonts w:ascii="Times New Roman" w:hAnsi="Times New Roman"/>
                <w:sz w:val="28"/>
                <w:szCs w:val="28"/>
              </w:rPr>
              <w:t>ЯКлассом</w:t>
            </w:r>
            <w:proofErr w:type="spellEnd"/>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29.04.20 «Учителю английского языка» делимся опытом обучения языку учеников 2-х  и 5-х классов.</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05.05.20 Использование </w:t>
            </w:r>
            <w:proofErr w:type="spellStart"/>
            <w:r w:rsidRPr="00AA6FBC">
              <w:rPr>
                <w:rFonts w:ascii="Times New Roman" w:hAnsi="Times New Roman"/>
                <w:sz w:val="28"/>
                <w:szCs w:val="28"/>
                <w:lang w:val="en-US"/>
              </w:rPr>
              <w:t>Flipgrid</w:t>
            </w:r>
            <w:proofErr w:type="spellEnd"/>
            <w:r w:rsidRPr="00AA6FBC">
              <w:rPr>
                <w:rFonts w:ascii="Times New Roman" w:hAnsi="Times New Roman"/>
                <w:sz w:val="28"/>
                <w:szCs w:val="28"/>
              </w:rPr>
              <w:t xml:space="preserve"> в рамках дистанционного обучения (Мега-Талант)</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06.05.20 Дополнительные учебные пособия по английскому языку в помощь ученику и учителю (7-11 класс) (изд-во «Просвещение»)</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07.05.20 </w:t>
            </w:r>
            <w:r w:rsidRPr="00AA6FBC">
              <w:rPr>
                <w:rFonts w:ascii="Times New Roman" w:hAnsi="Times New Roman"/>
                <w:sz w:val="28"/>
                <w:szCs w:val="28"/>
                <w:lang w:val="en-US"/>
              </w:rPr>
              <w:t>Online</w:t>
            </w:r>
            <w:r w:rsidRPr="00AA6FBC">
              <w:rPr>
                <w:rFonts w:ascii="Times New Roman" w:hAnsi="Times New Roman"/>
                <w:sz w:val="28"/>
                <w:szCs w:val="28"/>
              </w:rPr>
              <w:t xml:space="preserve"> </w:t>
            </w:r>
            <w:r w:rsidRPr="00AA6FBC">
              <w:rPr>
                <w:rFonts w:ascii="Times New Roman" w:hAnsi="Times New Roman"/>
                <w:sz w:val="28"/>
                <w:szCs w:val="28"/>
                <w:lang w:val="en-US"/>
              </w:rPr>
              <w:t>assessment</w:t>
            </w:r>
            <w:r w:rsidRPr="00AA6FBC">
              <w:rPr>
                <w:rFonts w:ascii="Times New Roman" w:hAnsi="Times New Roman"/>
                <w:sz w:val="28"/>
                <w:szCs w:val="28"/>
              </w:rPr>
              <w:t xml:space="preserve"> </w:t>
            </w:r>
            <w:r w:rsidRPr="00AA6FBC">
              <w:rPr>
                <w:rFonts w:ascii="Times New Roman" w:hAnsi="Times New Roman"/>
                <w:sz w:val="28"/>
                <w:szCs w:val="28"/>
                <w:lang w:val="en-US"/>
              </w:rPr>
              <w:t>tools</w:t>
            </w:r>
            <w:r w:rsidRPr="00AA6FBC">
              <w:rPr>
                <w:rFonts w:ascii="Times New Roman" w:hAnsi="Times New Roman"/>
                <w:sz w:val="28"/>
                <w:szCs w:val="28"/>
              </w:rPr>
              <w:t xml:space="preserve"> (Институт международного образования МПГУ)</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 07.05.20 Организация дистанционного обучения. Обзор основных бесплатных инструментов учителя (Институт международного образования МПГУ) </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08.05.20 </w:t>
            </w:r>
            <w:r w:rsidRPr="00AA6FBC">
              <w:rPr>
                <w:rFonts w:ascii="Times New Roman" w:hAnsi="Times New Roman"/>
                <w:sz w:val="28"/>
                <w:szCs w:val="28"/>
                <w:lang w:val="en-US"/>
              </w:rPr>
              <w:t>Technology</w:t>
            </w:r>
            <w:r w:rsidRPr="00AA6FBC">
              <w:rPr>
                <w:rFonts w:ascii="Times New Roman" w:hAnsi="Times New Roman"/>
                <w:sz w:val="28"/>
                <w:szCs w:val="28"/>
              </w:rPr>
              <w:t>-</w:t>
            </w:r>
            <w:r w:rsidRPr="00AA6FBC">
              <w:rPr>
                <w:rFonts w:ascii="Times New Roman" w:hAnsi="Times New Roman"/>
                <w:sz w:val="28"/>
                <w:szCs w:val="28"/>
                <w:lang w:val="en-US"/>
              </w:rPr>
              <w:t>enhanced</w:t>
            </w:r>
            <w:r w:rsidRPr="00AA6FBC">
              <w:rPr>
                <w:rFonts w:ascii="Times New Roman" w:hAnsi="Times New Roman"/>
                <w:sz w:val="28"/>
                <w:szCs w:val="28"/>
              </w:rPr>
              <w:t xml:space="preserve"> </w:t>
            </w:r>
            <w:r w:rsidRPr="00AA6FBC">
              <w:rPr>
                <w:rFonts w:ascii="Times New Roman" w:hAnsi="Times New Roman"/>
                <w:sz w:val="28"/>
                <w:szCs w:val="28"/>
                <w:lang w:val="en-US"/>
              </w:rPr>
              <w:t>lesson</w:t>
            </w:r>
            <w:r w:rsidRPr="00AA6FBC">
              <w:rPr>
                <w:rFonts w:ascii="Times New Roman" w:hAnsi="Times New Roman"/>
                <w:sz w:val="28"/>
                <w:szCs w:val="28"/>
              </w:rPr>
              <w:t xml:space="preserve"> </w:t>
            </w:r>
            <w:r w:rsidRPr="00AA6FBC">
              <w:rPr>
                <w:rFonts w:ascii="Times New Roman" w:hAnsi="Times New Roman"/>
                <w:sz w:val="28"/>
                <w:szCs w:val="28"/>
                <w:lang w:val="en-US"/>
              </w:rPr>
              <w:t>planning</w:t>
            </w:r>
            <w:r w:rsidRPr="00AA6FBC">
              <w:rPr>
                <w:rFonts w:ascii="Times New Roman" w:hAnsi="Times New Roman"/>
                <w:sz w:val="28"/>
                <w:szCs w:val="28"/>
              </w:rPr>
              <w:t xml:space="preserve"> (Институт международного</w:t>
            </w:r>
            <w:r w:rsidRPr="008526C8">
              <w:rPr>
                <w:rFonts w:ascii="Times New Roman" w:hAnsi="Times New Roman"/>
                <w:b/>
                <w:sz w:val="28"/>
                <w:szCs w:val="28"/>
              </w:rPr>
              <w:t xml:space="preserve"> </w:t>
            </w:r>
            <w:r w:rsidRPr="00AA6FBC">
              <w:rPr>
                <w:rFonts w:ascii="Times New Roman" w:hAnsi="Times New Roman"/>
                <w:sz w:val="28"/>
                <w:szCs w:val="28"/>
              </w:rPr>
              <w:t>образования МПГУ)</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18.05.20 Ресурсы сайтов «РЕШУ ОГЭ» и «РЕШУ ЕГЭ» при подготовке к</w:t>
            </w:r>
            <w:r>
              <w:rPr>
                <w:rFonts w:ascii="Times New Roman" w:hAnsi="Times New Roman"/>
                <w:b/>
                <w:sz w:val="28"/>
                <w:szCs w:val="28"/>
              </w:rPr>
              <w:t xml:space="preserve"> </w:t>
            </w:r>
            <w:r w:rsidRPr="00AA6FBC">
              <w:rPr>
                <w:rFonts w:ascii="Times New Roman" w:hAnsi="Times New Roman"/>
                <w:sz w:val="28"/>
                <w:szCs w:val="28"/>
              </w:rPr>
              <w:t>экзаменам при переходе на дистанционное обучение.</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19.05.20 Баланс работы и жизни: какие возможности есть у педагогов школ перешедших на </w:t>
            </w:r>
            <w:proofErr w:type="spellStart"/>
            <w:r w:rsidRPr="00AA6FBC">
              <w:rPr>
                <w:rFonts w:ascii="Times New Roman" w:hAnsi="Times New Roman"/>
                <w:sz w:val="28"/>
                <w:szCs w:val="28"/>
              </w:rPr>
              <w:t>дистант</w:t>
            </w:r>
            <w:proofErr w:type="spellEnd"/>
            <w:r w:rsidRPr="00AA6FBC">
              <w:rPr>
                <w:rFonts w:ascii="Times New Roman" w:hAnsi="Times New Roman"/>
                <w:sz w:val="28"/>
                <w:szCs w:val="28"/>
              </w:rPr>
              <w:t xml:space="preserve">, и как их можно </w:t>
            </w:r>
            <w:r w:rsidRPr="00AA6FBC">
              <w:rPr>
                <w:rFonts w:ascii="Times New Roman" w:hAnsi="Times New Roman"/>
                <w:sz w:val="28"/>
                <w:szCs w:val="28"/>
              </w:rPr>
              <w:lastRenderedPageBreak/>
              <w:t>реализовать</w:t>
            </w:r>
            <w:proofErr w:type="gramStart"/>
            <w:r w:rsidRPr="00AA6FBC">
              <w:rPr>
                <w:rFonts w:ascii="Times New Roman" w:hAnsi="Times New Roman"/>
                <w:sz w:val="28"/>
                <w:szCs w:val="28"/>
              </w:rPr>
              <w:t>.</w:t>
            </w:r>
            <w:proofErr w:type="gramEnd"/>
            <w:r w:rsidRPr="00AA6FBC">
              <w:rPr>
                <w:rFonts w:ascii="Times New Roman" w:hAnsi="Times New Roman"/>
                <w:sz w:val="28"/>
                <w:szCs w:val="28"/>
              </w:rPr>
              <w:t xml:space="preserve"> (</w:t>
            </w:r>
            <w:proofErr w:type="gramStart"/>
            <w:r w:rsidRPr="00AA6FBC">
              <w:rPr>
                <w:rFonts w:ascii="Times New Roman" w:hAnsi="Times New Roman"/>
                <w:sz w:val="28"/>
                <w:szCs w:val="28"/>
              </w:rPr>
              <w:t>и</w:t>
            </w:r>
            <w:proofErr w:type="gramEnd"/>
            <w:r w:rsidRPr="00AA6FBC">
              <w:rPr>
                <w:rFonts w:ascii="Times New Roman" w:hAnsi="Times New Roman"/>
                <w:sz w:val="28"/>
                <w:szCs w:val="28"/>
              </w:rPr>
              <w:t>зд-во «Просвещение»)</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20.05.20 Проведение онлайн </w:t>
            </w:r>
            <w:proofErr w:type="spellStart"/>
            <w:r w:rsidRPr="00AA6FBC">
              <w:rPr>
                <w:rFonts w:ascii="Times New Roman" w:hAnsi="Times New Roman"/>
                <w:sz w:val="28"/>
                <w:szCs w:val="28"/>
              </w:rPr>
              <w:t>видеоурока</w:t>
            </w:r>
            <w:proofErr w:type="spellEnd"/>
            <w:r w:rsidRPr="00AA6FBC">
              <w:rPr>
                <w:rFonts w:ascii="Times New Roman" w:hAnsi="Times New Roman"/>
                <w:sz w:val="28"/>
                <w:szCs w:val="28"/>
              </w:rPr>
              <w:t xml:space="preserve"> с использованием современных инструментов</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22.05.20 Эффективные средства для экономии времени и ресурсов учителя в дистанционном обучении (изд-во «Просвещение»)</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22.05.20 Использование возможностей </w:t>
            </w:r>
            <w:proofErr w:type="spellStart"/>
            <w:r w:rsidRPr="00AA6FBC">
              <w:rPr>
                <w:rFonts w:ascii="Times New Roman" w:hAnsi="Times New Roman"/>
                <w:sz w:val="28"/>
                <w:szCs w:val="28"/>
              </w:rPr>
              <w:t>Zoom</w:t>
            </w:r>
            <w:proofErr w:type="spellEnd"/>
            <w:r w:rsidRPr="00AA6FBC">
              <w:rPr>
                <w:rFonts w:ascii="Times New Roman" w:hAnsi="Times New Roman"/>
                <w:sz w:val="28"/>
                <w:szCs w:val="28"/>
              </w:rPr>
              <w:t xml:space="preserve"> и других электронных и бумажных источников в обучении грамматике английского языка онлайн (Институт международного образования МПГУ)</w:t>
            </w:r>
          </w:p>
          <w:p w:rsidR="000B1065" w:rsidRPr="0062726D" w:rsidRDefault="000B1065" w:rsidP="0062726D">
            <w:pPr>
              <w:pStyle w:val="a7"/>
              <w:spacing w:line="360" w:lineRule="auto"/>
              <w:ind w:left="0"/>
              <w:jc w:val="both"/>
              <w:rPr>
                <w:rFonts w:ascii="Times New Roman" w:hAnsi="Times New Roman"/>
                <w:sz w:val="28"/>
                <w:szCs w:val="28"/>
                <w:lang w:val="en-US"/>
              </w:rPr>
            </w:pPr>
            <w:r w:rsidRPr="00AA6FBC">
              <w:rPr>
                <w:rFonts w:ascii="Times New Roman" w:hAnsi="Times New Roman"/>
                <w:sz w:val="28"/>
                <w:szCs w:val="28"/>
                <w:lang w:val="en-US"/>
              </w:rPr>
              <w:t>23.05.20 Google-forms as an instrument for online assessment  (</w:t>
            </w:r>
            <w:r w:rsidRPr="00AA6FBC">
              <w:rPr>
                <w:rFonts w:ascii="Times New Roman" w:hAnsi="Times New Roman"/>
                <w:sz w:val="28"/>
                <w:szCs w:val="28"/>
              </w:rPr>
              <w:t>Институт</w:t>
            </w:r>
            <w:r w:rsidRPr="00AA6FBC">
              <w:rPr>
                <w:rFonts w:ascii="Times New Roman" w:hAnsi="Times New Roman"/>
                <w:sz w:val="28"/>
                <w:szCs w:val="28"/>
                <w:lang w:val="en-US"/>
              </w:rPr>
              <w:t xml:space="preserve"> </w:t>
            </w:r>
            <w:r w:rsidRPr="00AA6FBC">
              <w:rPr>
                <w:rFonts w:ascii="Times New Roman" w:hAnsi="Times New Roman"/>
                <w:sz w:val="28"/>
                <w:szCs w:val="28"/>
              </w:rPr>
              <w:t>международного</w:t>
            </w:r>
            <w:r w:rsidRPr="00AA6FBC">
              <w:rPr>
                <w:rFonts w:ascii="Times New Roman" w:hAnsi="Times New Roman"/>
                <w:sz w:val="28"/>
                <w:szCs w:val="28"/>
                <w:lang w:val="en-US"/>
              </w:rPr>
              <w:t xml:space="preserve"> </w:t>
            </w:r>
            <w:r w:rsidRPr="00AA6FBC">
              <w:rPr>
                <w:rFonts w:ascii="Times New Roman" w:hAnsi="Times New Roman"/>
                <w:sz w:val="28"/>
                <w:szCs w:val="28"/>
              </w:rPr>
              <w:t>образования</w:t>
            </w:r>
            <w:r w:rsidRPr="00AA6FBC">
              <w:rPr>
                <w:rFonts w:ascii="Times New Roman" w:hAnsi="Times New Roman"/>
                <w:sz w:val="28"/>
                <w:szCs w:val="28"/>
                <w:lang w:val="en-US"/>
              </w:rPr>
              <w:t xml:space="preserve"> </w:t>
            </w:r>
            <w:r w:rsidRPr="00AA6FBC">
              <w:rPr>
                <w:rFonts w:ascii="Times New Roman" w:hAnsi="Times New Roman"/>
                <w:sz w:val="28"/>
                <w:szCs w:val="28"/>
              </w:rPr>
              <w:t>МПГУ</w:t>
            </w:r>
            <w:r w:rsidRPr="00AA6FBC">
              <w:rPr>
                <w:rFonts w:ascii="Times New Roman" w:hAnsi="Times New Roman"/>
                <w:sz w:val="28"/>
                <w:szCs w:val="28"/>
                <w:lang w:val="en-US"/>
              </w:rPr>
              <w:t>)</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26.05.20</w:t>
            </w:r>
            <w:proofErr w:type="gramStart"/>
            <w:r w:rsidRPr="00AA6FBC">
              <w:rPr>
                <w:rFonts w:ascii="Times New Roman" w:hAnsi="Times New Roman"/>
                <w:sz w:val="28"/>
                <w:szCs w:val="28"/>
              </w:rPr>
              <w:t xml:space="preserve"> У</w:t>
            </w:r>
            <w:proofErr w:type="gramEnd"/>
            <w:r w:rsidRPr="00AA6FBC">
              <w:rPr>
                <w:rFonts w:ascii="Times New Roman" w:hAnsi="Times New Roman"/>
                <w:sz w:val="28"/>
                <w:szCs w:val="28"/>
              </w:rPr>
              <w:t>чимся методически читать и оптимизировать материал учебника. Моделирование курса: принципы и технологии сжатия учебного материала (</w:t>
            </w:r>
            <w:proofErr w:type="spellStart"/>
            <w:r w:rsidRPr="00AA6FBC">
              <w:rPr>
                <w:rFonts w:ascii="Times New Roman" w:hAnsi="Times New Roman"/>
                <w:sz w:val="28"/>
                <w:szCs w:val="28"/>
              </w:rPr>
              <w:t>РосУчебник</w:t>
            </w:r>
            <w:proofErr w:type="spellEnd"/>
            <w:r w:rsidRPr="00AA6FBC">
              <w:rPr>
                <w:rFonts w:ascii="Times New Roman" w:hAnsi="Times New Roman"/>
                <w:sz w:val="28"/>
                <w:szCs w:val="28"/>
              </w:rPr>
              <w:t xml:space="preserve">) </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26.05.20 Подготовка к онлайн уроку. Создаем электронные дидактические материалы быстро и легко. (Мега-Талант)</w:t>
            </w:r>
          </w:p>
          <w:p w:rsidR="000B1065" w:rsidRPr="0062726D"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27.05.20 Использование социальных сетей и </w:t>
            </w:r>
            <w:proofErr w:type="spellStart"/>
            <w:r w:rsidRPr="00AA6FBC">
              <w:rPr>
                <w:rFonts w:ascii="Times New Roman" w:hAnsi="Times New Roman"/>
                <w:sz w:val="28"/>
                <w:szCs w:val="28"/>
              </w:rPr>
              <w:t>мессенджеров</w:t>
            </w:r>
            <w:proofErr w:type="spellEnd"/>
            <w:r w:rsidRPr="00AA6FBC">
              <w:rPr>
                <w:rFonts w:ascii="Times New Roman" w:hAnsi="Times New Roman"/>
                <w:sz w:val="28"/>
                <w:szCs w:val="28"/>
              </w:rPr>
              <w:t xml:space="preserve"> в обучении школьников</w:t>
            </w:r>
            <w:proofErr w:type="gramStart"/>
            <w:r w:rsidRPr="00AA6FBC">
              <w:rPr>
                <w:rFonts w:ascii="Times New Roman" w:hAnsi="Times New Roman"/>
                <w:sz w:val="28"/>
                <w:szCs w:val="28"/>
              </w:rPr>
              <w:t>.</w:t>
            </w:r>
            <w:proofErr w:type="gramEnd"/>
            <w:r w:rsidRPr="00AA6FBC">
              <w:rPr>
                <w:rFonts w:ascii="Times New Roman" w:hAnsi="Times New Roman"/>
                <w:sz w:val="28"/>
                <w:szCs w:val="28"/>
              </w:rPr>
              <w:t xml:space="preserve"> (</w:t>
            </w:r>
            <w:proofErr w:type="gramStart"/>
            <w:r w:rsidRPr="00AA6FBC">
              <w:rPr>
                <w:rFonts w:ascii="Times New Roman" w:hAnsi="Times New Roman"/>
                <w:sz w:val="28"/>
                <w:szCs w:val="28"/>
              </w:rPr>
              <w:t>и</w:t>
            </w:r>
            <w:proofErr w:type="gramEnd"/>
            <w:r w:rsidRPr="00AA6FBC">
              <w:rPr>
                <w:rFonts w:ascii="Times New Roman" w:hAnsi="Times New Roman"/>
                <w:sz w:val="28"/>
                <w:szCs w:val="28"/>
              </w:rPr>
              <w:t>зд-во «Просвещение»)</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28.10.20. «Цифровая трансформация: ресурсы для создания интерактивных презентаций» (</w:t>
            </w:r>
            <w:proofErr w:type="spellStart"/>
            <w:r w:rsidRPr="00AA6FBC">
              <w:rPr>
                <w:rFonts w:ascii="Times New Roman" w:hAnsi="Times New Roman"/>
                <w:sz w:val="28"/>
                <w:szCs w:val="28"/>
              </w:rPr>
              <w:t>Прос</w:t>
            </w:r>
            <w:proofErr w:type="spellEnd"/>
            <w:r w:rsidRPr="00AA6FBC">
              <w:rPr>
                <w:rFonts w:ascii="Times New Roman" w:hAnsi="Times New Roman"/>
                <w:sz w:val="28"/>
                <w:szCs w:val="28"/>
              </w:rPr>
              <w:t>.)</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17.11.20. «Функциональная грамотность: вызовы и эффективные практики» (</w:t>
            </w:r>
            <w:proofErr w:type="spellStart"/>
            <w:r w:rsidRPr="00AA6FBC">
              <w:rPr>
                <w:rFonts w:ascii="Times New Roman" w:hAnsi="Times New Roman"/>
                <w:sz w:val="28"/>
                <w:szCs w:val="28"/>
              </w:rPr>
              <w:t>Прос</w:t>
            </w:r>
            <w:proofErr w:type="spellEnd"/>
            <w:r w:rsidRPr="00AA6FBC">
              <w:rPr>
                <w:rFonts w:ascii="Times New Roman" w:hAnsi="Times New Roman"/>
                <w:sz w:val="28"/>
                <w:szCs w:val="28"/>
              </w:rPr>
              <w:t>.)</w:t>
            </w:r>
          </w:p>
          <w:p w:rsidR="000B1065" w:rsidRPr="00AA6FBC"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17.11.20. «Читательская грамотност</w:t>
            </w:r>
            <w:proofErr w:type="gramStart"/>
            <w:r w:rsidRPr="00AA6FBC">
              <w:rPr>
                <w:rFonts w:ascii="Times New Roman" w:hAnsi="Times New Roman"/>
                <w:sz w:val="28"/>
                <w:szCs w:val="28"/>
              </w:rPr>
              <w:t>ь-</w:t>
            </w:r>
            <w:proofErr w:type="gramEnd"/>
            <w:r w:rsidRPr="00AA6FBC">
              <w:rPr>
                <w:rFonts w:ascii="Times New Roman" w:hAnsi="Times New Roman"/>
                <w:sz w:val="28"/>
                <w:szCs w:val="28"/>
              </w:rPr>
              <w:t xml:space="preserve"> ключ к успеху» (</w:t>
            </w:r>
            <w:proofErr w:type="spellStart"/>
            <w:r w:rsidRPr="00AA6FBC">
              <w:rPr>
                <w:rFonts w:ascii="Times New Roman" w:hAnsi="Times New Roman"/>
                <w:sz w:val="28"/>
                <w:szCs w:val="28"/>
              </w:rPr>
              <w:t>Прос</w:t>
            </w:r>
            <w:proofErr w:type="spellEnd"/>
            <w:r w:rsidRPr="00AA6FBC">
              <w:rPr>
                <w:rFonts w:ascii="Times New Roman" w:hAnsi="Times New Roman"/>
                <w:sz w:val="28"/>
                <w:szCs w:val="28"/>
              </w:rPr>
              <w:t>.)</w:t>
            </w:r>
          </w:p>
          <w:p w:rsidR="000B1065" w:rsidRPr="0062726D" w:rsidRDefault="000B1065" w:rsidP="0062726D">
            <w:pPr>
              <w:pStyle w:val="a7"/>
              <w:spacing w:line="360" w:lineRule="auto"/>
              <w:ind w:left="0"/>
              <w:jc w:val="both"/>
              <w:rPr>
                <w:rFonts w:ascii="Times New Roman" w:hAnsi="Times New Roman"/>
                <w:sz w:val="28"/>
                <w:szCs w:val="28"/>
              </w:rPr>
            </w:pPr>
            <w:r w:rsidRPr="00AA6FBC">
              <w:rPr>
                <w:rFonts w:ascii="Times New Roman" w:hAnsi="Times New Roman"/>
                <w:sz w:val="28"/>
                <w:szCs w:val="28"/>
              </w:rPr>
              <w:t xml:space="preserve">25.11.20. «Ключевые компетенции и навыки </w:t>
            </w:r>
            <w:r w:rsidRPr="00AA6FBC">
              <w:rPr>
                <w:rFonts w:ascii="Times New Roman" w:hAnsi="Times New Roman"/>
                <w:sz w:val="28"/>
                <w:szCs w:val="28"/>
                <w:lang w:val="en-US"/>
              </w:rPr>
              <w:t>XXI</w:t>
            </w:r>
            <w:r w:rsidRPr="00AA6FBC">
              <w:rPr>
                <w:rFonts w:ascii="Times New Roman" w:hAnsi="Times New Roman"/>
                <w:sz w:val="28"/>
                <w:szCs w:val="28"/>
              </w:rPr>
              <w:t xml:space="preserve"> века» (Учитель будущего)</w:t>
            </w:r>
          </w:p>
        </w:tc>
      </w:tr>
      <w:tr w:rsidR="000B1065" w:rsidRPr="00A6493E" w:rsidTr="00FA4B66">
        <w:trPr>
          <w:trHeight w:val="665"/>
        </w:trPr>
        <w:tc>
          <w:tcPr>
            <w:tcW w:w="2269" w:type="dxa"/>
          </w:tcPr>
          <w:p w:rsidR="000B1065" w:rsidRPr="0062726D" w:rsidRDefault="000B1065" w:rsidP="009F6717">
            <w:pPr>
              <w:jc w:val="both"/>
              <w:rPr>
                <w:rFonts w:ascii="Times New Roman" w:hAnsi="Times New Roman" w:cs="Times New Roman"/>
                <w:bCs/>
                <w:sz w:val="28"/>
                <w:szCs w:val="28"/>
              </w:rPr>
            </w:pPr>
            <w:r w:rsidRPr="0062726D">
              <w:rPr>
                <w:rFonts w:ascii="Times New Roman" w:hAnsi="Times New Roman" w:cs="Times New Roman"/>
                <w:bCs/>
                <w:sz w:val="28"/>
                <w:szCs w:val="28"/>
              </w:rPr>
              <w:lastRenderedPageBreak/>
              <w:t>Котова А.Г.</w:t>
            </w:r>
          </w:p>
        </w:tc>
        <w:tc>
          <w:tcPr>
            <w:tcW w:w="7477" w:type="dxa"/>
          </w:tcPr>
          <w:p w:rsidR="000B1065" w:rsidRPr="00C34FEA" w:rsidRDefault="000B1065" w:rsidP="0062726D">
            <w:pPr>
              <w:spacing w:line="360" w:lineRule="auto"/>
              <w:jc w:val="both"/>
              <w:rPr>
                <w:rFonts w:ascii="Times New Roman" w:hAnsi="Times New Roman" w:cs="Times New Roman"/>
                <w:i/>
                <w:iCs/>
                <w:sz w:val="28"/>
                <w:szCs w:val="28"/>
              </w:rPr>
            </w:pPr>
            <w:r w:rsidRPr="00C34FEA">
              <w:rPr>
                <w:rFonts w:ascii="Times New Roman" w:hAnsi="Times New Roman" w:cs="Times New Roman"/>
                <w:sz w:val="28"/>
                <w:szCs w:val="28"/>
              </w:rPr>
              <w:t>1</w:t>
            </w:r>
            <w:r w:rsidR="0062726D">
              <w:rPr>
                <w:rFonts w:ascii="Times New Roman" w:hAnsi="Times New Roman" w:cs="Times New Roman"/>
                <w:sz w:val="28"/>
                <w:szCs w:val="28"/>
              </w:rPr>
              <w:t>.</w:t>
            </w:r>
            <w:r w:rsidRPr="00C34FEA">
              <w:rPr>
                <w:rFonts w:ascii="Times New Roman" w:hAnsi="Times New Roman" w:cs="Times New Roman"/>
                <w:sz w:val="28"/>
                <w:szCs w:val="28"/>
              </w:rPr>
              <w:t xml:space="preserve"> </w:t>
            </w:r>
            <w:r>
              <w:rPr>
                <w:rFonts w:ascii="Times New Roman" w:hAnsi="Times New Roman" w:cs="Times New Roman"/>
                <w:iCs/>
                <w:sz w:val="28"/>
                <w:szCs w:val="28"/>
              </w:rPr>
              <w:t xml:space="preserve">28.10.2020 </w:t>
            </w:r>
            <w:r w:rsidRPr="00C34FEA">
              <w:rPr>
                <w:rFonts w:ascii="Times New Roman" w:hAnsi="Times New Roman" w:cs="Times New Roman"/>
                <w:iCs/>
                <w:sz w:val="28"/>
                <w:szCs w:val="28"/>
              </w:rPr>
              <w:t>Цифровая трансформация: ресурсы для создания интерактивных презентаций</w:t>
            </w:r>
            <w:r>
              <w:rPr>
                <w:rFonts w:ascii="Times New Roman" w:hAnsi="Times New Roman" w:cs="Times New Roman"/>
                <w:iCs/>
                <w:sz w:val="28"/>
                <w:szCs w:val="28"/>
              </w:rPr>
              <w:t xml:space="preserve"> </w:t>
            </w:r>
            <w:r>
              <w:rPr>
                <w:rFonts w:ascii="Times New Roman" w:hAnsi="Times New Roman" w:cs="Times New Roman"/>
                <w:sz w:val="28"/>
                <w:szCs w:val="28"/>
              </w:rPr>
              <w:t>Издательство</w:t>
            </w:r>
            <w:r w:rsidRPr="00621289">
              <w:rPr>
                <w:rFonts w:ascii="Times New Roman" w:hAnsi="Times New Roman" w:cs="Times New Roman"/>
                <w:sz w:val="28"/>
                <w:szCs w:val="28"/>
              </w:rPr>
              <w:t xml:space="preserve"> </w:t>
            </w:r>
            <w:r w:rsidRPr="00621289">
              <w:rPr>
                <w:rFonts w:ascii="Times New Roman" w:hAnsi="Times New Roman" w:cs="Times New Roman"/>
                <w:sz w:val="28"/>
                <w:szCs w:val="28"/>
              </w:rPr>
              <w:lastRenderedPageBreak/>
              <w:t>«Просвещение»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2</w:t>
            </w:r>
            <w:r w:rsidR="0062726D">
              <w:rPr>
                <w:rFonts w:ascii="Times New Roman" w:hAnsi="Times New Roman" w:cs="Times New Roman"/>
                <w:bCs/>
                <w:sz w:val="28"/>
                <w:szCs w:val="28"/>
              </w:rPr>
              <w:t>.</w:t>
            </w:r>
            <w:r w:rsidRPr="00C34FEA">
              <w:rPr>
                <w:rFonts w:ascii="Times New Roman" w:hAnsi="Times New Roman" w:cs="Times New Roman"/>
                <w:bCs/>
                <w:sz w:val="28"/>
                <w:szCs w:val="28"/>
              </w:rPr>
              <w:t xml:space="preserve"> Организация дистанционного обучения с использованием</w:t>
            </w:r>
          </w:p>
          <w:p w:rsidR="000B1065" w:rsidRPr="00C34FEA" w:rsidRDefault="000B1065" w:rsidP="0062726D">
            <w:pPr>
              <w:spacing w:line="360" w:lineRule="auto"/>
              <w:jc w:val="both"/>
              <w:rPr>
                <w:rFonts w:ascii="Times New Roman" w:hAnsi="Times New Roman" w:cs="Times New Roman"/>
                <w:i/>
                <w:iCs/>
                <w:sz w:val="28"/>
                <w:szCs w:val="28"/>
              </w:rPr>
            </w:pPr>
            <w:r w:rsidRPr="00C34FEA">
              <w:rPr>
                <w:rFonts w:ascii="Times New Roman" w:hAnsi="Times New Roman" w:cs="Times New Roman"/>
                <w:bCs/>
                <w:sz w:val="28"/>
                <w:szCs w:val="28"/>
              </w:rPr>
              <w:t xml:space="preserve">ИРТ </w:t>
            </w:r>
            <w:proofErr w:type="spellStart"/>
            <w:r w:rsidRPr="00C34FEA">
              <w:rPr>
                <w:rFonts w:ascii="Times New Roman" w:hAnsi="Times New Roman" w:cs="Times New Roman"/>
                <w:bCs/>
                <w:sz w:val="28"/>
                <w:szCs w:val="28"/>
              </w:rPr>
              <w:t>Skysmart</w:t>
            </w:r>
            <w:proofErr w:type="spellEnd"/>
            <w:r w:rsidRPr="00C34FEA">
              <w:rPr>
                <w:rFonts w:ascii="Times New Roman" w:hAnsi="Times New Roman" w:cs="Times New Roman"/>
                <w:bCs/>
                <w:sz w:val="28"/>
                <w:szCs w:val="28"/>
              </w:rPr>
              <w:t xml:space="preserve"> 18.11.2020</w:t>
            </w:r>
            <w:r>
              <w:rPr>
                <w:rFonts w:ascii="Times New Roman" w:hAnsi="Times New Roman" w:cs="Times New Roman"/>
                <w:bCs/>
                <w:sz w:val="28"/>
                <w:szCs w:val="28"/>
              </w:rPr>
              <w:t xml:space="preserve"> </w:t>
            </w:r>
            <w:r>
              <w:rPr>
                <w:rFonts w:ascii="Times New Roman" w:hAnsi="Times New Roman" w:cs="Times New Roman"/>
                <w:sz w:val="28"/>
                <w:szCs w:val="28"/>
              </w:rPr>
              <w:t>Издательство</w:t>
            </w:r>
            <w:r w:rsidRPr="00621289">
              <w:rPr>
                <w:rFonts w:ascii="Times New Roman" w:hAnsi="Times New Roman" w:cs="Times New Roman"/>
                <w:sz w:val="28"/>
                <w:szCs w:val="28"/>
              </w:rPr>
              <w:t xml:space="preserve"> «Просвещение»</w:t>
            </w:r>
          </w:p>
          <w:p w:rsidR="000B1065" w:rsidRPr="00C34FEA" w:rsidRDefault="000B1065" w:rsidP="0062726D">
            <w:pPr>
              <w:spacing w:line="360" w:lineRule="auto"/>
              <w:jc w:val="both"/>
              <w:rPr>
                <w:rFonts w:ascii="Times New Roman" w:hAnsi="Times New Roman" w:cs="Times New Roman"/>
                <w:bCs/>
                <w:sz w:val="28"/>
                <w:szCs w:val="28"/>
              </w:rPr>
            </w:pPr>
            <w:r w:rsidRPr="00C34FEA">
              <w:rPr>
                <w:rFonts w:ascii="Times New Roman" w:hAnsi="Times New Roman" w:cs="Times New Roman"/>
                <w:bCs/>
                <w:sz w:val="28"/>
                <w:szCs w:val="28"/>
              </w:rPr>
              <w:t>3</w:t>
            </w:r>
            <w:r w:rsidR="0062726D">
              <w:rPr>
                <w:rFonts w:ascii="Times New Roman" w:hAnsi="Times New Roman" w:cs="Times New Roman"/>
                <w:bCs/>
                <w:sz w:val="28"/>
                <w:szCs w:val="28"/>
              </w:rPr>
              <w:t>.</w:t>
            </w:r>
            <w:r w:rsidRPr="00C34FEA">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C34FEA">
              <w:rPr>
                <w:rFonts w:ascii="Times New Roman" w:hAnsi="Times New Roman" w:cs="Times New Roman"/>
                <w:bCs/>
                <w:sz w:val="28"/>
                <w:szCs w:val="28"/>
              </w:rPr>
              <w:t>CLIL, или познаем мир через английский язык 20.11 2020 Просвещение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4</w:t>
            </w:r>
            <w:r w:rsidR="0062726D">
              <w:rPr>
                <w:rFonts w:ascii="Times New Roman" w:hAnsi="Times New Roman" w:cs="Times New Roman"/>
                <w:bCs/>
                <w:sz w:val="28"/>
                <w:szCs w:val="28"/>
              </w:rPr>
              <w:t>.</w:t>
            </w:r>
            <w:r>
              <w:rPr>
                <w:rFonts w:ascii="Times New Roman" w:hAnsi="Times New Roman" w:cs="Times New Roman"/>
                <w:bCs/>
                <w:sz w:val="28"/>
                <w:szCs w:val="28"/>
              </w:rPr>
              <w:t xml:space="preserve"> </w:t>
            </w:r>
            <w:r w:rsidRPr="00C34FEA">
              <w:rPr>
                <w:rFonts w:ascii="Times New Roman" w:hAnsi="Times New Roman" w:cs="Times New Roman"/>
                <w:bCs/>
                <w:sz w:val="28"/>
                <w:szCs w:val="28"/>
              </w:rPr>
              <w:t xml:space="preserve"> ИРТ </w:t>
            </w:r>
            <w:proofErr w:type="spellStart"/>
            <w:r w:rsidRPr="00C34FEA">
              <w:rPr>
                <w:rFonts w:ascii="Times New Roman" w:hAnsi="Times New Roman" w:cs="Times New Roman"/>
                <w:bCs/>
                <w:sz w:val="28"/>
                <w:szCs w:val="28"/>
              </w:rPr>
              <w:t>Skysmart</w:t>
            </w:r>
            <w:proofErr w:type="spellEnd"/>
            <w:r w:rsidRPr="00C34FEA">
              <w:rPr>
                <w:rFonts w:ascii="Times New Roman" w:hAnsi="Times New Roman" w:cs="Times New Roman"/>
                <w:bCs/>
                <w:sz w:val="28"/>
                <w:szCs w:val="28"/>
              </w:rPr>
              <w:t xml:space="preserve"> как эффективный инструмент </w:t>
            </w:r>
            <w:proofErr w:type="gramStart"/>
            <w:r w:rsidRPr="00C34FEA">
              <w:rPr>
                <w:rFonts w:ascii="Times New Roman" w:hAnsi="Times New Roman" w:cs="Times New Roman"/>
                <w:bCs/>
                <w:sz w:val="28"/>
                <w:szCs w:val="28"/>
              </w:rPr>
              <w:t>для</w:t>
            </w:r>
            <w:proofErr w:type="gramEnd"/>
          </w:p>
          <w:p w:rsidR="000B1065" w:rsidRPr="00C34FEA" w:rsidRDefault="000B1065" w:rsidP="0062726D">
            <w:pPr>
              <w:spacing w:line="360" w:lineRule="auto"/>
              <w:jc w:val="both"/>
              <w:rPr>
                <w:rFonts w:ascii="Times New Roman" w:hAnsi="Times New Roman" w:cs="Times New Roman"/>
                <w:bCs/>
                <w:sz w:val="28"/>
                <w:szCs w:val="28"/>
              </w:rPr>
            </w:pPr>
            <w:r w:rsidRPr="00C34FEA">
              <w:rPr>
                <w:rFonts w:ascii="Times New Roman" w:hAnsi="Times New Roman" w:cs="Times New Roman"/>
                <w:bCs/>
                <w:sz w:val="28"/>
                <w:szCs w:val="28"/>
              </w:rPr>
              <w:t>достижения высоких результатов обучения25.11.2020</w:t>
            </w:r>
            <w:r>
              <w:rPr>
                <w:rFonts w:ascii="Times New Roman" w:hAnsi="Times New Roman" w:cs="Times New Roman"/>
                <w:bCs/>
                <w:sz w:val="28"/>
                <w:szCs w:val="28"/>
              </w:rPr>
              <w:t xml:space="preserve"> </w:t>
            </w:r>
            <w:r>
              <w:rPr>
                <w:rFonts w:ascii="Times New Roman" w:hAnsi="Times New Roman" w:cs="Times New Roman"/>
                <w:sz w:val="28"/>
                <w:szCs w:val="28"/>
              </w:rPr>
              <w:t>Издательство</w:t>
            </w:r>
            <w:r w:rsidRPr="00621289">
              <w:rPr>
                <w:rFonts w:ascii="Times New Roman" w:hAnsi="Times New Roman" w:cs="Times New Roman"/>
                <w:sz w:val="28"/>
                <w:szCs w:val="28"/>
              </w:rPr>
              <w:t xml:space="preserve"> «Просвещение»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5</w:t>
            </w:r>
            <w:r w:rsidR="0062726D">
              <w:rPr>
                <w:rFonts w:ascii="Times New Roman" w:hAnsi="Times New Roman" w:cs="Times New Roman"/>
                <w:bCs/>
                <w:sz w:val="28"/>
                <w:szCs w:val="28"/>
              </w:rPr>
              <w:t>.</w:t>
            </w:r>
            <w:r>
              <w:rPr>
                <w:rFonts w:ascii="Times New Roman" w:hAnsi="Times New Roman" w:cs="Times New Roman"/>
                <w:bCs/>
                <w:sz w:val="28"/>
                <w:szCs w:val="28"/>
              </w:rPr>
              <w:t xml:space="preserve"> </w:t>
            </w:r>
            <w:r w:rsidRPr="00C34FEA">
              <w:rPr>
                <w:rFonts w:ascii="Times New Roman" w:hAnsi="Times New Roman" w:cs="Times New Roman"/>
                <w:bCs/>
                <w:sz w:val="28"/>
                <w:szCs w:val="28"/>
              </w:rPr>
              <w:t xml:space="preserve">Английский язык в российской школе: </w:t>
            </w:r>
            <w:proofErr w:type="gramStart"/>
            <w:r w:rsidRPr="00C34FEA">
              <w:rPr>
                <w:rFonts w:ascii="Times New Roman" w:hAnsi="Times New Roman" w:cs="Times New Roman"/>
                <w:bCs/>
                <w:sz w:val="28"/>
                <w:szCs w:val="28"/>
              </w:rPr>
              <w:t>современные</w:t>
            </w:r>
            <w:proofErr w:type="gramEnd"/>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вызовы и возможные решения 25.11</w:t>
            </w:r>
            <w:r>
              <w:rPr>
                <w:rFonts w:ascii="Times New Roman" w:hAnsi="Times New Roman" w:cs="Times New Roman"/>
                <w:bCs/>
                <w:sz w:val="28"/>
                <w:szCs w:val="28"/>
              </w:rPr>
              <w:t>.2020</w:t>
            </w:r>
            <w:r>
              <w:rPr>
                <w:rFonts w:ascii="Times New Roman" w:hAnsi="Times New Roman" w:cs="Times New Roman"/>
                <w:sz w:val="28"/>
                <w:szCs w:val="28"/>
              </w:rPr>
              <w:t xml:space="preserve"> Издательство</w:t>
            </w:r>
            <w:r w:rsidRPr="00621289">
              <w:rPr>
                <w:rFonts w:ascii="Times New Roman" w:hAnsi="Times New Roman" w:cs="Times New Roman"/>
                <w:sz w:val="28"/>
                <w:szCs w:val="28"/>
              </w:rPr>
              <w:t xml:space="preserve"> «Просвещение»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6</w:t>
            </w:r>
            <w:r w:rsidR="0062726D">
              <w:rPr>
                <w:rFonts w:ascii="Times New Roman" w:hAnsi="Times New Roman" w:cs="Times New Roman"/>
                <w:bCs/>
                <w:sz w:val="28"/>
                <w:szCs w:val="28"/>
              </w:rPr>
              <w:t>.</w:t>
            </w:r>
            <w:r>
              <w:rPr>
                <w:rFonts w:ascii="Times New Roman" w:hAnsi="Times New Roman" w:cs="Times New Roman"/>
                <w:bCs/>
                <w:sz w:val="28"/>
                <w:szCs w:val="28"/>
              </w:rPr>
              <w:t xml:space="preserve"> </w:t>
            </w:r>
            <w:r w:rsidRPr="00C34FEA">
              <w:rPr>
                <w:rFonts w:ascii="Times New Roman" w:hAnsi="Times New Roman" w:cs="Times New Roman"/>
                <w:bCs/>
                <w:sz w:val="28"/>
                <w:szCs w:val="28"/>
              </w:rPr>
              <w:t>Почему ребенок не хочет учиться? Разбираемся в</w:t>
            </w:r>
          </w:p>
          <w:p w:rsidR="000B1065" w:rsidRPr="00C34FEA" w:rsidRDefault="000B1065" w:rsidP="0062726D">
            <w:pPr>
              <w:spacing w:line="360" w:lineRule="auto"/>
              <w:jc w:val="both"/>
              <w:rPr>
                <w:rFonts w:ascii="Times New Roman" w:hAnsi="Times New Roman" w:cs="Times New Roman"/>
                <w:bCs/>
                <w:sz w:val="28"/>
                <w:szCs w:val="28"/>
              </w:rPr>
            </w:pPr>
            <w:proofErr w:type="gramStart"/>
            <w:r w:rsidRPr="00C34FEA">
              <w:rPr>
                <w:rFonts w:ascii="Times New Roman" w:hAnsi="Times New Roman" w:cs="Times New Roman"/>
                <w:bCs/>
                <w:sz w:val="28"/>
                <w:szCs w:val="28"/>
              </w:rPr>
              <w:t>причинах</w:t>
            </w:r>
            <w:proofErr w:type="gramEnd"/>
            <w:r w:rsidRPr="00C34FEA">
              <w:rPr>
                <w:rFonts w:ascii="Times New Roman" w:hAnsi="Times New Roman" w:cs="Times New Roman"/>
                <w:bCs/>
                <w:sz w:val="28"/>
                <w:szCs w:val="28"/>
              </w:rPr>
              <w:t xml:space="preserve"> отсутствия учебной мотивации 27.11.2020</w:t>
            </w:r>
            <w:r>
              <w:rPr>
                <w:rFonts w:ascii="Times New Roman" w:hAnsi="Times New Roman" w:cs="Times New Roman"/>
                <w:bCs/>
                <w:sz w:val="28"/>
                <w:szCs w:val="28"/>
              </w:rPr>
              <w:t xml:space="preserve"> </w:t>
            </w:r>
            <w:r>
              <w:rPr>
                <w:rFonts w:ascii="Times New Roman" w:hAnsi="Times New Roman" w:cs="Times New Roman"/>
                <w:sz w:val="28"/>
                <w:szCs w:val="28"/>
              </w:rPr>
              <w:t>Издательство</w:t>
            </w:r>
            <w:r w:rsidRPr="00621289">
              <w:rPr>
                <w:rFonts w:ascii="Times New Roman" w:hAnsi="Times New Roman" w:cs="Times New Roman"/>
                <w:sz w:val="28"/>
                <w:szCs w:val="28"/>
              </w:rPr>
              <w:t xml:space="preserve"> «Просвещение»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7</w:t>
            </w:r>
            <w:r w:rsidR="0062726D">
              <w:rPr>
                <w:rFonts w:ascii="Times New Roman" w:hAnsi="Times New Roman" w:cs="Times New Roman"/>
                <w:bCs/>
                <w:sz w:val="28"/>
                <w:szCs w:val="28"/>
              </w:rPr>
              <w:t>.</w:t>
            </w:r>
            <w:r>
              <w:rPr>
                <w:rFonts w:ascii="Times New Roman" w:hAnsi="Times New Roman" w:cs="Times New Roman"/>
                <w:bCs/>
                <w:sz w:val="28"/>
                <w:szCs w:val="28"/>
              </w:rPr>
              <w:t xml:space="preserve"> </w:t>
            </w:r>
            <w:r w:rsidRPr="00C34FEA">
              <w:rPr>
                <w:rFonts w:ascii="Times New Roman" w:hAnsi="Times New Roman" w:cs="Times New Roman"/>
                <w:bCs/>
                <w:sz w:val="28"/>
                <w:szCs w:val="28"/>
              </w:rPr>
              <w:t>Развитие эмоционального интеллекта учащихся</w:t>
            </w:r>
          </w:p>
          <w:p w:rsidR="000B1065" w:rsidRPr="00C34FEA" w:rsidRDefault="000B1065" w:rsidP="0062726D">
            <w:pPr>
              <w:spacing w:line="360" w:lineRule="auto"/>
              <w:jc w:val="both"/>
              <w:rPr>
                <w:rFonts w:ascii="Times New Roman" w:hAnsi="Times New Roman" w:cs="Times New Roman"/>
                <w:bCs/>
                <w:sz w:val="28"/>
                <w:szCs w:val="28"/>
              </w:rPr>
            </w:pPr>
            <w:r w:rsidRPr="00C34FEA">
              <w:rPr>
                <w:rFonts w:ascii="Times New Roman" w:hAnsi="Times New Roman" w:cs="Times New Roman"/>
                <w:bCs/>
                <w:sz w:val="28"/>
                <w:szCs w:val="28"/>
              </w:rPr>
              <w:t>начальной школы на уроках английского языка 27.11.2020</w:t>
            </w:r>
            <w:r>
              <w:rPr>
                <w:rFonts w:ascii="Times New Roman" w:hAnsi="Times New Roman" w:cs="Times New Roman"/>
                <w:sz w:val="28"/>
                <w:szCs w:val="28"/>
              </w:rPr>
              <w:t xml:space="preserve"> Издательство</w:t>
            </w:r>
            <w:r w:rsidRPr="00621289">
              <w:rPr>
                <w:rFonts w:ascii="Times New Roman" w:hAnsi="Times New Roman" w:cs="Times New Roman"/>
                <w:sz w:val="28"/>
                <w:szCs w:val="28"/>
              </w:rPr>
              <w:t xml:space="preserve"> «Просвещение»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8</w:t>
            </w:r>
            <w:r w:rsidR="0062726D">
              <w:rPr>
                <w:rFonts w:ascii="Times New Roman" w:hAnsi="Times New Roman" w:cs="Times New Roman"/>
                <w:bCs/>
                <w:sz w:val="28"/>
                <w:szCs w:val="28"/>
              </w:rPr>
              <w:t>.</w:t>
            </w:r>
            <w:r>
              <w:rPr>
                <w:rFonts w:ascii="Times New Roman" w:hAnsi="Times New Roman" w:cs="Times New Roman"/>
                <w:bCs/>
                <w:sz w:val="28"/>
                <w:szCs w:val="28"/>
              </w:rPr>
              <w:t xml:space="preserve"> </w:t>
            </w:r>
            <w:r w:rsidRPr="00C34FEA">
              <w:rPr>
                <w:rFonts w:ascii="Times New Roman" w:hAnsi="Times New Roman" w:cs="Times New Roman"/>
                <w:bCs/>
                <w:sz w:val="28"/>
                <w:szCs w:val="28"/>
              </w:rPr>
              <w:t>Становление вторичной языковой личности: развитие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социокультурной компетенции школьников через работу</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 xml:space="preserve">с аутентичными текстами и/или постижение </w:t>
            </w:r>
            <w:proofErr w:type="gramStart"/>
            <w:r w:rsidRPr="00C34FEA">
              <w:rPr>
                <w:rFonts w:ascii="Times New Roman" w:hAnsi="Times New Roman" w:cs="Times New Roman"/>
                <w:bCs/>
                <w:sz w:val="28"/>
                <w:szCs w:val="28"/>
              </w:rPr>
              <w:t>культурных</w:t>
            </w:r>
            <w:proofErr w:type="gramEnd"/>
          </w:p>
          <w:p w:rsidR="000B1065" w:rsidRPr="00C34FEA" w:rsidRDefault="000B1065" w:rsidP="0062726D">
            <w:pPr>
              <w:spacing w:line="360" w:lineRule="auto"/>
              <w:jc w:val="both"/>
              <w:rPr>
                <w:rFonts w:ascii="Times New Roman" w:hAnsi="Times New Roman" w:cs="Times New Roman"/>
                <w:bCs/>
                <w:sz w:val="28"/>
                <w:szCs w:val="28"/>
              </w:rPr>
            </w:pPr>
            <w:r w:rsidRPr="00C34FEA">
              <w:rPr>
                <w:rFonts w:ascii="Times New Roman" w:hAnsi="Times New Roman" w:cs="Times New Roman"/>
                <w:bCs/>
                <w:sz w:val="28"/>
                <w:szCs w:val="28"/>
              </w:rPr>
              <w:t>норм и ценностей России 27.11</w:t>
            </w:r>
            <w:r>
              <w:rPr>
                <w:rFonts w:ascii="Times New Roman" w:hAnsi="Times New Roman" w:cs="Times New Roman"/>
                <w:bCs/>
                <w:sz w:val="28"/>
                <w:szCs w:val="28"/>
              </w:rPr>
              <w:t>.2020</w:t>
            </w:r>
            <w:r>
              <w:rPr>
                <w:rFonts w:ascii="Times New Roman" w:hAnsi="Times New Roman" w:cs="Times New Roman"/>
                <w:sz w:val="28"/>
                <w:szCs w:val="28"/>
              </w:rPr>
              <w:t xml:space="preserve"> Издательство</w:t>
            </w:r>
            <w:r w:rsidRPr="00621289">
              <w:rPr>
                <w:rFonts w:ascii="Times New Roman" w:hAnsi="Times New Roman" w:cs="Times New Roman"/>
                <w:sz w:val="28"/>
                <w:szCs w:val="28"/>
              </w:rPr>
              <w:t xml:space="preserve"> «Просвещение»</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9</w:t>
            </w:r>
            <w:r w:rsidR="0062726D">
              <w:rPr>
                <w:rFonts w:ascii="Times New Roman" w:hAnsi="Times New Roman" w:cs="Times New Roman"/>
                <w:bCs/>
                <w:sz w:val="28"/>
                <w:szCs w:val="28"/>
              </w:rPr>
              <w:t>.</w:t>
            </w:r>
            <w:r>
              <w:rPr>
                <w:rFonts w:ascii="Times New Roman" w:hAnsi="Times New Roman" w:cs="Times New Roman"/>
                <w:bCs/>
                <w:sz w:val="28"/>
                <w:szCs w:val="28"/>
              </w:rPr>
              <w:t xml:space="preserve"> </w:t>
            </w:r>
            <w:r w:rsidRPr="00C34FEA">
              <w:rPr>
                <w:rFonts w:ascii="Times New Roman" w:hAnsi="Times New Roman" w:cs="Times New Roman"/>
                <w:bCs/>
                <w:sz w:val="28"/>
                <w:szCs w:val="28"/>
              </w:rPr>
              <w:t>Навыки XXI века: коммуникация, сотрудничество,</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развитие творческого и критического мышления – залог</w:t>
            </w:r>
          </w:p>
          <w:p w:rsidR="000B1065" w:rsidRPr="00C34FEA" w:rsidRDefault="000B1065" w:rsidP="0062726D">
            <w:pPr>
              <w:autoSpaceDE w:val="0"/>
              <w:autoSpaceDN w:val="0"/>
              <w:adjustRightInd w:val="0"/>
              <w:spacing w:line="360" w:lineRule="auto"/>
              <w:rPr>
                <w:rFonts w:ascii="Times New Roman" w:hAnsi="Times New Roman" w:cs="Times New Roman"/>
                <w:bCs/>
                <w:sz w:val="28"/>
                <w:szCs w:val="28"/>
              </w:rPr>
            </w:pPr>
            <w:r w:rsidRPr="00C34FEA">
              <w:rPr>
                <w:rFonts w:ascii="Times New Roman" w:hAnsi="Times New Roman" w:cs="Times New Roman"/>
                <w:bCs/>
                <w:sz w:val="28"/>
                <w:szCs w:val="28"/>
              </w:rPr>
              <w:t xml:space="preserve">успешного изучения английского языка в </w:t>
            </w:r>
            <w:proofErr w:type="gramStart"/>
            <w:r w:rsidRPr="00C34FEA">
              <w:rPr>
                <w:rFonts w:ascii="Times New Roman" w:hAnsi="Times New Roman" w:cs="Times New Roman"/>
                <w:bCs/>
                <w:sz w:val="28"/>
                <w:szCs w:val="28"/>
              </w:rPr>
              <w:t>современной</w:t>
            </w:r>
            <w:proofErr w:type="gramEnd"/>
          </w:p>
          <w:p w:rsidR="000B1065" w:rsidRPr="00C34FEA" w:rsidRDefault="000B1065" w:rsidP="0062726D">
            <w:pPr>
              <w:spacing w:line="360" w:lineRule="auto"/>
              <w:jc w:val="both"/>
              <w:rPr>
                <w:rFonts w:ascii="Times New Roman" w:hAnsi="Times New Roman" w:cs="Times New Roman"/>
                <w:bCs/>
                <w:sz w:val="28"/>
                <w:szCs w:val="28"/>
              </w:rPr>
            </w:pPr>
            <w:r w:rsidRPr="00C34FEA">
              <w:rPr>
                <w:rFonts w:ascii="Times New Roman" w:hAnsi="Times New Roman" w:cs="Times New Roman"/>
                <w:bCs/>
                <w:sz w:val="28"/>
                <w:szCs w:val="28"/>
              </w:rPr>
              <w:t>российской школе 27.11</w:t>
            </w:r>
            <w:r>
              <w:rPr>
                <w:rFonts w:ascii="Times New Roman" w:hAnsi="Times New Roman" w:cs="Times New Roman"/>
                <w:bCs/>
                <w:sz w:val="28"/>
                <w:szCs w:val="28"/>
              </w:rPr>
              <w:t>.2020</w:t>
            </w:r>
            <w:r>
              <w:rPr>
                <w:rFonts w:ascii="Times New Roman" w:hAnsi="Times New Roman" w:cs="Times New Roman"/>
                <w:sz w:val="28"/>
                <w:szCs w:val="28"/>
              </w:rPr>
              <w:t xml:space="preserve"> Издательство</w:t>
            </w:r>
            <w:r w:rsidRPr="00621289">
              <w:rPr>
                <w:rFonts w:ascii="Times New Roman" w:hAnsi="Times New Roman" w:cs="Times New Roman"/>
                <w:sz w:val="28"/>
                <w:szCs w:val="28"/>
              </w:rPr>
              <w:t xml:space="preserve"> «Просвещение»</w:t>
            </w:r>
          </w:p>
          <w:p w:rsidR="000B1065" w:rsidRPr="00C34FEA" w:rsidRDefault="000B1065" w:rsidP="0062726D">
            <w:pPr>
              <w:spacing w:line="360" w:lineRule="auto"/>
              <w:jc w:val="both"/>
              <w:rPr>
                <w:rFonts w:ascii="Times New Roman" w:hAnsi="Times New Roman" w:cs="Times New Roman"/>
                <w:bCs/>
                <w:sz w:val="28"/>
                <w:szCs w:val="28"/>
              </w:rPr>
            </w:pPr>
            <w:r w:rsidRPr="00C34FEA">
              <w:rPr>
                <w:rFonts w:ascii="Times New Roman" w:hAnsi="Times New Roman" w:cs="Times New Roman"/>
                <w:bCs/>
                <w:sz w:val="28"/>
                <w:szCs w:val="28"/>
              </w:rPr>
              <w:t>10</w:t>
            </w:r>
            <w:r w:rsidR="0062726D">
              <w:rPr>
                <w:rFonts w:ascii="Times New Roman" w:hAnsi="Times New Roman" w:cs="Times New Roman"/>
                <w:bCs/>
                <w:sz w:val="28"/>
                <w:szCs w:val="28"/>
              </w:rPr>
              <w:t>.</w:t>
            </w:r>
            <w:r w:rsidRPr="00C34FEA">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C34FEA">
              <w:rPr>
                <w:rFonts w:ascii="Times New Roman" w:hAnsi="Times New Roman" w:cs="Times New Roman"/>
                <w:bCs/>
                <w:sz w:val="28"/>
                <w:szCs w:val="28"/>
              </w:rPr>
              <w:t>Опыт апробации нового учебника в условиях</w:t>
            </w:r>
          </w:p>
          <w:p w:rsidR="000B1065" w:rsidRPr="00C34FEA" w:rsidRDefault="000B1065" w:rsidP="0062726D">
            <w:pPr>
              <w:spacing w:line="360" w:lineRule="auto"/>
              <w:jc w:val="both"/>
              <w:rPr>
                <w:rFonts w:ascii="Times New Roman" w:hAnsi="Times New Roman" w:cs="Times New Roman"/>
                <w:bCs/>
                <w:sz w:val="28"/>
                <w:szCs w:val="28"/>
              </w:rPr>
            </w:pPr>
            <w:r w:rsidRPr="00C34FEA">
              <w:rPr>
                <w:rFonts w:ascii="Times New Roman" w:hAnsi="Times New Roman" w:cs="Times New Roman"/>
                <w:bCs/>
                <w:sz w:val="28"/>
                <w:szCs w:val="28"/>
              </w:rPr>
              <w:t>современной школы. Взгляд учителя</w:t>
            </w:r>
            <w:r>
              <w:rPr>
                <w:rFonts w:ascii="Times New Roman" w:hAnsi="Times New Roman" w:cs="Times New Roman"/>
                <w:bCs/>
                <w:sz w:val="28"/>
                <w:szCs w:val="28"/>
              </w:rPr>
              <w:t>.</w:t>
            </w:r>
            <w:r>
              <w:rPr>
                <w:rFonts w:ascii="Times New Roman" w:hAnsi="Times New Roman" w:cs="Times New Roman"/>
                <w:sz w:val="28"/>
                <w:szCs w:val="28"/>
              </w:rPr>
              <w:t xml:space="preserve"> Издательство</w:t>
            </w:r>
            <w:r w:rsidRPr="00621289">
              <w:rPr>
                <w:rFonts w:ascii="Times New Roman" w:hAnsi="Times New Roman" w:cs="Times New Roman"/>
                <w:sz w:val="28"/>
                <w:szCs w:val="28"/>
              </w:rPr>
              <w:t xml:space="preserve"> «Просвещение»</w:t>
            </w:r>
          </w:p>
          <w:p w:rsidR="000B1065" w:rsidRPr="00F6159C" w:rsidRDefault="000B1065" w:rsidP="0062726D">
            <w:pPr>
              <w:spacing w:line="360" w:lineRule="auto"/>
              <w:jc w:val="both"/>
              <w:rPr>
                <w:rFonts w:ascii="Times New Roman" w:hAnsi="Times New Roman" w:cs="Times New Roman"/>
                <w:sz w:val="28"/>
                <w:szCs w:val="28"/>
              </w:rPr>
            </w:pPr>
            <w:r w:rsidRPr="00C34FEA">
              <w:rPr>
                <w:rFonts w:ascii="Times New Roman" w:hAnsi="Times New Roman" w:cs="Times New Roman"/>
                <w:bCs/>
                <w:sz w:val="28"/>
                <w:szCs w:val="28"/>
              </w:rPr>
              <w:lastRenderedPageBreak/>
              <w:t>11</w:t>
            </w:r>
            <w:r w:rsidR="0062726D">
              <w:rPr>
                <w:rFonts w:ascii="Times New Roman" w:hAnsi="Times New Roman" w:cs="Times New Roman"/>
                <w:bCs/>
                <w:sz w:val="28"/>
                <w:szCs w:val="28"/>
              </w:rPr>
              <w:t>.</w:t>
            </w:r>
            <w:r>
              <w:rPr>
                <w:rFonts w:ascii="Times New Roman" w:hAnsi="Times New Roman" w:cs="Times New Roman"/>
                <w:bCs/>
                <w:sz w:val="28"/>
                <w:szCs w:val="28"/>
              </w:rPr>
              <w:t xml:space="preserve"> </w:t>
            </w:r>
            <w:r w:rsidRPr="00C34FEA">
              <w:rPr>
                <w:rFonts w:ascii="Times New Roman" w:hAnsi="Times New Roman" w:cs="Times New Roman"/>
                <w:bCs/>
                <w:sz w:val="28"/>
                <w:szCs w:val="28"/>
              </w:rPr>
              <w:t xml:space="preserve"> Обучение английскому языку </w:t>
            </w:r>
            <w:proofErr w:type="spellStart"/>
            <w:proofErr w:type="gramStart"/>
            <w:r w:rsidRPr="00C34FEA">
              <w:rPr>
                <w:rFonts w:ascii="Times New Roman" w:hAnsi="Times New Roman" w:cs="Times New Roman"/>
                <w:bCs/>
                <w:sz w:val="28"/>
                <w:szCs w:val="28"/>
              </w:rPr>
              <w:t>c</w:t>
            </w:r>
            <w:proofErr w:type="gramEnd"/>
            <w:r w:rsidRPr="00C34FEA">
              <w:rPr>
                <w:rFonts w:ascii="Times New Roman" w:hAnsi="Times New Roman" w:cs="Times New Roman"/>
                <w:bCs/>
                <w:sz w:val="28"/>
                <w:szCs w:val="28"/>
              </w:rPr>
              <w:t>о</w:t>
            </w:r>
            <w:proofErr w:type="spellEnd"/>
            <w:r w:rsidRPr="00C34FEA">
              <w:rPr>
                <w:rFonts w:ascii="Times New Roman" w:hAnsi="Times New Roman" w:cs="Times New Roman"/>
                <w:bCs/>
                <w:sz w:val="28"/>
                <w:szCs w:val="28"/>
              </w:rPr>
              <w:t xml:space="preserve"> </w:t>
            </w:r>
            <w:proofErr w:type="spellStart"/>
            <w:r w:rsidRPr="00C34FEA">
              <w:rPr>
                <w:rFonts w:ascii="Times New Roman" w:hAnsi="Times New Roman" w:cs="Times New Roman"/>
                <w:bCs/>
                <w:sz w:val="28"/>
                <w:szCs w:val="28"/>
              </w:rPr>
              <w:t>Skysmart</w:t>
            </w:r>
            <w:proofErr w:type="spellEnd"/>
            <w:r w:rsidRPr="00C34FEA">
              <w:rPr>
                <w:rFonts w:ascii="Times New Roman" w:hAnsi="Times New Roman" w:cs="Times New Roman"/>
                <w:bCs/>
                <w:sz w:val="28"/>
                <w:szCs w:val="28"/>
              </w:rPr>
              <w:t xml:space="preserve"> 23.11.2929</w:t>
            </w:r>
            <w:r>
              <w:rPr>
                <w:rFonts w:ascii="Times New Roman" w:hAnsi="Times New Roman" w:cs="Times New Roman"/>
                <w:sz w:val="28"/>
                <w:szCs w:val="28"/>
              </w:rPr>
              <w:t xml:space="preserve"> Издательство</w:t>
            </w:r>
            <w:r w:rsidRPr="00621289">
              <w:rPr>
                <w:rFonts w:ascii="Times New Roman" w:hAnsi="Times New Roman" w:cs="Times New Roman"/>
                <w:sz w:val="28"/>
                <w:szCs w:val="28"/>
              </w:rPr>
              <w:t xml:space="preserve"> «Просвещение»</w:t>
            </w:r>
          </w:p>
        </w:tc>
      </w:tr>
      <w:tr w:rsidR="000B1065" w:rsidRPr="00A6493E" w:rsidTr="00FA4B66">
        <w:trPr>
          <w:trHeight w:val="996"/>
        </w:trPr>
        <w:tc>
          <w:tcPr>
            <w:tcW w:w="2269" w:type="dxa"/>
          </w:tcPr>
          <w:p w:rsidR="000B1065" w:rsidRPr="0062726D" w:rsidRDefault="000B1065" w:rsidP="009F6717">
            <w:pPr>
              <w:jc w:val="both"/>
            </w:pPr>
            <w:r w:rsidRPr="0062726D">
              <w:rPr>
                <w:rFonts w:ascii="Times New Roman" w:hAnsi="Times New Roman" w:cs="Times New Roman"/>
                <w:bCs/>
                <w:sz w:val="28"/>
                <w:szCs w:val="28"/>
              </w:rPr>
              <w:lastRenderedPageBreak/>
              <w:t>Смирнова И.С.</w:t>
            </w:r>
          </w:p>
        </w:tc>
        <w:tc>
          <w:tcPr>
            <w:tcW w:w="7477" w:type="dxa"/>
          </w:tcPr>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30.01.2020 «Урок иностранного языка в условиях нового ФПУ. Инновационные проекты по иностранным языкам издательствам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06.02.2020 Технологии работы с текстами новой природы»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12.02.2020 Подготовка к ЕГЭ (письменная часть: развёрнутые ответы)</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в новых УМК " </w:t>
            </w:r>
            <w:proofErr w:type="spellStart"/>
            <w:r w:rsidRPr="0062726D">
              <w:rPr>
                <w:rFonts w:ascii="Times New Roman" w:hAnsi="Times New Roman" w:cs="Times New Roman"/>
                <w:sz w:val="28"/>
                <w:szCs w:val="28"/>
              </w:rPr>
              <w:t>English</w:t>
            </w:r>
            <w:proofErr w:type="spellEnd"/>
            <w:r w:rsidRPr="0062726D">
              <w:rPr>
                <w:rFonts w:ascii="Times New Roman" w:hAnsi="Times New Roman" w:cs="Times New Roman"/>
                <w:sz w:val="28"/>
                <w:szCs w:val="28"/>
              </w:rPr>
              <w:t xml:space="preserve"> 10-11" авторов </w:t>
            </w:r>
            <w:proofErr w:type="spellStart"/>
            <w:r w:rsidRPr="0062726D">
              <w:rPr>
                <w:rFonts w:ascii="Times New Roman" w:hAnsi="Times New Roman" w:cs="Times New Roman"/>
                <w:sz w:val="28"/>
                <w:szCs w:val="28"/>
              </w:rPr>
              <w:t>Кузовлева</w:t>
            </w:r>
            <w:proofErr w:type="spellEnd"/>
            <w:r w:rsidRPr="0062726D">
              <w:rPr>
                <w:rFonts w:ascii="Times New Roman" w:hAnsi="Times New Roman" w:cs="Times New Roman"/>
                <w:sz w:val="28"/>
                <w:szCs w:val="28"/>
              </w:rPr>
              <w:t xml:space="preserve"> В.П., Лапа Н.М., </w:t>
            </w:r>
            <w:proofErr w:type="spellStart"/>
            <w:r w:rsidRPr="0062726D">
              <w:rPr>
                <w:rFonts w:ascii="Times New Roman" w:hAnsi="Times New Roman" w:cs="Times New Roman"/>
                <w:sz w:val="28"/>
                <w:szCs w:val="28"/>
              </w:rPr>
              <w:t>Перегудовой</w:t>
            </w:r>
            <w:proofErr w:type="spellEnd"/>
            <w:r w:rsidRPr="0062726D">
              <w:rPr>
                <w:rFonts w:ascii="Times New Roman" w:hAnsi="Times New Roman" w:cs="Times New Roman"/>
                <w:sz w:val="28"/>
                <w:szCs w:val="28"/>
              </w:rPr>
              <w:t xml:space="preserve"> Э.Ш. и др.</w:t>
            </w:r>
            <w:r w:rsidRPr="0062726D">
              <w:t xml:space="preserve"> </w:t>
            </w:r>
            <w:r w:rsidRPr="0062726D">
              <w:rPr>
                <w:rFonts w:ascii="Times New Roman" w:hAnsi="Times New Roman" w:cs="Times New Roman"/>
                <w:sz w:val="28"/>
                <w:szCs w:val="28"/>
              </w:rPr>
              <w:t>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12.02.2020 Обучение лексике по УМК "Сферы" в старшей школе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lang w:val="en-US"/>
              </w:rPr>
            </w:pPr>
            <w:r w:rsidRPr="0062726D">
              <w:rPr>
                <w:rFonts w:ascii="Times New Roman" w:hAnsi="Times New Roman" w:cs="Times New Roman"/>
                <w:sz w:val="28"/>
                <w:szCs w:val="28"/>
                <w:lang w:val="en-US"/>
              </w:rPr>
              <w:t>19.02.2020 A2 Key updates from 2020. Preparing students for the new productive tasks (Speaking and Writing)</w:t>
            </w:r>
            <w:r w:rsidRPr="0062726D">
              <w:rPr>
                <w:lang w:val="en-US"/>
              </w:rPr>
              <w:t xml:space="preserve"> </w:t>
            </w:r>
            <w:r w:rsidRPr="0062726D">
              <w:rPr>
                <w:rFonts w:ascii="Times New Roman" w:hAnsi="Times New Roman" w:cs="Times New Roman"/>
                <w:sz w:val="28"/>
                <w:szCs w:val="28"/>
                <w:lang w:val="en-US"/>
              </w:rPr>
              <w:t xml:space="preserve">г. </w:t>
            </w:r>
            <w:proofErr w:type="spellStart"/>
            <w:r w:rsidRPr="0062726D">
              <w:rPr>
                <w:rFonts w:ascii="Times New Roman" w:hAnsi="Times New Roman" w:cs="Times New Roman"/>
                <w:sz w:val="28"/>
                <w:szCs w:val="28"/>
                <w:lang w:val="en-US"/>
              </w:rPr>
              <w:t>Москва</w:t>
            </w:r>
            <w:proofErr w:type="spellEnd"/>
            <w:r w:rsidRPr="0062726D">
              <w:rPr>
                <w:rFonts w:ascii="Times New Roman" w:hAnsi="Times New Roman" w:cs="Times New Roman"/>
                <w:sz w:val="28"/>
                <w:szCs w:val="28"/>
                <w:lang w:val="en-US"/>
              </w:rPr>
              <w:t xml:space="preserve"> </w:t>
            </w:r>
            <w:proofErr w:type="spellStart"/>
            <w:r w:rsidRPr="0062726D">
              <w:rPr>
                <w:rFonts w:ascii="Times New Roman" w:hAnsi="Times New Roman" w:cs="Times New Roman"/>
                <w:sz w:val="28"/>
                <w:szCs w:val="28"/>
                <w:lang w:val="en-US"/>
              </w:rPr>
              <w:t>издательства</w:t>
            </w:r>
            <w:proofErr w:type="spellEnd"/>
            <w:r w:rsidRPr="0062726D">
              <w:rPr>
                <w:rFonts w:ascii="Times New Roman" w:hAnsi="Times New Roman" w:cs="Times New Roman"/>
                <w:sz w:val="28"/>
                <w:szCs w:val="28"/>
                <w:lang w:val="en-US"/>
              </w:rPr>
              <w:t xml:space="preserve"> «</w:t>
            </w:r>
            <w:proofErr w:type="spellStart"/>
            <w:r w:rsidRPr="0062726D">
              <w:rPr>
                <w:rFonts w:ascii="Times New Roman" w:hAnsi="Times New Roman" w:cs="Times New Roman"/>
                <w:sz w:val="28"/>
                <w:szCs w:val="28"/>
                <w:lang w:val="en-US"/>
              </w:rPr>
              <w:t>Просвещение</w:t>
            </w:r>
            <w:proofErr w:type="spellEnd"/>
            <w:r w:rsidRPr="0062726D">
              <w:rPr>
                <w:rFonts w:ascii="Times New Roman" w:hAnsi="Times New Roman" w:cs="Times New Roman"/>
                <w:sz w:val="28"/>
                <w:szCs w:val="28"/>
                <w:lang w:val="en-US"/>
              </w:rPr>
              <w:t>»</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Текстовая </w:t>
            </w:r>
            <w:proofErr w:type="spellStart"/>
            <w:r w:rsidRPr="0062726D">
              <w:rPr>
                <w:rFonts w:ascii="Times New Roman" w:hAnsi="Times New Roman" w:cs="Times New Roman"/>
                <w:sz w:val="28"/>
                <w:szCs w:val="28"/>
              </w:rPr>
              <w:t>компетенция</w:t>
            </w:r>
            <w:proofErr w:type="gramStart"/>
            <w:r w:rsidRPr="0062726D">
              <w:rPr>
                <w:rFonts w:ascii="Times New Roman" w:hAnsi="Times New Roman" w:cs="Times New Roman"/>
                <w:sz w:val="28"/>
                <w:szCs w:val="28"/>
              </w:rPr>
              <w:t>:п</w:t>
            </w:r>
            <w:proofErr w:type="gramEnd"/>
            <w:r w:rsidRPr="0062726D">
              <w:rPr>
                <w:rFonts w:ascii="Times New Roman" w:hAnsi="Times New Roman" w:cs="Times New Roman"/>
                <w:sz w:val="28"/>
                <w:szCs w:val="28"/>
              </w:rPr>
              <w:t>сихологический,методический</w:t>
            </w:r>
            <w:proofErr w:type="spellEnd"/>
            <w:r w:rsidRPr="0062726D">
              <w:rPr>
                <w:rFonts w:ascii="Times New Roman" w:hAnsi="Times New Roman" w:cs="Times New Roman"/>
                <w:sz w:val="28"/>
                <w:szCs w:val="28"/>
              </w:rPr>
              <w:t xml:space="preserve"> и </w:t>
            </w:r>
            <w:proofErr w:type="spellStart"/>
            <w:r w:rsidRPr="0062726D">
              <w:rPr>
                <w:rFonts w:ascii="Times New Roman" w:hAnsi="Times New Roman" w:cs="Times New Roman"/>
                <w:sz w:val="28"/>
                <w:szCs w:val="28"/>
              </w:rPr>
              <w:t>педвгогический</w:t>
            </w:r>
            <w:proofErr w:type="spellEnd"/>
            <w:r w:rsidRPr="0062726D">
              <w:rPr>
                <w:rFonts w:ascii="Times New Roman" w:hAnsi="Times New Roman" w:cs="Times New Roman"/>
                <w:sz w:val="28"/>
                <w:szCs w:val="28"/>
              </w:rPr>
              <w:t xml:space="preserve"> аспекты» .</w:t>
            </w:r>
            <w:r w:rsidRPr="0062726D">
              <w:t xml:space="preserve"> </w:t>
            </w:r>
            <w:r w:rsidRPr="0062726D">
              <w:rPr>
                <w:rFonts w:ascii="Times New Roman" w:hAnsi="Times New Roman" w:cs="Times New Roman"/>
                <w:sz w:val="28"/>
                <w:szCs w:val="28"/>
              </w:rPr>
              <w:t>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26.02.2020 Эссе как жанр, приём обучения и инструмент педагогического измерения</w:t>
            </w:r>
            <w:r w:rsidRPr="0062726D">
              <w:t xml:space="preserve"> </w:t>
            </w:r>
            <w:r w:rsidRPr="0062726D">
              <w:rPr>
                <w:rFonts w:ascii="Times New Roman" w:hAnsi="Times New Roman" w:cs="Times New Roman"/>
                <w:sz w:val="28"/>
                <w:szCs w:val="28"/>
              </w:rPr>
              <w:t>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11 .03.2020 </w:t>
            </w:r>
            <w:r w:rsidRPr="0062726D">
              <w:rPr>
                <w:rFonts w:ascii="Times New Roman" w:hAnsi="Times New Roman" w:cs="Times New Roman"/>
                <w:sz w:val="28"/>
                <w:szCs w:val="28"/>
                <w:lang w:val="en-US"/>
              </w:rPr>
              <w:t>Way</w:t>
            </w:r>
            <w:r w:rsidRPr="0062726D">
              <w:rPr>
                <w:rFonts w:ascii="Times New Roman" w:hAnsi="Times New Roman" w:cs="Times New Roman"/>
                <w:sz w:val="28"/>
                <w:szCs w:val="28"/>
              </w:rPr>
              <w:t xml:space="preserve"> </w:t>
            </w:r>
            <w:r w:rsidRPr="0062726D">
              <w:rPr>
                <w:rFonts w:ascii="Times New Roman" w:hAnsi="Times New Roman" w:cs="Times New Roman"/>
                <w:sz w:val="28"/>
                <w:szCs w:val="28"/>
                <w:lang w:val="en-US"/>
              </w:rPr>
              <w:t>beyond</w:t>
            </w:r>
            <w:r w:rsidRPr="0062726D">
              <w:rPr>
                <w:rFonts w:ascii="Times New Roman" w:hAnsi="Times New Roman" w:cs="Times New Roman"/>
                <w:sz w:val="28"/>
                <w:szCs w:val="28"/>
              </w:rPr>
              <w:t xml:space="preserve"> </w:t>
            </w:r>
            <w:r w:rsidRPr="0062726D">
              <w:rPr>
                <w:rFonts w:ascii="Times New Roman" w:hAnsi="Times New Roman" w:cs="Times New Roman"/>
                <w:sz w:val="28"/>
                <w:szCs w:val="28"/>
                <w:lang w:val="en-US"/>
              </w:rPr>
              <w:t>the</w:t>
            </w:r>
            <w:r w:rsidRPr="0062726D">
              <w:rPr>
                <w:rFonts w:ascii="Times New Roman" w:hAnsi="Times New Roman" w:cs="Times New Roman"/>
                <w:sz w:val="28"/>
                <w:szCs w:val="28"/>
              </w:rPr>
              <w:t xml:space="preserve"> </w:t>
            </w:r>
            <w:r w:rsidRPr="0062726D">
              <w:rPr>
                <w:rFonts w:ascii="Times New Roman" w:hAnsi="Times New Roman" w:cs="Times New Roman"/>
                <w:sz w:val="28"/>
                <w:szCs w:val="28"/>
                <w:lang w:val="en-US"/>
              </w:rPr>
              <w:t>book</w:t>
            </w:r>
            <w:r w:rsidRPr="0062726D">
              <w:rPr>
                <w:rFonts w:ascii="Times New Roman" w:hAnsi="Times New Roman" w:cs="Times New Roman"/>
                <w:sz w:val="28"/>
                <w:szCs w:val="28"/>
              </w:rPr>
              <w:t xml:space="preserve">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18.03.2020 </w:t>
            </w:r>
            <w:proofErr w:type="spellStart"/>
            <w:r w:rsidRPr="0062726D">
              <w:rPr>
                <w:rFonts w:ascii="Times New Roman" w:hAnsi="Times New Roman" w:cs="Times New Roman"/>
                <w:sz w:val="28"/>
                <w:szCs w:val="28"/>
              </w:rPr>
              <w:t>Метапредметные</w:t>
            </w:r>
            <w:proofErr w:type="spellEnd"/>
            <w:r w:rsidRPr="0062726D">
              <w:rPr>
                <w:rFonts w:ascii="Times New Roman" w:hAnsi="Times New Roman" w:cs="Times New Roman"/>
                <w:sz w:val="28"/>
                <w:szCs w:val="28"/>
              </w:rPr>
              <w:t xml:space="preserve"> </w:t>
            </w:r>
            <w:proofErr w:type="spellStart"/>
            <w:r w:rsidRPr="0062726D">
              <w:rPr>
                <w:rFonts w:ascii="Times New Roman" w:hAnsi="Times New Roman" w:cs="Times New Roman"/>
                <w:sz w:val="28"/>
                <w:szCs w:val="28"/>
              </w:rPr>
              <w:t>результаты</w:t>
            </w:r>
            <w:proofErr w:type="gramStart"/>
            <w:r w:rsidRPr="0062726D">
              <w:rPr>
                <w:rFonts w:ascii="Times New Roman" w:hAnsi="Times New Roman" w:cs="Times New Roman"/>
                <w:sz w:val="28"/>
                <w:szCs w:val="28"/>
              </w:rPr>
              <w:t>:ч</w:t>
            </w:r>
            <w:proofErr w:type="gramEnd"/>
            <w:r w:rsidRPr="0062726D">
              <w:rPr>
                <w:rFonts w:ascii="Times New Roman" w:hAnsi="Times New Roman" w:cs="Times New Roman"/>
                <w:sz w:val="28"/>
                <w:szCs w:val="28"/>
              </w:rPr>
              <w:t>то</w:t>
            </w:r>
            <w:proofErr w:type="spellEnd"/>
            <w:r w:rsidRPr="0062726D">
              <w:rPr>
                <w:rFonts w:ascii="Times New Roman" w:hAnsi="Times New Roman" w:cs="Times New Roman"/>
                <w:sz w:val="28"/>
                <w:szCs w:val="28"/>
              </w:rPr>
              <w:t xml:space="preserve"> и как.(на примере УМК «Английский в Фокусе» 2-4)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18.03.2020 </w:t>
            </w:r>
            <w:proofErr w:type="spellStart"/>
            <w:r w:rsidRPr="0062726D">
              <w:rPr>
                <w:rFonts w:ascii="Times New Roman" w:hAnsi="Times New Roman" w:cs="Times New Roman"/>
                <w:sz w:val="28"/>
                <w:szCs w:val="28"/>
              </w:rPr>
              <w:t>Англицский</w:t>
            </w:r>
            <w:proofErr w:type="spellEnd"/>
            <w:r w:rsidRPr="0062726D">
              <w:rPr>
                <w:rFonts w:ascii="Times New Roman" w:hAnsi="Times New Roman" w:cs="Times New Roman"/>
                <w:sz w:val="28"/>
                <w:szCs w:val="28"/>
              </w:rPr>
              <w:t xml:space="preserve"> язык как второй иностранный г. </w:t>
            </w:r>
            <w:r w:rsidRPr="0062726D">
              <w:rPr>
                <w:rFonts w:ascii="Times New Roman" w:hAnsi="Times New Roman" w:cs="Times New Roman"/>
                <w:sz w:val="28"/>
                <w:szCs w:val="28"/>
              </w:rPr>
              <w:lastRenderedPageBreak/>
              <w:t>Москва издательства «Просвещение»</w:t>
            </w:r>
          </w:p>
          <w:p w:rsidR="000B1065" w:rsidRPr="0062726D" w:rsidRDefault="000B1065" w:rsidP="0062726D">
            <w:pPr>
              <w:spacing w:line="360" w:lineRule="auto"/>
              <w:jc w:val="both"/>
              <w:rPr>
                <w:rFonts w:ascii="Times New Roman" w:hAnsi="Times New Roman" w:cs="Times New Roman"/>
                <w:sz w:val="28"/>
                <w:szCs w:val="28"/>
              </w:rPr>
            </w:pPr>
            <w:r w:rsidRPr="0062726D">
              <w:rPr>
                <w:rFonts w:ascii="Times New Roman" w:eastAsia="Calibri" w:hAnsi="Times New Roman" w:cs="Times New Roman"/>
                <w:sz w:val="28"/>
                <w:szCs w:val="28"/>
              </w:rPr>
              <w:t>25.03.20 Развивающий курс для дошкольников с элементами английского языка: цели, содержание, приемы</w:t>
            </w:r>
          </w:p>
          <w:p w:rsidR="000B1065" w:rsidRPr="0062726D" w:rsidRDefault="000B1065" w:rsidP="0062726D">
            <w:pPr>
              <w:pStyle w:val="a7"/>
              <w:spacing w:line="360" w:lineRule="auto"/>
              <w:ind w:left="0"/>
              <w:jc w:val="both"/>
              <w:rPr>
                <w:rFonts w:ascii="Times New Roman" w:hAnsi="Times New Roman"/>
                <w:sz w:val="28"/>
                <w:szCs w:val="28"/>
              </w:rPr>
            </w:pPr>
            <w:r w:rsidRPr="0062726D">
              <w:rPr>
                <w:rFonts w:ascii="Times New Roman" w:hAnsi="Times New Roman"/>
                <w:sz w:val="28"/>
                <w:szCs w:val="28"/>
              </w:rPr>
              <w:t>25.03.20 Работа с текстом в среднем звене в рамках технологии раз</w:t>
            </w:r>
            <w:r w:rsidR="008A2EB9">
              <w:rPr>
                <w:rFonts w:ascii="Times New Roman" w:hAnsi="Times New Roman"/>
                <w:sz w:val="28"/>
                <w:szCs w:val="28"/>
              </w:rPr>
              <w:t xml:space="preserve">вития критического мышления. </w:t>
            </w:r>
            <w:proofErr w:type="spellStart"/>
            <w:r w:rsidR="008A2EB9">
              <w:rPr>
                <w:rFonts w:ascii="Times New Roman" w:hAnsi="Times New Roman"/>
                <w:sz w:val="28"/>
                <w:szCs w:val="28"/>
              </w:rPr>
              <w:t>г</w:t>
            </w:r>
            <w:proofErr w:type="gramStart"/>
            <w:r w:rsidR="008A2EB9">
              <w:rPr>
                <w:rFonts w:ascii="Times New Roman" w:hAnsi="Times New Roman"/>
                <w:sz w:val="28"/>
                <w:szCs w:val="28"/>
              </w:rPr>
              <w:t>.</w:t>
            </w:r>
            <w:r w:rsidRPr="0062726D">
              <w:rPr>
                <w:rFonts w:ascii="Times New Roman" w:hAnsi="Times New Roman"/>
                <w:sz w:val="28"/>
                <w:szCs w:val="28"/>
              </w:rPr>
              <w:t>М</w:t>
            </w:r>
            <w:proofErr w:type="gramEnd"/>
            <w:r w:rsidRPr="0062726D">
              <w:rPr>
                <w:rFonts w:ascii="Times New Roman" w:hAnsi="Times New Roman"/>
                <w:sz w:val="28"/>
                <w:szCs w:val="28"/>
              </w:rPr>
              <w:t>осква</w:t>
            </w:r>
            <w:proofErr w:type="spellEnd"/>
            <w:r w:rsidRPr="0062726D">
              <w:rPr>
                <w:rFonts w:ascii="Times New Roman" w:hAnsi="Times New Roman"/>
                <w:sz w:val="28"/>
                <w:szCs w:val="28"/>
              </w:rPr>
              <w:t xml:space="preserve"> издательства «Просвещение»</w:t>
            </w:r>
          </w:p>
          <w:p w:rsidR="000B1065" w:rsidRPr="0062726D" w:rsidRDefault="000B1065" w:rsidP="0062726D">
            <w:pPr>
              <w:pStyle w:val="a7"/>
              <w:spacing w:line="360" w:lineRule="auto"/>
              <w:ind w:left="0"/>
              <w:jc w:val="both"/>
              <w:rPr>
                <w:rFonts w:ascii="Times New Roman" w:hAnsi="Times New Roman"/>
                <w:sz w:val="28"/>
                <w:szCs w:val="28"/>
              </w:rPr>
            </w:pPr>
            <w:r w:rsidRPr="0062726D">
              <w:rPr>
                <w:rFonts w:ascii="Times New Roman" w:hAnsi="Times New Roman"/>
                <w:sz w:val="28"/>
                <w:szCs w:val="28"/>
              </w:rPr>
              <w:t>02.04.2020 Организация дистанционного обучения. Опыт работы директоров, педаг</w:t>
            </w:r>
            <w:r w:rsidR="008A2EB9">
              <w:rPr>
                <w:rFonts w:ascii="Times New Roman" w:hAnsi="Times New Roman"/>
                <w:sz w:val="28"/>
                <w:szCs w:val="28"/>
              </w:rPr>
              <w:t>огов и ученик</w:t>
            </w:r>
            <w:r w:rsidRPr="0062726D">
              <w:rPr>
                <w:rFonts w:ascii="Times New Roman" w:hAnsi="Times New Roman"/>
                <w:sz w:val="28"/>
                <w:szCs w:val="28"/>
              </w:rPr>
              <w:t xml:space="preserve">ов  </w:t>
            </w:r>
            <w:proofErr w:type="spellStart"/>
            <w:r w:rsidRPr="0062726D">
              <w:rPr>
                <w:rFonts w:ascii="Times New Roman" w:hAnsi="Times New Roman"/>
                <w:sz w:val="28"/>
                <w:szCs w:val="28"/>
              </w:rPr>
              <w:t>Якласс</w:t>
            </w:r>
            <w:proofErr w:type="spellEnd"/>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22.05.2020 Эффективное средство для экономии времени и ресурсов учителя в дистанционном обучении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26.05.2020 Сдадим ЕГЭ по английскому языку на максимальный </w:t>
            </w:r>
            <w:proofErr w:type="spellStart"/>
            <w:r w:rsidRPr="0062726D">
              <w:rPr>
                <w:rFonts w:ascii="Times New Roman" w:hAnsi="Times New Roman" w:cs="Times New Roman"/>
                <w:sz w:val="28"/>
                <w:szCs w:val="28"/>
              </w:rPr>
              <w:t>балл</w:t>
            </w:r>
            <w:proofErr w:type="gramStart"/>
            <w:r w:rsidRPr="0062726D">
              <w:rPr>
                <w:rFonts w:ascii="Times New Roman" w:hAnsi="Times New Roman" w:cs="Times New Roman"/>
                <w:sz w:val="28"/>
                <w:szCs w:val="28"/>
              </w:rPr>
              <w:t>:с</w:t>
            </w:r>
            <w:proofErr w:type="gramEnd"/>
            <w:r w:rsidRPr="0062726D">
              <w:rPr>
                <w:rFonts w:ascii="Times New Roman" w:hAnsi="Times New Roman" w:cs="Times New Roman"/>
                <w:sz w:val="28"/>
                <w:szCs w:val="28"/>
              </w:rPr>
              <w:t>оветы</w:t>
            </w:r>
            <w:proofErr w:type="spellEnd"/>
            <w:r w:rsidRPr="0062726D">
              <w:rPr>
                <w:rFonts w:ascii="Times New Roman" w:hAnsi="Times New Roman" w:cs="Times New Roman"/>
                <w:sz w:val="28"/>
                <w:szCs w:val="28"/>
              </w:rPr>
              <w:t xml:space="preserve"> и рекомендации учителя и эксперта.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27.05.2020  Использование социальных сетей  и </w:t>
            </w:r>
            <w:proofErr w:type="spellStart"/>
            <w:r w:rsidRPr="0062726D">
              <w:rPr>
                <w:rFonts w:ascii="Times New Roman" w:hAnsi="Times New Roman" w:cs="Times New Roman"/>
                <w:sz w:val="28"/>
                <w:szCs w:val="28"/>
              </w:rPr>
              <w:t>мессенджеров</w:t>
            </w:r>
            <w:proofErr w:type="spellEnd"/>
            <w:r w:rsidRPr="0062726D">
              <w:rPr>
                <w:rFonts w:ascii="Times New Roman" w:hAnsi="Times New Roman" w:cs="Times New Roman"/>
                <w:sz w:val="28"/>
                <w:szCs w:val="28"/>
              </w:rPr>
              <w:t xml:space="preserve"> в обучении школьников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29.05.2020 Эффективные средства для экономии времени и ресурсов учителя в дистанционном обучении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30.05.2020 </w:t>
            </w:r>
            <w:proofErr w:type="gramStart"/>
            <w:r w:rsidRPr="0062726D">
              <w:rPr>
                <w:rFonts w:ascii="Times New Roman" w:hAnsi="Times New Roman" w:cs="Times New Roman"/>
                <w:sz w:val="28"/>
                <w:szCs w:val="28"/>
              </w:rPr>
              <w:t>Смешанное</w:t>
            </w:r>
            <w:proofErr w:type="gramEnd"/>
            <w:r w:rsidRPr="0062726D">
              <w:rPr>
                <w:rFonts w:ascii="Times New Roman" w:hAnsi="Times New Roman" w:cs="Times New Roman"/>
                <w:sz w:val="28"/>
                <w:szCs w:val="28"/>
              </w:rPr>
              <w:t xml:space="preserve"> обучение-методики для эффективного образования ММСО2020</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01.06.2020</w:t>
            </w:r>
            <w:proofErr w:type="gramStart"/>
            <w:r w:rsidRPr="0062726D">
              <w:rPr>
                <w:rFonts w:ascii="Times New Roman" w:hAnsi="Times New Roman" w:cs="Times New Roman"/>
                <w:sz w:val="28"/>
                <w:szCs w:val="28"/>
              </w:rPr>
              <w:t xml:space="preserve">  Р</w:t>
            </w:r>
            <w:proofErr w:type="gramEnd"/>
            <w:r w:rsidRPr="0062726D">
              <w:rPr>
                <w:rFonts w:ascii="Times New Roman" w:hAnsi="Times New Roman" w:cs="Times New Roman"/>
                <w:sz w:val="28"/>
                <w:szCs w:val="28"/>
              </w:rPr>
              <w:t>азвиваем навык критического мышления на уроках английского языка)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15.07.2020.</w:t>
            </w:r>
            <w:r w:rsidRPr="0062726D">
              <w:t xml:space="preserve">   </w:t>
            </w:r>
            <w:r w:rsidRPr="0062726D">
              <w:rPr>
                <w:rFonts w:ascii="Times New Roman" w:hAnsi="Times New Roman" w:cs="Times New Roman"/>
                <w:sz w:val="28"/>
                <w:szCs w:val="28"/>
              </w:rPr>
              <w:t>Рабочие тетради: возможности использования для самостоятельной работы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24.08.2020 «Э</w:t>
            </w:r>
            <w:r w:rsidR="008A2EB9">
              <w:rPr>
                <w:rFonts w:ascii="Times New Roman" w:hAnsi="Times New Roman" w:cs="Times New Roman"/>
                <w:sz w:val="28"/>
                <w:szCs w:val="28"/>
              </w:rPr>
              <w:t>ф</w:t>
            </w:r>
            <w:r w:rsidRPr="0062726D">
              <w:rPr>
                <w:rFonts w:ascii="Times New Roman" w:hAnsi="Times New Roman" w:cs="Times New Roman"/>
                <w:sz w:val="28"/>
                <w:szCs w:val="28"/>
              </w:rPr>
              <w:t xml:space="preserve">фективное и успешное начало учебного года </w:t>
            </w:r>
            <w:r w:rsidRPr="0062726D">
              <w:rPr>
                <w:rFonts w:ascii="Times New Roman" w:hAnsi="Times New Roman" w:cs="Times New Roman"/>
                <w:sz w:val="28"/>
                <w:szCs w:val="28"/>
              </w:rPr>
              <w:lastRenderedPageBreak/>
              <w:t>с УМК по английскому языку 5-9 классы» Издательство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25.08.2020» </w:t>
            </w:r>
            <w:proofErr w:type="spellStart"/>
            <w:r w:rsidRPr="0062726D">
              <w:rPr>
                <w:rFonts w:ascii="Times New Roman" w:hAnsi="Times New Roman" w:cs="Times New Roman"/>
                <w:sz w:val="28"/>
                <w:szCs w:val="28"/>
              </w:rPr>
              <w:t>Эфективное</w:t>
            </w:r>
            <w:proofErr w:type="spellEnd"/>
            <w:r w:rsidRPr="0062726D">
              <w:rPr>
                <w:rFonts w:ascii="Times New Roman" w:hAnsi="Times New Roman" w:cs="Times New Roman"/>
                <w:sz w:val="28"/>
                <w:szCs w:val="28"/>
              </w:rPr>
              <w:t xml:space="preserve"> и успешное начало учебного года с УМК по английскому языку 10-11 классы» Издательство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28.08.2020  «Как не потеряться в мире полезных и интересных онлайн ресурсов» Издательство «Просвещение»</w:t>
            </w:r>
          </w:p>
        </w:tc>
      </w:tr>
      <w:tr w:rsidR="000B1065" w:rsidRPr="00A6493E" w:rsidTr="00FA4B66">
        <w:trPr>
          <w:trHeight w:val="996"/>
        </w:trPr>
        <w:tc>
          <w:tcPr>
            <w:tcW w:w="2269" w:type="dxa"/>
          </w:tcPr>
          <w:p w:rsidR="000B1065" w:rsidRPr="009F70D4" w:rsidRDefault="000B1065" w:rsidP="009F6717">
            <w:pPr>
              <w:jc w:val="both"/>
            </w:pPr>
            <w:proofErr w:type="spellStart"/>
            <w:r w:rsidRPr="0062726D">
              <w:rPr>
                <w:rFonts w:ascii="Times New Roman" w:hAnsi="Times New Roman" w:cs="Times New Roman"/>
                <w:bCs/>
                <w:sz w:val="28"/>
                <w:szCs w:val="28"/>
              </w:rPr>
              <w:lastRenderedPageBreak/>
              <w:t>Шамрай</w:t>
            </w:r>
            <w:proofErr w:type="spellEnd"/>
            <w:r w:rsidRPr="0062726D">
              <w:rPr>
                <w:rFonts w:ascii="Times New Roman" w:hAnsi="Times New Roman" w:cs="Times New Roman"/>
                <w:bCs/>
                <w:sz w:val="28"/>
                <w:szCs w:val="28"/>
              </w:rPr>
              <w:t xml:space="preserve"> И.В</w:t>
            </w:r>
            <w:r>
              <w:rPr>
                <w:rFonts w:ascii="Times New Roman" w:hAnsi="Times New Roman" w:cs="Times New Roman"/>
                <w:b/>
                <w:bCs/>
                <w:sz w:val="28"/>
                <w:szCs w:val="28"/>
              </w:rPr>
              <w:t>.</w:t>
            </w:r>
          </w:p>
        </w:tc>
        <w:tc>
          <w:tcPr>
            <w:tcW w:w="7477" w:type="dxa"/>
          </w:tcPr>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12.02.2020 Подготовка к ЕГЭ (письменная часть: развёрнутые ответы)</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в новых УМК " </w:t>
            </w:r>
            <w:proofErr w:type="spellStart"/>
            <w:r w:rsidRPr="0062726D">
              <w:rPr>
                <w:rFonts w:ascii="Times New Roman" w:hAnsi="Times New Roman" w:cs="Times New Roman"/>
                <w:sz w:val="28"/>
                <w:szCs w:val="28"/>
              </w:rPr>
              <w:t>English</w:t>
            </w:r>
            <w:proofErr w:type="spellEnd"/>
            <w:r w:rsidRPr="0062726D">
              <w:rPr>
                <w:rFonts w:ascii="Times New Roman" w:hAnsi="Times New Roman" w:cs="Times New Roman"/>
                <w:sz w:val="28"/>
                <w:szCs w:val="28"/>
              </w:rPr>
              <w:t xml:space="preserve"> 10-11" авторов </w:t>
            </w:r>
            <w:proofErr w:type="spellStart"/>
            <w:r w:rsidRPr="0062726D">
              <w:rPr>
                <w:rFonts w:ascii="Times New Roman" w:hAnsi="Times New Roman" w:cs="Times New Roman"/>
                <w:sz w:val="28"/>
                <w:szCs w:val="28"/>
              </w:rPr>
              <w:t>Кузовлева</w:t>
            </w:r>
            <w:proofErr w:type="spellEnd"/>
            <w:r w:rsidRPr="0062726D">
              <w:rPr>
                <w:rFonts w:ascii="Times New Roman" w:hAnsi="Times New Roman" w:cs="Times New Roman"/>
                <w:sz w:val="28"/>
                <w:szCs w:val="28"/>
              </w:rPr>
              <w:t xml:space="preserve"> В.П., Лапа Н.М., </w:t>
            </w:r>
            <w:proofErr w:type="spellStart"/>
            <w:r w:rsidRPr="0062726D">
              <w:rPr>
                <w:rFonts w:ascii="Times New Roman" w:hAnsi="Times New Roman" w:cs="Times New Roman"/>
                <w:sz w:val="28"/>
                <w:szCs w:val="28"/>
              </w:rPr>
              <w:t>Перегудовой</w:t>
            </w:r>
            <w:proofErr w:type="spellEnd"/>
            <w:r w:rsidRPr="0062726D">
              <w:rPr>
                <w:rFonts w:ascii="Times New Roman" w:hAnsi="Times New Roman" w:cs="Times New Roman"/>
                <w:sz w:val="28"/>
                <w:szCs w:val="28"/>
              </w:rPr>
              <w:t xml:space="preserve"> Э.Ш. и др.</w:t>
            </w:r>
            <w:r w:rsidRPr="0062726D">
              <w:t xml:space="preserve"> </w:t>
            </w:r>
            <w:r w:rsidRPr="0062726D">
              <w:rPr>
                <w:rFonts w:ascii="Times New Roman" w:hAnsi="Times New Roman" w:cs="Times New Roman"/>
                <w:sz w:val="28"/>
                <w:szCs w:val="28"/>
              </w:rPr>
              <w:t>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12.02.2020 Обучение лексике по УМК "Сферы" в старшей школе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lang w:val="en-US"/>
              </w:rPr>
            </w:pPr>
            <w:r w:rsidRPr="0062726D">
              <w:rPr>
                <w:rFonts w:ascii="Times New Roman" w:hAnsi="Times New Roman" w:cs="Times New Roman"/>
                <w:sz w:val="28"/>
                <w:szCs w:val="28"/>
                <w:lang w:val="en-US"/>
              </w:rPr>
              <w:t>19.02.2020 A2 Key updates from 2020. Preparing students for the new productive tasks (Speaking and Writing)</w:t>
            </w:r>
            <w:r w:rsidRPr="0062726D">
              <w:rPr>
                <w:lang w:val="en-US"/>
              </w:rPr>
              <w:t xml:space="preserve"> </w:t>
            </w:r>
            <w:r w:rsidRPr="0062726D">
              <w:rPr>
                <w:rFonts w:ascii="Times New Roman" w:hAnsi="Times New Roman" w:cs="Times New Roman"/>
                <w:sz w:val="28"/>
                <w:szCs w:val="28"/>
                <w:lang w:val="en-US"/>
              </w:rPr>
              <w:t xml:space="preserve">г. </w:t>
            </w:r>
            <w:proofErr w:type="spellStart"/>
            <w:r w:rsidRPr="0062726D">
              <w:rPr>
                <w:rFonts w:ascii="Times New Roman" w:hAnsi="Times New Roman" w:cs="Times New Roman"/>
                <w:sz w:val="28"/>
                <w:szCs w:val="28"/>
                <w:lang w:val="en-US"/>
              </w:rPr>
              <w:t>Москва</w:t>
            </w:r>
            <w:proofErr w:type="spellEnd"/>
            <w:r w:rsidRPr="0062726D">
              <w:rPr>
                <w:rFonts w:ascii="Times New Roman" w:hAnsi="Times New Roman" w:cs="Times New Roman"/>
                <w:sz w:val="28"/>
                <w:szCs w:val="28"/>
                <w:lang w:val="en-US"/>
              </w:rPr>
              <w:t xml:space="preserve"> </w:t>
            </w:r>
            <w:proofErr w:type="spellStart"/>
            <w:r w:rsidRPr="0062726D">
              <w:rPr>
                <w:rFonts w:ascii="Times New Roman" w:hAnsi="Times New Roman" w:cs="Times New Roman"/>
                <w:sz w:val="28"/>
                <w:szCs w:val="28"/>
                <w:lang w:val="en-US"/>
              </w:rPr>
              <w:t>издательства</w:t>
            </w:r>
            <w:proofErr w:type="spellEnd"/>
            <w:r w:rsidRPr="0062726D">
              <w:rPr>
                <w:rFonts w:ascii="Times New Roman" w:hAnsi="Times New Roman" w:cs="Times New Roman"/>
                <w:sz w:val="28"/>
                <w:szCs w:val="28"/>
                <w:lang w:val="en-US"/>
              </w:rPr>
              <w:t xml:space="preserve"> «</w:t>
            </w:r>
            <w:proofErr w:type="spellStart"/>
            <w:r w:rsidRPr="0062726D">
              <w:rPr>
                <w:rFonts w:ascii="Times New Roman" w:hAnsi="Times New Roman" w:cs="Times New Roman"/>
                <w:sz w:val="28"/>
                <w:szCs w:val="28"/>
                <w:lang w:val="en-US"/>
              </w:rPr>
              <w:t>Просвещение</w:t>
            </w:r>
            <w:proofErr w:type="spellEnd"/>
            <w:r w:rsidRPr="0062726D">
              <w:rPr>
                <w:rFonts w:ascii="Times New Roman" w:hAnsi="Times New Roman" w:cs="Times New Roman"/>
                <w:sz w:val="28"/>
                <w:szCs w:val="28"/>
                <w:lang w:val="en-US"/>
              </w:rPr>
              <w:t>»</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26.02.2020 Эссе как жанр, приём обучения и инструмент педагогического измерения</w:t>
            </w:r>
            <w:r w:rsidRPr="0062726D">
              <w:t xml:space="preserve"> </w:t>
            </w:r>
            <w:r w:rsidRPr="0062726D">
              <w:rPr>
                <w:rFonts w:ascii="Times New Roman" w:hAnsi="Times New Roman" w:cs="Times New Roman"/>
                <w:sz w:val="28"/>
                <w:szCs w:val="28"/>
              </w:rPr>
              <w:t>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29.05.2020 Учителю английского языка: делимся опытом обучения языку учеников 2-х и 5-х классов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06.06.2020 Дополнительные учебные пособия по английскому языку в помощь ученику и учителю</w:t>
            </w:r>
            <w:r w:rsidRPr="0062726D">
              <w:t xml:space="preserve"> </w:t>
            </w:r>
            <w:r w:rsidRPr="0062726D">
              <w:rPr>
                <w:rFonts w:ascii="Times New Roman" w:hAnsi="Times New Roman" w:cs="Times New Roman"/>
                <w:sz w:val="28"/>
                <w:szCs w:val="28"/>
              </w:rPr>
              <w:t>(7-11 классы)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28.06.2020 Образовательные встречи. Будущее онлай</w:t>
            </w:r>
            <w:proofErr w:type="gramStart"/>
            <w:r w:rsidRPr="0062726D">
              <w:rPr>
                <w:rFonts w:ascii="Times New Roman" w:hAnsi="Times New Roman" w:cs="Times New Roman"/>
                <w:sz w:val="28"/>
                <w:szCs w:val="28"/>
              </w:rPr>
              <w:t>н-</w:t>
            </w:r>
            <w:proofErr w:type="gramEnd"/>
            <w:r w:rsidRPr="0062726D">
              <w:rPr>
                <w:rFonts w:ascii="Times New Roman" w:hAnsi="Times New Roman" w:cs="Times New Roman"/>
                <w:sz w:val="28"/>
                <w:szCs w:val="28"/>
              </w:rPr>
              <w:t xml:space="preserve"> обучения.</w:t>
            </w:r>
            <w:r w:rsidRPr="0062726D">
              <w:t xml:space="preserve"> </w:t>
            </w:r>
            <w:r w:rsidRPr="0062726D">
              <w:rPr>
                <w:rFonts w:ascii="Times New Roman" w:hAnsi="Times New Roman" w:cs="Times New Roman"/>
                <w:sz w:val="28"/>
                <w:szCs w:val="28"/>
              </w:rPr>
              <w:t>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lastRenderedPageBreak/>
              <w:t>15.07.2020.</w:t>
            </w:r>
            <w:r w:rsidRPr="0062726D">
              <w:t xml:space="preserve">   </w:t>
            </w:r>
            <w:r w:rsidRPr="0062726D">
              <w:rPr>
                <w:rFonts w:ascii="Times New Roman" w:hAnsi="Times New Roman" w:cs="Times New Roman"/>
                <w:sz w:val="28"/>
                <w:szCs w:val="28"/>
              </w:rPr>
              <w:t>Рабочие тетради: возможности использования для самостоятельной работы  г. Москва издательства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24.08.2020 «</w:t>
            </w:r>
            <w:proofErr w:type="spellStart"/>
            <w:r w:rsidRPr="0062726D">
              <w:rPr>
                <w:rFonts w:ascii="Times New Roman" w:hAnsi="Times New Roman" w:cs="Times New Roman"/>
                <w:sz w:val="28"/>
                <w:szCs w:val="28"/>
              </w:rPr>
              <w:t>Эфективное</w:t>
            </w:r>
            <w:proofErr w:type="spellEnd"/>
            <w:r w:rsidRPr="0062726D">
              <w:rPr>
                <w:rFonts w:ascii="Times New Roman" w:hAnsi="Times New Roman" w:cs="Times New Roman"/>
                <w:sz w:val="28"/>
                <w:szCs w:val="28"/>
              </w:rPr>
              <w:t xml:space="preserve"> и успешное начало учебного года с УМК по английскому языку 5-9 классы» Издательство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 xml:space="preserve">25.08.2020» </w:t>
            </w:r>
            <w:proofErr w:type="spellStart"/>
            <w:r w:rsidRPr="0062726D">
              <w:rPr>
                <w:rFonts w:ascii="Times New Roman" w:hAnsi="Times New Roman" w:cs="Times New Roman"/>
                <w:sz w:val="28"/>
                <w:szCs w:val="28"/>
              </w:rPr>
              <w:t>Эфективное</w:t>
            </w:r>
            <w:proofErr w:type="spellEnd"/>
            <w:r w:rsidRPr="0062726D">
              <w:rPr>
                <w:rFonts w:ascii="Times New Roman" w:hAnsi="Times New Roman" w:cs="Times New Roman"/>
                <w:sz w:val="28"/>
                <w:szCs w:val="28"/>
              </w:rPr>
              <w:t xml:space="preserve"> и успешное начало учебного года с УМК по английскому языку 10-11 классы» Издательство «Просвещение»</w:t>
            </w:r>
          </w:p>
          <w:p w:rsidR="000B1065" w:rsidRPr="0062726D" w:rsidRDefault="000B1065" w:rsidP="0062726D">
            <w:pPr>
              <w:spacing w:line="360" w:lineRule="auto"/>
              <w:rPr>
                <w:rFonts w:ascii="Times New Roman" w:hAnsi="Times New Roman" w:cs="Times New Roman"/>
                <w:sz w:val="28"/>
                <w:szCs w:val="28"/>
              </w:rPr>
            </w:pPr>
            <w:r w:rsidRPr="0062726D">
              <w:rPr>
                <w:rFonts w:ascii="Times New Roman" w:hAnsi="Times New Roman" w:cs="Times New Roman"/>
                <w:sz w:val="28"/>
                <w:szCs w:val="28"/>
              </w:rPr>
              <w:t>28.08.2020  «Как не потеряться в мире полезных и интересных онлайн ресурсов» Издательство «Просвещение»</w:t>
            </w:r>
          </w:p>
        </w:tc>
      </w:tr>
      <w:tr w:rsidR="000B1065" w:rsidRPr="00A6493E" w:rsidTr="00FA4B66">
        <w:trPr>
          <w:trHeight w:val="996"/>
        </w:trPr>
        <w:tc>
          <w:tcPr>
            <w:tcW w:w="2269" w:type="dxa"/>
          </w:tcPr>
          <w:p w:rsidR="000B1065" w:rsidRPr="0062726D" w:rsidRDefault="000B1065" w:rsidP="00FA4B66">
            <w:pPr>
              <w:spacing w:line="360" w:lineRule="auto"/>
              <w:jc w:val="both"/>
            </w:pPr>
            <w:r w:rsidRPr="0062726D">
              <w:rPr>
                <w:rFonts w:ascii="Times New Roman" w:hAnsi="Times New Roman" w:cs="Times New Roman"/>
                <w:bCs/>
                <w:sz w:val="28"/>
                <w:szCs w:val="28"/>
              </w:rPr>
              <w:lastRenderedPageBreak/>
              <w:t>Шахвердян Э.Г.</w:t>
            </w:r>
          </w:p>
        </w:tc>
        <w:tc>
          <w:tcPr>
            <w:tcW w:w="7477" w:type="dxa"/>
          </w:tcPr>
          <w:p w:rsidR="000B1065" w:rsidRPr="006356E1" w:rsidRDefault="000B1065" w:rsidP="00FA4B6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2726D">
              <w:rPr>
                <w:rFonts w:ascii="Times New Roman" w:hAnsi="Times New Roman" w:cs="Times New Roman"/>
                <w:sz w:val="28"/>
                <w:szCs w:val="28"/>
              </w:rPr>
              <w:t xml:space="preserve"> </w:t>
            </w:r>
            <w:r w:rsidRPr="006356E1">
              <w:rPr>
                <w:rFonts w:ascii="Times New Roman" w:hAnsi="Times New Roman" w:cs="Times New Roman"/>
                <w:sz w:val="28"/>
                <w:szCs w:val="28"/>
              </w:rPr>
              <w:t>«Проектная деятельность на уроках иноязычного образования. Зачем и как?» «Просвещение»</w:t>
            </w:r>
          </w:p>
          <w:p w:rsidR="000B1065" w:rsidRPr="006356E1" w:rsidRDefault="000B1065" w:rsidP="00FA4B66">
            <w:pPr>
              <w:spacing w:line="360" w:lineRule="auto"/>
              <w:jc w:val="both"/>
              <w:rPr>
                <w:rFonts w:ascii="Times New Roman" w:hAnsi="Times New Roman" w:cs="Times New Roman"/>
                <w:sz w:val="28"/>
                <w:szCs w:val="28"/>
                <w:highlight w:val="yellow"/>
              </w:rPr>
            </w:pPr>
            <w:r>
              <w:rPr>
                <w:rFonts w:ascii="Times New Roman" w:hAnsi="Times New Roman" w:cs="Times New Roman"/>
                <w:sz w:val="28"/>
                <w:szCs w:val="28"/>
              </w:rPr>
              <w:t>2.</w:t>
            </w:r>
            <w:r w:rsidRPr="006356E1">
              <w:rPr>
                <w:rFonts w:ascii="Times New Roman" w:hAnsi="Times New Roman" w:cs="Times New Roman"/>
                <w:sz w:val="28"/>
                <w:szCs w:val="28"/>
              </w:rPr>
              <w:t>ОГЭ 2020 по английскому языку  «Готовимся к экзаменам»</w:t>
            </w:r>
          </w:p>
          <w:p w:rsidR="000B1065" w:rsidRPr="006356E1" w:rsidRDefault="000B1065" w:rsidP="00FA4B6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6356E1">
              <w:rPr>
                <w:rFonts w:ascii="Times New Roman" w:hAnsi="Times New Roman" w:cs="Times New Roman"/>
                <w:sz w:val="28"/>
                <w:szCs w:val="28"/>
              </w:rPr>
              <w:t>Как повысить эффективность проектной деятельности»</w:t>
            </w:r>
          </w:p>
          <w:p w:rsidR="000B1065" w:rsidRPr="006356E1" w:rsidRDefault="000B1065" w:rsidP="00FA4B6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6356E1">
              <w:rPr>
                <w:rFonts w:ascii="Times New Roman" w:hAnsi="Times New Roman" w:cs="Times New Roman"/>
                <w:sz w:val="28"/>
                <w:szCs w:val="28"/>
              </w:rPr>
              <w:t xml:space="preserve"> «Развитие коммуникативной компетенции учащихся в старшей школе с помощью УМК «Горизонты»</w:t>
            </w:r>
          </w:p>
          <w:p w:rsidR="000B1065" w:rsidRPr="0062726D" w:rsidRDefault="000B1065" w:rsidP="00FA4B66">
            <w:pPr>
              <w:spacing w:line="360" w:lineRule="auto"/>
              <w:jc w:val="both"/>
              <w:rPr>
                <w:rFonts w:ascii="Times New Roman" w:hAnsi="Times New Roman" w:cs="Times New Roman"/>
                <w:sz w:val="28"/>
                <w:szCs w:val="28"/>
              </w:rPr>
            </w:pPr>
            <w:r w:rsidRPr="006356E1">
              <w:rPr>
                <w:rFonts w:ascii="Times New Roman" w:hAnsi="Times New Roman" w:cs="Times New Roman"/>
                <w:sz w:val="28"/>
                <w:szCs w:val="28"/>
              </w:rPr>
              <w:t xml:space="preserve"> </w:t>
            </w:r>
            <w:r>
              <w:rPr>
                <w:rFonts w:ascii="Times New Roman" w:hAnsi="Times New Roman" w:cs="Times New Roman"/>
                <w:sz w:val="28"/>
                <w:szCs w:val="28"/>
              </w:rPr>
              <w:t>5.</w:t>
            </w:r>
            <w:r w:rsidRPr="006356E1">
              <w:rPr>
                <w:rFonts w:ascii="Times New Roman" w:hAnsi="Times New Roman" w:cs="Times New Roman"/>
                <w:sz w:val="28"/>
                <w:szCs w:val="28"/>
              </w:rPr>
              <w:t>«Перспективная модель КИМ</w:t>
            </w:r>
            <w:proofErr w:type="gramStart"/>
            <w:r w:rsidRPr="006356E1">
              <w:rPr>
                <w:rFonts w:ascii="Times New Roman" w:hAnsi="Times New Roman" w:cs="Times New Roman"/>
                <w:sz w:val="28"/>
                <w:szCs w:val="28"/>
              </w:rPr>
              <w:t>,О</w:t>
            </w:r>
            <w:proofErr w:type="gramEnd"/>
            <w:r w:rsidRPr="006356E1">
              <w:rPr>
                <w:rFonts w:ascii="Times New Roman" w:hAnsi="Times New Roman" w:cs="Times New Roman"/>
                <w:sz w:val="28"/>
                <w:szCs w:val="28"/>
              </w:rPr>
              <w:t>ГЭ по английскому языку. Подготовка к знаниям новых видов «</w:t>
            </w:r>
            <w:r w:rsidRPr="006356E1">
              <w:rPr>
                <w:rFonts w:ascii="Times New Roman" w:hAnsi="Times New Roman" w:cs="Times New Roman"/>
                <w:sz w:val="28"/>
                <w:szCs w:val="28"/>
                <w:lang w:val="en-US"/>
              </w:rPr>
              <w:t>English</w:t>
            </w:r>
            <w:r w:rsidRPr="006356E1">
              <w:rPr>
                <w:rFonts w:ascii="Times New Roman" w:hAnsi="Times New Roman" w:cs="Times New Roman"/>
                <w:sz w:val="28"/>
                <w:szCs w:val="28"/>
              </w:rPr>
              <w:t xml:space="preserve"> 5-9» </w:t>
            </w:r>
          </w:p>
        </w:tc>
      </w:tr>
      <w:tr w:rsidR="009E6353" w:rsidRPr="00A6493E" w:rsidTr="00FA4B66">
        <w:trPr>
          <w:trHeight w:val="996"/>
        </w:trPr>
        <w:tc>
          <w:tcPr>
            <w:tcW w:w="2269" w:type="dxa"/>
          </w:tcPr>
          <w:p w:rsidR="009E6353" w:rsidRPr="00C13B89" w:rsidRDefault="009E6353" w:rsidP="00FA4B66">
            <w:pPr>
              <w:pStyle w:val="a7"/>
              <w:spacing w:line="360" w:lineRule="auto"/>
              <w:ind w:left="0"/>
              <w:rPr>
                <w:rFonts w:ascii="Times New Roman" w:eastAsia="Times New Roman" w:hAnsi="Times New Roman" w:cs="Times New Roman"/>
                <w:sz w:val="28"/>
                <w:szCs w:val="28"/>
              </w:rPr>
            </w:pPr>
            <w:r w:rsidRPr="008A19F4">
              <w:rPr>
                <w:rFonts w:ascii="Times New Roman" w:hAnsi="Times New Roman" w:cs="Times New Roman"/>
                <w:sz w:val="28"/>
                <w:szCs w:val="28"/>
              </w:rPr>
              <w:t>Дубовик А.П.</w:t>
            </w:r>
          </w:p>
        </w:tc>
        <w:tc>
          <w:tcPr>
            <w:tcW w:w="7477" w:type="dxa"/>
          </w:tcPr>
          <w:p w:rsidR="009E6353" w:rsidRPr="008A19F4" w:rsidRDefault="009E6353" w:rsidP="00FA4B66">
            <w:pPr>
              <w:pStyle w:val="a7"/>
              <w:spacing w:line="360" w:lineRule="auto"/>
              <w:ind w:left="0"/>
              <w:jc w:val="both"/>
              <w:rPr>
                <w:rFonts w:ascii="Times New Roman" w:eastAsia="Times New Roman" w:hAnsi="Times New Roman" w:cs="Times New Roman"/>
                <w:b/>
                <w:sz w:val="28"/>
                <w:szCs w:val="28"/>
              </w:rPr>
            </w:pPr>
            <w:r>
              <w:rPr>
                <w:rFonts w:ascii="Times New Roman" w:hAnsi="Times New Roman" w:cs="Times New Roman"/>
                <w:sz w:val="28"/>
                <w:szCs w:val="28"/>
              </w:rPr>
              <w:t>«</w:t>
            </w:r>
            <w:r w:rsidRPr="008A19F4">
              <w:rPr>
                <w:rFonts w:ascii="Times New Roman" w:hAnsi="Times New Roman" w:cs="Times New Roman"/>
                <w:sz w:val="28"/>
                <w:szCs w:val="28"/>
              </w:rPr>
              <w:t>Современное учебно-методическое обеспечение предмета Физическ</w:t>
            </w:r>
            <w:r>
              <w:rPr>
                <w:rFonts w:ascii="Times New Roman" w:hAnsi="Times New Roman" w:cs="Times New Roman"/>
                <w:sz w:val="28"/>
                <w:szCs w:val="28"/>
              </w:rPr>
              <w:t>ая культура. Рабочие программы»</w:t>
            </w:r>
          </w:p>
        </w:tc>
      </w:tr>
      <w:tr w:rsidR="009E6353" w:rsidRPr="00A6493E" w:rsidTr="00FA4B66">
        <w:trPr>
          <w:trHeight w:val="996"/>
        </w:trPr>
        <w:tc>
          <w:tcPr>
            <w:tcW w:w="2269" w:type="dxa"/>
          </w:tcPr>
          <w:p w:rsidR="009E6353" w:rsidRPr="00C13B89" w:rsidRDefault="009E6353" w:rsidP="00FA4B66">
            <w:pPr>
              <w:pStyle w:val="a7"/>
              <w:spacing w:line="360" w:lineRule="auto"/>
              <w:ind w:left="0"/>
              <w:rPr>
                <w:rFonts w:ascii="Times New Roman" w:eastAsia="Times New Roman" w:hAnsi="Times New Roman" w:cs="Times New Roman"/>
                <w:sz w:val="28"/>
                <w:szCs w:val="28"/>
              </w:rPr>
            </w:pPr>
            <w:r w:rsidRPr="008A19F4">
              <w:rPr>
                <w:rFonts w:ascii="Times New Roman" w:hAnsi="Times New Roman" w:cs="Times New Roman"/>
                <w:sz w:val="28"/>
                <w:szCs w:val="28"/>
              </w:rPr>
              <w:t>Давыдова Е.Е</w:t>
            </w:r>
            <w:r w:rsidR="00E45BBD">
              <w:rPr>
                <w:rFonts w:ascii="Times New Roman" w:hAnsi="Times New Roman" w:cs="Times New Roman"/>
                <w:sz w:val="28"/>
                <w:szCs w:val="28"/>
              </w:rPr>
              <w:t>.</w:t>
            </w:r>
            <w:r w:rsidRPr="008A19F4">
              <w:rPr>
                <w:rFonts w:ascii="Times New Roman" w:hAnsi="Times New Roman" w:cs="Times New Roman"/>
                <w:sz w:val="28"/>
                <w:szCs w:val="28"/>
              </w:rPr>
              <w:t xml:space="preserve">   </w:t>
            </w:r>
          </w:p>
        </w:tc>
        <w:tc>
          <w:tcPr>
            <w:tcW w:w="7477" w:type="dxa"/>
          </w:tcPr>
          <w:p w:rsidR="009E6353" w:rsidRPr="008A19F4" w:rsidRDefault="009E6353" w:rsidP="00FA4B66">
            <w:pPr>
              <w:pStyle w:val="a7"/>
              <w:spacing w:line="360" w:lineRule="auto"/>
              <w:ind w:left="0"/>
              <w:jc w:val="both"/>
              <w:rPr>
                <w:rFonts w:ascii="Times New Roman" w:hAnsi="Times New Roman" w:cs="Times New Roman"/>
                <w:sz w:val="28"/>
                <w:szCs w:val="28"/>
              </w:rPr>
            </w:pPr>
            <w:r w:rsidRPr="008A19F4">
              <w:rPr>
                <w:rFonts w:ascii="Times New Roman" w:hAnsi="Times New Roman" w:cs="Times New Roman"/>
                <w:sz w:val="28"/>
                <w:szCs w:val="28"/>
              </w:rPr>
              <w:t xml:space="preserve">Видео </w:t>
            </w:r>
            <w:r>
              <w:rPr>
                <w:rFonts w:ascii="Times New Roman" w:hAnsi="Times New Roman" w:cs="Times New Roman"/>
                <w:sz w:val="28"/>
                <w:szCs w:val="28"/>
              </w:rPr>
              <w:t>конференция</w:t>
            </w:r>
            <w:r w:rsidRPr="008A19F4">
              <w:rPr>
                <w:rFonts w:ascii="Times New Roman" w:hAnsi="Times New Roman" w:cs="Times New Roman"/>
                <w:sz w:val="28"/>
                <w:szCs w:val="28"/>
              </w:rPr>
              <w:t>. Круглый стол «Подведение итогов конкурсной деятельности в 2019-2020  учебном году и перспективные планы на следующий год» ГАОУ ДПО Московский центр  развития кадрового потенциала образования Управление художественного образования, Международный союз педагогов -</w:t>
            </w:r>
            <w:r>
              <w:rPr>
                <w:rFonts w:ascii="Times New Roman" w:hAnsi="Times New Roman" w:cs="Times New Roman"/>
                <w:sz w:val="28"/>
                <w:szCs w:val="28"/>
              </w:rPr>
              <w:t xml:space="preserve"> художников</w:t>
            </w:r>
            <w:r w:rsidRPr="008A19F4">
              <w:rPr>
                <w:rFonts w:ascii="Times New Roman" w:hAnsi="Times New Roman" w:cs="Times New Roman"/>
                <w:sz w:val="28"/>
                <w:szCs w:val="28"/>
              </w:rPr>
              <w:t xml:space="preserve">. Сертификат </w:t>
            </w:r>
            <w:r w:rsidRPr="008A19F4">
              <w:rPr>
                <w:rFonts w:ascii="Times New Roman" w:hAnsi="Times New Roman" w:cs="Times New Roman"/>
                <w:sz w:val="28"/>
                <w:szCs w:val="28"/>
              </w:rPr>
              <w:lastRenderedPageBreak/>
              <w:t>участника</w:t>
            </w:r>
          </w:p>
        </w:tc>
      </w:tr>
      <w:tr w:rsidR="009E6353" w:rsidRPr="00A6493E" w:rsidTr="00FA4B66">
        <w:trPr>
          <w:trHeight w:val="996"/>
        </w:trPr>
        <w:tc>
          <w:tcPr>
            <w:tcW w:w="2269" w:type="dxa"/>
          </w:tcPr>
          <w:p w:rsidR="009E6353" w:rsidRPr="00E45BBD" w:rsidRDefault="009E6353" w:rsidP="00FA4B66">
            <w:pPr>
              <w:pStyle w:val="a7"/>
              <w:spacing w:line="360" w:lineRule="auto"/>
              <w:ind w:left="0"/>
              <w:rPr>
                <w:rFonts w:ascii="Times New Roman" w:hAnsi="Times New Roman" w:cs="Times New Roman"/>
                <w:sz w:val="28"/>
                <w:szCs w:val="28"/>
              </w:rPr>
            </w:pPr>
            <w:r w:rsidRPr="008A19F4">
              <w:rPr>
                <w:rFonts w:ascii="Times New Roman" w:hAnsi="Times New Roman" w:cs="Times New Roman"/>
                <w:sz w:val="28"/>
                <w:szCs w:val="28"/>
              </w:rPr>
              <w:lastRenderedPageBreak/>
              <w:t>Давыдова Е.Е</w:t>
            </w:r>
            <w:r w:rsidR="00E45BBD">
              <w:rPr>
                <w:rFonts w:ascii="Times New Roman" w:hAnsi="Times New Roman" w:cs="Times New Roman"/>
                <w:sz w:val="28"/>
                <w:szCs w:val="28"/>
              </w:rPr>
              <w:t>.</w:t>
            </w:r>
            <w:r w:rsidRPr="008A19F4">
              <w:rPr>
                <w:rFonts w:ascii="Times New Roman" w:hAnsi="Times New Roman" w:cs="Times New Roman"/>
                <w:sz w:val="28"/>
                <w:szCs w:val="28"/>
              </w:rPr>
              <w:t xml:space="preserve">   </w:t>
            </w:r>
          </w:p>
        </w:tc>
        <w:tc>
          <w:tcPr>
            <w:tcW w:w="7477" w:type="dxa"/>
          </w:tcPr>
          <w:p w:rsidR="009E6353" w:rsidRPr="00E45BBD" w:rsidRDefault="00E45BBD" w:rsidP="00FA4B66">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9E6353" w:rsidRPr="008A19F4">
              <w:rPr>
                <w:rFonts w:ascii="Times New Roman" w:hAnsi="Times New Roman" w:cs="Times New Roman"/>
                <w:bCs/>
                <w:sz w:val="28"/>
                <w:szCs w:val="28"/>
              </w:rPr>
              <w:t>Взаимодействие площадок всероссий</w:t>
            </w:r>
            <w:r>
              <w:rPr>
                <w:rFonts w:ascii="Times New Roman" w:hAnsi="Times New Roman" w:cs="Times New Roman"/>
                <w:bCs/>
                <w:sz w:val="28"/>
                <w:szCs w:val="28"/>
              </w:rPr>
              <w:t>ского изобразительного диктанта»</w:t>
            </w:r>
          </w:p>
        </w:tc>
      </w:tr>
      <w:tr w:rsidR="009E6353" w:rsidRPr="00A6493E" w:rsidTr="00FA4B66">
        <w:trPr>
          <w:trHeight w:val="557"/>
        </w:trPr>
        <w:tc>
          <w:tcPr>
            <w:tcW w:w="2269" w:type="dxa"/>
          </w:tcPr>
          <w:p w:rsidR="009E6353" w:rsidRPr="009E6353" w:rsidRDefault="009E6353" w:rsidP="00FA4B66">
            <w:pPr>
              <w:spacing w:line="360" w:lineRule="auto"/>
              <w:jc w:val="both"/>
              <w:rPr>
                <w:rFonts w:ascii="Times New Roman" w:eastAsia="Times New Roman" w:hAnsi="Times New Roman" w:cs="Times New Roman"/>
                <w:sz w:val="28"/>
                <w:szCs w:val="28"/>
              </w:rPr>
            </w:pPr>
            <w:proofErr w:type="spellStart"/>
            <w:r w:rsidRPr="009E6353">
              <w:rPr>
                <w:rFonts w:ascii="Times New Roman" w:eastAsia="Times New Roman" w:hAnsi="Times New Roman" w:cs="Times New Roman"/>
                <w:sz w:val="28"/>
                <w:szCs w:val="28"/>
              </w:rPr>
              <w:t>Тимошилова</w:t>
            </w:r>
            <w:proofErr w:type="spellEnd"/>
          </w:p>
          <w:p w:rsidR="009E6353" w:rsidRPr="009E6353" w:rsidRDefault="009E6353" w:rsidP="00FA4B66">
            <w:pPr>
              <w:spacing w:line="360" w:lineRule="auto"/>
              <w:jc w:val="both"/>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 xml:space="preserve">Ольга </w:t>
            </w:r>
          </w:p>
          <w:p w:rsidR="009E6353" w:rsidRPr="008A19F4" w:rsidRDefault="009E6353" w:rsidP="00FA4B66">
            <w:pPr>
              <w:pStyle w:val="a7"/>
              <w:spacing w:line="360" w:lineRule="auto"/>
              <w:ind w:left="0"/>
              <w:rPr>
                <w:rFonts w:ascii="Times New Roman" w:hAnsi="Times New Roman" w:cs="Times New Roman"/>
                <w:sz w:val="28"/>
                <w:szCs w:val="28"/>
              </w:rPr>
            </w:pPr>
            <w:r w:rsidRPr="009E6353">
              <w:rPr>
                <w:rFonts w:ascii="Times New Roman" w:eastAsia="Calibri" w:hAnsi="Times New Roman" w:cs="Times New Roman"/>
                <w:sz w:val="28"/>
                <w:szCs w:val="28"/>
              </w:rPr>
              <w:t>Васильевна</w:t>
            </w:r>
          </w:p>
        </w:tc>
        <w:tc>
          <w:tcPr>
            <w:tcW w:w="7477" w:type="dxa"/>
          </w:tcPr>
          <w:p w:rsidR="009E6353" w:rsidRPr="009E6353" w:rsidRDefault="009E6353" w:rsidP="00FA4B66">
            <w:pPr>
              <w:spacing w:line="360" w:lineRule="auto"/>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«Построение индивидуальных образовательных маршрутов  профессионального роста педагога»</w:t>
            </w:r>
            <w:r>
              <w:rPr>
                <w:rFonts w:ascii="Times New Roman" w:eastAsia="Times New Roman" w:hAnsi="Times New Roman" w:cs="Times New Roman"/>
                <w:sz w:val="28"/>
                <w:szCs w:val="28"/>
              </w:rPr>
              <w:t>;</w:t>
            </w:r>
          </w:p>
          <w:p w:rsidR="009E6353" w:rsidRPr="009E6353" w:rsidRDefault="009E6353" w:rsidP="00FA4B66">
            <w:pPr>
              <w:spacing w:line="360" w:lineRule="auto"/>
              <w:contextualSpacing/>
              <w:rPr>
                <w:rFonts w:ascii="Times New Roman" w:eastAsia="Calibri" w:hAnsi="Times New Roman" w:cs="Times New Roman"/>
                <w:color w:val="000000"/>
                <w:sz w:val="28"/>
                <w:szCs w:val="28"/>
              </w:rPr>
            </w:pPr>
            <w:r w:rsidRPr="009E6353">
              <w:rPr>
                <w:rFonts w:ascii="Times New Roman" w:eastAsia="Calibri" w:hAnsi="Times New Roman" w:cs="Times New Roman"/>
                <w:color w:val="000000"/>
                <w:sz w:val="28"/>
                <w:szCs w:val="28"/>
              </w:rPr>
              <w:t>«Возможности дистанционного обучения в биологическом образовании школьников</w:t>
            </w:r>
            <w:r>
              <w:rPr>
                <w:rFonts w:ascii="Times New Roman" w:eastAsia="Calibri" w:hAnsi="Times New Roman" w:cs="Times New Roman"/>
                <w:color w:val="000000"/>
                <w:sz w:val="28"/>
                <w:szCs w:val="28"/>
              </w:rPr>
              <w:t>»;</w:t>
            </w:r>
          </w:p>
          <w:p w:rsidR="009E6353" w:rsidRPr="008A19F4" w:rsidRDefault="009E6353" w:rsidP="00FA4B66">
            <w:pPr>
              <w:spacing w:line="360" w:lineRule="auto"/>
              <w:jc w:val="both"/>
              <w:rPr>
                <w:rFonts w:ascii="Times New Roman" w:hAnsi="Times New Roman" w:cs="Times New Roman"/>
                <w:bCs/>
                <w:sz w:val="28"/>
                <w:szCs w:val="28"/>
              </w:rPr>
            </w:pPr>
            <w:r w:rsidRPr="009E6353">
              <w:rPr>
                <w:rFonts w:ascii="Times New Roman" w:eastAsia="Calibri" w:hAnsi="Times New Roman" w:cs="Times New Roman"/>
                <w:bCs/>
                <w:color w:val="000000"/>
                <w:sz w:val="28"/>
                <w:szCs w:val="28"/>
              </w:rPr>
              <w:t xml:space="preserve"> «Школьное географическое краеведение сегодня: вызова и лучшие практики</w:t>
            </w:r>
            <w:r>
              <w:rPr>
                <w:rFonts w:ascii="Times New Roman" w:eastAsia="Calibri" w:hAnsi="Times New Roman" w:cs="Times New Roman"/>
                <w:bCs/>
                <w:color w:val="000000"/>
                <w:sz w:val="28"/>
                <w:szCs w:val="28"/>
              </w:rPr>
              <w:t>»</w:t>
            </w:r>
          </w:p>
        </w:tc>
      </w:tr>
      <w:tr w:rsidR="009E6353" w:rsidRPr="00A6493E" w:rsidTr="00FA4B66">
        <w:trPr>
          <w:trHeight w:val="996"/>
        </w:trPr>
        <w:tc>
          <w:tcPr>
            <w:tcW w:w="2269" w:type="dxa"/>
          </w:tcPr>
          <w:p w:rsidR="009E6353" w:rsidRPr="009E6353" w:rsidRDefault="009E6353" w:rsidP="00FA4B66">
            <w:pPr>
              <w:spacing w:line="360" w:lineRule="auto"/>
              <w:jc w:val="both"/>
              <w:rPr>
                <w:rFonts w:ascii="Times New Roman" w:eastAsia="Times New Roman" w:hAnsi="Times New Roman" w:cs="Times New Roman"/>
                <w:sz w:val="28"/>
                <w:szCs w:val="28"/>
              </w:rPr>
            </w:pPr>
            <w:proofErr w:type="spellStart"/>
            <w:r w:rsidRPr="009E6353">
              <w:rPr>
                <w:rFonts w:ascii="Times New Roman" w:eastAsia="Times New Roman" w:hAnsi="Times New Roman" w:cs="Times New Roman"/>
                <w:sz w:val="28"/>
                <w:szCs w:val="28"/>
              </w:rPr>
              <w:t>Татькова</w:t>
            </w:r>
            <w:proofErr w:type="spellEnd"/>
            <w:r w:rsidRPr="009E6353">
              <w:rPr>
                <w:rFonts w:ascii="Times New Roman" w:eastAsia="Times New Roman" w:hAnsi="Times New Roman" w:cs="Times New Roman"/>
                <w:sz w:val="28"/>
                <w:szCs w:val="28"/>
              </w:rPr>
              <w:t xml:space="preserve"> </w:t>
            </w:r>
          </w:p>
          <w:p w:rsidR="009E6353" w:rsidRPr="009E6353" w:rsidRDefault="009E6353" w:rsidP="00FA4B66">
            <w:pPr>
              <w:spacing w:line="360" w:lineRule="auto"/>
              <w:jc w:val="both"/>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Надежда</w:t>
            </w:r>
          </w:p>
          <w:p w:rsidR="009E6353" w:rsidRPr="009E6353" w:rsidRDefault="009E6353" w:rsidP="00FA4B66">
            <w:pPr>
              <w:spacing w:line="360" w:lineRule="auto"/>
              <w:jc w:val="both"/>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Константиновна</w:t>
            </w:r>
          </w:p>
        </w:tc>
        <w:tc>
          <w:tcPr>
            <w:tcW w:w="7477" w:type="dxa"/>
          </w:tcPr>
          <w:p w:rsidR="009E6353" w:rsidRPr="009E6353" w:rsidRDefault="009E6353" w:rsidP="00FA4B66">
            <w:pPr>
              <w:spacing w:line="360" w:lineRule="auto"/>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«Построение индивидуальных образовательных маршрутов профессионального роста педагога</w:t>
            </w:r>
            <w:r>
              <w:rPr>
                <w:rFonts w:ascii="Times New Roman" w:eastAsia="Times New Roman" w:hAnsi="Times New Roman" w:cs="Times New Roman"/>
                <w:sz w:val="28"/>
                <w:szCs w:val="28"/>
              </w:rPr>
              <w:t>»</w:t>
            </w:r>
          </w:p>
        </w:tc>
      </w:tr>
      <w:tr w:rsidR="009E6353" w:rsidRPr="00A6493E" w:rsidTr="00FA4B66">
        <w:trPr>
          <w:trHeight w:val="996"/>
        </w:trPr>
        <w:tc>
          <w:tcPr>
            <w:tcW w:w="2269" w:type="dxa"/>
          </w:tcPr>
          <w:p w:rsidR="009E6353" w:rsidRPr="009E6353" w:rsidRDefault="009E6353" w:rsidP="00FA4B66">
            <w:pPr>
              <w:spacing w:line="360" w:lineRule="auto"/>
              <w:jc w:val="both"/>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Алфимова</w:t>
            </w:r>
          </w:p>
          <w:p w:rsidR="009E6353" w:rsidRPr="009E6353" w:rsidRDefault="009E6353" w:rsidP="00FA4B66">
            <w:pPr>
              <w:spacing w:line="360" w:lineRule="auto"/>
              <w:jc w:val="both"/>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 xml:space="preserve"> Галина</w:t>
            </w:r>
          </w:p>
          <w:p w:rsidR="009E6353" w:rsidRPr="009E6353" w:rsidRDefault="009E6353" w:rsidP="00FA4B66">
            <w:pPr>
              <w:spacing w:line="360" w:lineRule="auto"/>
              <w:jc w:val="both"/>
              <w:rPr>
                <w:rFonts w:ascii="Times New Roman" w:eastAsia="Times New Roman" w:hAnsi="Times New Roman" w:cs="Times New Roman"/>
                <w:sz w:val="28"/>
                <w:szCs w:val="28"/>
              </w:rPr>
            </w:pPr>
            <w:r w:rsidRPr="009E6353">
              <w:rPr>
                <w:rFonts w:ascii="Times New Roman" w:eastAsia="Times New Roman" w:hAnsi="Times New Roman" w:cs="Times New Roman"/>
                <w:sz w:val="28"/>
                <w:szCs w:val="28"/>
              </w:rPr>
              <w:t xml:space="preserve"> Викторовна</w:t>
            </w:r>
          </w:p>
        </w:tc>
        <w:tc>
          <w:tcPr>
            <w:tcW w:w="7477" w:type="dxa"/>
          </w:tcPr>
          <w:p w:rsidR="009E6353" w:rsidRPr="009E6353" w:rsidRDefault="009E6353" w:rsidP="00FA4B66">
            <w:pPr>
              <w:spacing w:line="360" w:lineRule="auto"/>
              <w:rPr>
                <w:rFonts w:ascii="Times New Roman" w:eastAsia="Times New Roman" w:hAnsi="Times New Roman" w:cs="Times New Roman"/>
                <w:sz w:val="28"/>
                <w:szCs w:val="28"/>
              </w:rPr>
            </w:pPr>
            <w:r w:rsidRPr="009E6353">
              <w:rPr>
                <w:rFonts w:ascii="Times New Roman" w:eastAsia="Calibri" w:hAnsi="Times New Roman" w:cs="Times New Roman"/>
                <w:bCs/>
                <w:color w:val="000000"/>
                <w:sz w:val="28"/>
                <w:szCs w:val="28"/>
              </w:rPr>
              <w:t>«Школьное географическое краеведение сегодня: вызова и лучшие практики</w:t>
            </w:r>
            <w:r>
              <w:rPr>
                <w:rFonts w:ascii="Times New Roman" w:eastAsia="Calibri" w:hAnsi="Times New Roman" w:cs="Times New Roman"/>
                <w:bCs/>
                <w:color w:val="000000"/>
                <w:sz w:val="28"/>
                <w:szCs w:val="28"/>
              </w:rPr>
              <w:t>»</w:t>
            </w:r>
          </w:p>
        </w:tc>
      </w:tr>
    </w:tbl>
    <w:p w:rsidR="00A6493E" w:rsidRPr="006845CA" w:rsidRDefault="00A6493E" w:rsidP="006845CA">
      <w:pPr>
        <w:jc w:val="both"/>
        <w:rPr>
          <w:rFonts w:ascii="Times New Roman" w:eastAsia="Times New Roman" w:hAnsi="Times New Roman" w:cs="Times New Roman"/>
          <w:sz w:val="28"/>
          <w:szCs w:val="28"/>
        </w:rPr>
      </w:pPr>
    </w:p>
    <w:p w:rsidR="008362F4" w:rsidRDefault="006647D7" w:rsidP="0083545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Учителя МБОУ «СОШ №55 им. А. Невского» </w:t>
      </w:r>
      <w:r w:rsidR="00FA4B66">
        <w:rPr>
          <w:rFonts w:ascii="Times New Roman" w:eastAsia="Times New Roman" w:hAnsi="Times New Roman" w:cs="Times New Roman"/>
          <w:sz w:val="28"/>
          <w:szCs w:val="28"/>
          <w:lang w:eastAsia="ru-RU"/>
        </w:rPr>
        <w:t>в 2020</w:t>
      </w:r>
      <w:r w:rsidR="005F4DAA">
        <w:rPr>
          <w:rFonts w:ascii="Times New Roman" w:eastAsia="Times New Roman" w:hAnsi="Times New Roman" w:cs="Times New Roman"/>
          <w:sz w:val="28"/>
          <w:szCs w:val="28"/>
          <w:lang w:eastAsia="ru-RU"/>
        </w:rPr>
        <w:t xml:space="preserve"> году активно принимали участие</w:t>
      </w:r>
      <w:r w:rsidR="00FA4B66">
        <w:rPr>
          <w:rFonts w:ascii="Times New Roman" w:eastAsia="Times New Roman" w:hAnsi="Times New Roman" w:cs="Times New Roman"/>
          <w:sz w:val="28"/>
          <w:szCs w:val="28"/>
          <w:lang w:eastAsia="ru-RU"/>
        </w:rPr>
        <w:t xml:space="preserve"> </w:t>
      </w:r>
      <w:r w:rsidR="005F4DAA">
        <w:rPr>
          <w:rFonts w:ascii="Times New Roman" w:eastAsia="Times New Roman" w:hAnsi="Times New Roman" w:cs="Times New Roman"/>
          <w:sz w:val="28"/>
          <w:szCs w:val="28"/>
          <w:lang w:eastAsia="ru-RU"/>
        </w:rPr>
        <w:t>в</w:t>
      </w:r>
      <w:r w:rsidR="00FA4B66">
        <w:rPr>
          <w:rFonts w:ascii="Times New Roman" w:eastAsia="Times New Roman" w:hAnsi="Times New Roman" w:cs="Times New Roman"/>
          <w:sz w:val="28"/>
          <w:szCs w:val="28"/>
          <w:lang w:eastAsia="ru-RU"/>
        </w:rPr>
        <w:t xml:space="preserve"> </w:t>
      </w:r>
      <w:r w:rsidR="00A170C6">
        <w:rPr>
          <w:rFonts w:ascii="Times New Roman" w:eastAsia="Times New Roman" w:hAnsi="Times New Roman" w:cs="Times New Roman"/>
          <w:sz w:val="28"/>
          <w:szCs w:val="28"/>
          <w:lang w:eastAsia="ru-RU"/>
        </w:rPr>
        <w:t>муниципальных и р</w:t>
      </w:r>
      <w:r w:rsidR="005F4DAA">
        <w:rPr>
          <w:rFonts w:ascii="Times New Roman" w:eastAsia="Times New Roman" w:hAnsi="Times New Roman" w:cs="Times New Roman"/>
          <w:sz w:val="28"/>
          <w:szCs w:val="28"/>
          <w:lang w:eastAsia="ru-RU"/>
        </w:rPr>
        <w:t>егиональных семинарах-практикумах</w:t>
      </w:r>
      <w:r w:rsidR="00A170C6">
        <w:rPr>
          <w:rFonts w:ascii="Times New Roman" w:eastAsia="Times New Roman" w:hAnsi="Times New Roman" w:cs="Times New Roman"/>
          <w:sz w:val="28"/>
          <w:szCs w:val="28"/>
          <w:lang w:eastAsia="ru-RU"/>
        </w:rPr>
        <w:t xml:space="preserve"> для учителей города и области.</w:t>
      </w:r>
      <w:r w:rsidR="00FA4B66">
        <w:rPr>
          <w:rFonts w:ascii="Times New Roman" w:eastAsia="Times New Roman" w:hAnsi="Times New Roman" w:cs="Times New Roman"/>
          <w:sz w:val="28"/>
          <w:szCs w:val="28"/>
          <w:lang w:eastAsia="ru-RU"/>
        </w:rPr>
        <w:t xml:space="preserve"> </w:t>
      </w:r>
      <w:r w:rsidR="00CD5BFB">
        <w:rPr>
          <w:rFonts w:ascii="Times New Roman" w:eastAsia="Times New Roman" w:hAnsi="Times New Roman" w:cs="Times New Roman"/>
          <w:sz w:val="28"/>
          <w:szCs w:val="28"/>
          <w:lang w:eastAsia="ru-RU"/>
        </w:rPr>
        <w:t>Вот лишь некоторые из них:</w:t>
      </w:r>
    </w:p>
    <w:tbl>
      <w:tblPr>
        <w:tblStyle w:val="aa"/>
        <w:tblW w:w="0" w:type="auto"/>
        <w:tblLook w:val="04A0" w:firstRow="1" w:lastRow="0" w:firstColumn="1" w:lastColumn="0" w:noHBand="0" w:noVBand="1"/>
      </w:tblPr>
      <w:tblGrid>
        <w:gridCol w:w="594"/>
        <w:gridCol w:w="4029"/>
        <w:gridCol w:w="4947"/>
      </w:tblGrid>
      <w:tr w:rsidR="005F4DAA" w:rsidRPr="005F4DAA" w:rsidTr="009F7B25">
        <w:trPr>
          <w:trHeight w:val="695"/>
        </w:trPr>
        <w:tc>
          <w:tcPr>
            <w:tcW w:w="594" w:type="dxa"/>
            <w:vAlign w:val="center"/>
          </w:tcPr>
          <w:p w:rsidR="005F4DAA" w:rsidRPr="005F4DAA" w:rsidRDefault="005F4DAA" w:rsidP="00365787">
            <w:pPr>
              <w:jc w:val="center"/>
              <w:rPr>
                <w:rFonts w:ascii="Times New Roman" w:eastAsia="Times New Roman" w:hAnsi="Times New Roman" w:cs="Times New Roman"/>
                <w:sz w:val="28"/>
                <w:szCs w:val="28"/>
              </w:rPr>
            </w:pPr>
            <w:r w:rsidRPr="005F4DAA">
              <w:rPr>
                <w:rFonts w:ascii="Times New Roman" w:eastAsia="Times New Roman" w:hAnsi="Times New Roman" w:cs="Times New Roman"/>
                <w:sz w:val="28"/>
                <w:szCs w:val="28"/>
              </w:rPr>
              <w:t>№ п\</w:t>
            </w:r>
            <w:proofErr w:type="gramStart"/>
            <w:r w:rsidRPr="005F4DAA">
              <w:rPr>
                <w:rFonts w:ascii="Times New Roman" w:eastAsia="Times New Roman" w:hAnsi="Times New Roman" w:cs="Times New Roman"/>
                <w:sz w:val="28"/>
                <w:szCs w:val="28"/>
              </w:rPr>
              <w:t>п</w:t>
            </w:r>
            <w:proofErr w:type="gramEnd"/>
          </w:p>
        </w:tc>
        <w:tc>
          <w:tcPr>
            <w:tcW w:w="4029" w:type="dxa"/>
            <w:vAlign w:val="center"/>
          </w:tcPr>
          <w:p w:rsidR="005F4DAA" w:rsidRPr="005F4DAA" w:rsidRDefault="005F4DAA" w:rsidP="00365787">
            <w:pPr>
              <w:jc w:val="center"/>
              <w:rPr>
                <w:rFonts w:ascii="Times New Roman" w:eastAsia="Times New Roman" w:hAnsi="Times New Roman" w:cs="Times New Roman"/>
                <w:sz w:val="28"/>
                <w:szCs w:val="28"/>
              </w:rPr>
            </w:pPr>
            <w:r w:rsidRPr="005F4DAA">
              <w:rPr>
                <w:rFonts w:ascii="Times New Roman" w:eastAsia="Times New Roman" w:hAnsi="Times New Roman" w:cs="Times New Roman"/>
                <w:sz w:val="28"/>
                <w:szCs w:val="28"/>
              </w:rPr>
              <w:t>Фамилия, имя, отчество учителя</w:t>
            </w:r>
          </w:p>
        </w:tc>
        <w:tc>
          <w:tcPr>
            <w:tcW w:w="4947" w:type="dxa"/>
            <w:vAlign w:val="center"/>
          </w:tcPr>
          <w:p w:rsidR="005F4DAA" w:rsidRPr="005F4DAA" w:rsidRDefault="005F4DAA" w:rsidP="00365787">
            <w:pPr>
              <w:jc w:val="center"/>
              <w:rPr>
                <w:rFonts w:ascii="Times New Roman" w:eastAsia="Times New Roman" w:hAnsi="Times New Roman" w:cs="Times New Roman"/>
                <w:sz w:val="28"/>
                <w:szCs w:val="28"/>
              </w:rPr>
            </w:pPr>
            <w:r w:rsidRPr="005F4DAA">
              <w:rPr>
                <w:rFonts w:ascii="Times New Roman" w:eastAsia="Times New Roman" w:hAnsi="Times New Roman" w:cs="Times New Roman"/>
                <w:sz w:val="28"/>
                <w:szCs w:val="28"/>
              </w:rPr>
              <w:t>Тема семинара, место проведения</w:t>
            </w:r>
          </w:p>
        </w:tc>
      </w:tr>
      <w:tr w:rsidR="009F7B25" w:rsidRPr="005F4DAA" w:rsidTr="009F7B25">
        <w:trPr>
          <w:trHeight w:val="695"/>
        </w:trPr>
        <w:tc>
          <w:tcPr>
            <w:tcW w:w="594" w:type="dxa"/>
            <w:vAlign w:val="center"/>
          </w:tcPr>
          <w:p w:rsidR="009F7B25" w:rsidRPr="005F4DAA"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029" w:type="dxa"/>
            <w:vAlign w:val="center"/>
          </w:tcPr>
          <w:p w:rsidR="009F7B25" w:rsidRPr="009F7B25" w:rsidRDefault="009F7B25" w:rsidP="009F7B25">
            <w:pPr>
              <w:suppressAutoHyphens/>
              <w:spacing w:line="100" w:lineRule="atLeast"/>
              <w:jc w:val="both"/>
              <w:rPr>
                <w:rFonts w:ascii="Times New Roman" w:eastAsia="Times New Roman" w:hAnsi="Times New Roman" w:cs="Times New Roman"/>
                <w:sz w:val="28"/>
                <w:szCs w:val="28"/>
                <w:lang w:eastAsia="ar-SA"/>
              </w:rPr>
            </w:pPr>
            <w:proofErr w:type="spellStart"/>
            <w:r w:rsidRPr="009F7B25">
              <w:rPr>
                <w:rFonts w:ascii="Times New Roman" w:eastAsia="Times New Roman" w:hAnsi="Times New Roman" w:cs="Times New Roman"/>
                <w:sz w:val="28"/>
                <w:szCs w:val="28"/>
                <w:lang w:eastAsia="ar-SA"/>
              </w:rPr>
              <w:t>Ильинова</w:t>
            </w:r>
            <w:proofErr w:type="spellEnd"/>
            <w:r w:rsidRPr="009F7B25">
              <w:rPr>
                <w:rFonts w:ascii="Times New Roman" w:eastAsia="Times New Roman" w:hAnsi="Times New Roman" w:cs="Times New Roman"/>
                <w:sz w:val="28"/>
                <w:szCs w:val="28"/>
                <w:lang w:eastAsia="ar-SA"/>
              </w:rPr>
              <w:t xml:space="preserve">  А.И.</w:t>
            </w:r>
          </w:p>
          <w:p w:rsidR="009F7B25" w:rsidRPr="009F7B25" w:rsidRDefault="009F7B25" w:rsidP="009F7B25">
            <w:pPr>
              <w:suppressAutoHyphens/>
              <w:spacing w:line="100" w:lineRule="atLeast"/>
              <w:jc w:val="both"/>
              <w:rPr>
                <w:rFonts w:ascii="Times New Roman" w:eastAsia="Times New Roman" w:hAnsi="Times New Roman" w:cs="Times New Roman"/>
                <w:sz w:val="28"/>
                <w:szCs w:val="28"/>
                <w:lang w:eastAsia="ar-SA"/>
              </w:rPr>
            </w:pPr>
            <w:r w:rsidRPr="009F7B25">
              <w:rPr>
                <w:rFonts w:ascii="Times New Roman" w:eastAsia="Times New Roman" w:hAnsi="Times New Roman" w:cs="Times New Roman"/>
                <w:sz w:val="28"/>
                <w:szCs w:val="28"/>
                <w:lang w:eastAsia="ar-SA"/>
              </w:rPr>
              <w:t>Мариненко Е.И.</w:t>
            </w:r>
          </w:p>
          <w:p w:rsidR="009F7B25" w:rsidRPr="009F7B25" w:rsidRDefault="009F7B25" w:rsidP="009F7B25">
            <w:pPr>
              <w:suppressAutoHyphens/>
              <w:spacing w:line="100" w:lineRule="atLeast"/>
              <w:jc w:val="both"/>
              <w:rPr>
                <w:rFonts w:ascii="Times New Roman" w:eastAsia="Times New Roman" w:hAnsi="Times New Roman" w:cs="Times New Roman"/>
                <w:sz w:val="28"/>
                <w:szCs w:val="28"/>
                <w:lang w:eastAsia="ar-SA"/>
              </w:rPr>
            </w:pPr>
            <w:r w:rsidRPr="009F7B25">
              <w:rPr>
                <w:rFonts w:ascii="Times New Roman" w:eastAsia="Times New Roman" w:hAnsi="Times New Roman" w:cs="Times New Roman"/>
                <w:sz w:val="28"/>
                <w:szCs w:val="28"/>
                <w:lang w:eastAsia="ar-SA"/>
              </w:rPr>
              <w:t>Черкашина И.П.</w:t>
            </w:r>
          </w:p>
          <w:p w:rsidR="009F7B25" w:rsidRPr="005F4DAA" w:rsidRDefault="009F7B25" w:rsidP="00365787">
            <w:pPr>
              <w:jc w:val="center"/>
              <w:rPr>
                <w:rFonts w:ascii="Times New Roman" w:eastAsia="Times New Roman" w:hAnsi="Times New Roman" w:cs="Times New Roman"/>
                <w:sz w:val="28"/>
                <w:szCs w:val="28"/>
              </w:rPr>
            </w:pPr>
          </w:p>
        </w:tc>
        <w:tc>
          <w:tcPr>
            <w:tcW w:w="4947" w:type="dxa"/>
            <w:vAlign w:val="center"/>
          </w:tcPr>
          <w:p w:rsidR="009F7B25" w:rsidRPr="009F7B25" w:rsidRDefault="009F7B25" w:rsidP="009F7B25">
            <w:pPr>
              <w:suppressAutoHyphens/>
              <w:spacing w:line="100" w:lineRule="atLeast"/>
              <w:jc w:val="both"/>
              <w:rPr>
                <w:rFonts w:ascii="Times New Roman" w:eastAsia="Times New Roman" w:hAnsi="Times New Roman" w:cs="Times New Roman"/>
                <w:sz w:val="28"/>
                <w:szCs w:val="28"/>
                <w:lang w:eastAsia="ar-SA"/>
              </w:rPr>
            </w:pPr>
            <w:r w:rsidRPr="009F7B25">
              <w:rPr>
                <w:rFonts w:ascii="Times New Roman" w:eastAsia="Times New Roman" w:hAnsi="Times New Roman" w:cs="Times New Roman"/>
                <w:sz w:val="28"/>
                <w:szCs w:val="28"/>
                <w:lang w:eastAsia="ar-SA"/>
              </w:rPr>
              <w:t>Семинар «Актуальные вопросы преподавания истории для молодых учителей».</w:t>
            </w:r>
          </w:p>
          <w:p w:rsidR="009F7B25" w:rsidRPr="009F7B25" w:rsidRDefault="009F7B25" w:rsidP="009F7B25">
            <w:pPr>
              <w:suppressAutoHyphens/>
              <w:spacing w:line="100" w:lineRule="atLeast"/>
              <w:jc w:val="both"/>
              <w:rPr>
                <w:rFonts w:ascii="Times New Roman" w:eastAsia="Times New Roman" w:hAnsi="Times New Roman" w:cs="Times New Roman"/>
                <w:sz w:val="28"/>
                <w:szCs w:val="28"/>
                <w:lang w:eastAsia="ar-SA"/>
              </w:rPr>
            </w:pPr>
            <w:r w:rsidRPr="009F7B25">
              <w:rPr>
                <w:rFonts w:ascii="Times New Roman" w:eastAsia="Times New Roman" w:hAnsi="Times New Roman" w:cs="Times New Roman"/>
                <w:sz w:val="28"/>
                <w:szCs w:val="28"/>
                <w:lang w:eastAsia="ar-SA"/>
              </w:rPr>
              <w:t>Семинар «Использование картографических и графических ресурсов  на уроках обществоведческого цикла»</w:t>
            </w:r>
          </w:p>
          <w:p w:rsidR="009F7B25" w:rsidRPr="005F4DAA" w:rsidRDefault="009F7B25" w:rsidP="00365787">
            <w:pPr>
              <w:jc w:val="center"/>
              <w:rPr>
                <w:rFonts w:ascii="Times New Roman" w:eastAsia="Times New Roman" w:hAnsi="Times New Roman" w:cs="Times New Roman"/>
                <w:sz w:val="28"/>
                <w:szCs w:val="28"/>
              </w:rPr>
            </w:pPr>
          </w:p>
        </w:tc>
      </w:tr>
      <w:tr w:rsidR="00CE288F" w:rsidRPr="005F4DAA" w:rsidTr="009F7B25">
        <w:trPr>
          <w:trHeight w:val="355"/>
        </w:trPr>
        <w:tc>
          <w:tcPr>
            <w:tcW w:w="594" w:type="dxa"/>
          </w:tcPr>
          <w:p w:rsidR="00CE288F" w:rsidRPr="005F4DAA" w:rsidRDefault="00CE288F" w:rsidP="00365787">
            <w:pPr>
              <w:jc w:val="center"/>
              <w:rPr>
                <w:rFonts w:ascii="Times New Roman" w:eastAsia="Times New Roman" w:hAnsi="Times New Roman" w:cs="Times New Roman"/>
                <w:sz w:val="28"/>
                <w:szCs w:val="28"/>
              </w:rPr>
            </w:pPr>
            <w:r w:rsidRPr="005F4DAA">
              <w:rPr>
                <w:rFonts w:ascii="Times New Roman" w:eastAsia="Times New Roman" w:hAnsi="Times New Roman" w:cs="Times New Roman"/>
                <w:sz w:val="28"/>
                <w:szCs w:val="28"/>
              </w:rPr>
              <w:t>2</w:t>
            </w:r>
          </w:p>
        </w:tc>
        <w:tc>
          <w:tcPr>
            <w:tcW w:w="4029" w:type="dxa"/>
          </w:tcPr>
          <w:p w:rsidR="00CE288F" w:rsidRPr="00CE288F" w:rsidRDefault="009F6717" w:rsidP="001B539E">
            <w:pPr>
              <w:contextualSpacing/>
              <w:jc w:val="both"/>
              <w:rPr>
                <w:rFonts w:ascii="Times New Roman" w:eastAsia="Times New Roman" w:hAnsi="Times New Roman" w:cs="Times New Roman"/>
                <w:sz w:val="28"/>
                <w:szCs w:val="28"/>
              </w:rPr>
            </w:pPr>
            <w:proofErr w:type="spellStart"/>
            <w:r w:rsidRPr="004A10B3">
              <w:rPr>
                <w:rFonts w:ascii="Times New Roman" w:hAnsi="Times New Roman" w:cs="Times New Roman"/>
                <w:sz w:val="28"/>
                <w:szCs w:val="28"/>
              </w:rPr>
              <w:t>Шамрай</w:t>
            </w:r>
            <w:proofErr w:type="spellEnd"/>
            <w:r w:rsidRPr="004A10B3">
              <w:rPr>
                <w:rFonts w:ascii="Times New Roman" w:hAnsi="Times New Roman" w:cs="Times New Roman"/>
                <w:sz w:val="28"/>
                <w:szCs w:val="28"/>
              </w:rPr>
              <w:t xml:space="preserve"> И.В.</w:t>
            </w:r>
          </w:p>
        </w:tc>
        <w:tc>
          <w:tcPr>
            <w:tcW w:w="4947" w:type="dxa"/>
          </w:tcPr>
          <w:p w:rsidR="009F6717" w:rsidRPr="004A10B3" w:rsidRDefault="009F6717" w:rsidP="009F6717">
            <w:pPr>
              <w:jc w:val="both"/>
              <w:rPr>
                <w:rFonts w:ascii="Times New Roman" w:hAnsi="Times New Roman" w:cs="Times New Roman"/>
                <w:sz w:val="28"/>
                <w:szCs w:val="28"/>
              </w:rPr>
            </w:pPr>
            <w:r w:rsidRPr="004A10B3">
              <w:rPr>
                <w:rFonts w:ascii="Times New Roman" w:hAnsi="Times New Roman" w:cs="Times New Roman"/>
                <w:sz w:val="28"/>
                <w:szCs w:val="28"/>
              </w:rPr>
              <w:t xml:space="preserve">05.03.2020 городской семинар «Возможности цифровой образовательной среды для </w:t>
            </w:r>
            <w:r w:rsidRPr="004A10B3">
              <w:rPr>
                <w:rFonts w:ascii="Times New Roman" w:hAnsi="Times New Roman" w:cs="Times New Roman"/>
                <w:sz w:val="28"/>
                <w:szCs w:val="28"/>
              </w:rPr>
              <w:lastRenderedPageBreak/>
              <w:t>формирования творческой инициативы участников образовательного процесса» МБОУ СОШ № 60 города Курска</w:t>
            </w:r>
          </w:p>
          <w:p w:rsidR="009F6717" w:rsidRPr="004A10B3" w:rsidRDefault="009F6717" w:rsidP="009F6717">
            <w:pPr>
              <w:jc w:val="both"/>
              <w:rPr>
                <w:rFonts w:ascii="Times New Roman" w:hAnsi="Times New Roman" w:cs="Times New Roman"/>
                <w:sz w:val="28"/>
                <w:szCs w:val="28"/>
              </w:rPr>
            </w:pPr>
            <w:r w:rsidRPr="004A10B3">
              <w:rPr>
                <w:rFonts w:ascii="Times New Roman" w:hAnsi="Times New Roman" w:cs="Times New Roman"/>
                <w:sz w:val="28"/>
                <w:szCs w:val="28"/>
              </w:rPr>
              <w:t>12.03.2020 городской семинар «Интегративно-дифференцированный подход в обучении иностранным языкам» МБОУ «Лицей № 21» города Курска</w:t>
            </w:r>
          </w:p>
          <w:p w:rsidR="009F6717" w:rsidRDefault="009F6717" w:rsidP="009F6717">
            <w:pPr>
              <w:contextualSpacing/>
              <w:jc w:val="both"/>
              <w:rPr>
                <w:rFonts w:ascii="Times New Roman" w:hAnsi="Times New Roman" w:cs="Times New Roman"/>
                <w:sz w:val="28"/>
                <w:szCs w:val="28"/>
              </w:rPr>
            </w:pPr>
            <w:r w:rsidRPr="004A10B3">
              <w:rPr>
                <w:rFonts w:ascii="Times New Roman" w:hAnsi="Times New Roman" w:cs="Times New Roman"/>
                <w:sz w:val="28"/>
                <w:szCs w:val="28"/>
              </w:rPr>
              <w:t xml:space="preserve">26.08.2020 Городской семинар.  </w:t>
            </w:r>
          </w:p>
          <w:p w:rsidR="00CE288F" w:rsidRPr="00CE288F" w:rsidRDefault="009F6717" w:rsidP="009F6717">
            <w:pPr>
              <w:contextualSpacing/>
              <w:jc w:val="both"/>
              <w:rPr>
                <w:rFonts w:ascii="Times New Roman" w:eastAsia="Times New Roman" w:hAnsi="Times New Roman" w:cs="Times New Roman"/>
                <w:sz w:val="28"/>
                <w:szCs w:val="28"/>
              </w:rPr>
            </w:pPr>
            <w:r w:rsidRPr="004A10B3">
              <w:rPr>
                <w:rFonts w:ascii="Times New Roman" w:hAnsi="Times New Roman" w:cs="Times New Roman"/>
                <w:sz w:val="28"/>
                <w:szCs w:val="28"/>
              </w:rPr>
              <w:t>Гимназия №25</w:t>
            </w:r>
          </w:p>
        </w:tc>
      </w:tr>
      <w:tr w:rsidR="009F6717" w:rsidRPr="005F4DAA" w:rsidTr="009F7B25">
        <w:trPr>
          <w:trHeight w:val="355"/>
        </w:trPr>
        <w:tc>
          <w:tcPr>
            <w:tcW w:w="594" w:type="dxa"/>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4029" w:type="dxa"/>
          </w:tcPr>
          <w:p w:rsidR="009F6717" w:rsidRPr="004A10B3" w:rsidRDefault="009F6717" w:rsidP="001B539E">
            <w:pPr>
              <w:contextualSpacing/>
              <w:jc w:val="both"/>
              <w:rPr>
                <w:rFonts w:ascii="Times New Roman" w:hAnsi="Times New Roman" w:cs="Times New Roman"/>
                <w:sz w:val="28"/>
                <w:szCs w:val="28"/>
              </w:rPr>
            </w:pPr>
            <w:r w:rsidRPr="009F6717">
              <w:rPr>
                <w:rFonts w:ascii="Times New Roman" w:eastAsia="Times New Roman" w:hAnsi="Times New Roman" w:cs="Times New Roman"/>
                <w:kern w:val="1"/>
                <w:sz w:val="28"/>
                <w:szCs w:val="28"/>
                <w:lang w:bidi="hi-IN"/>
              </w:rPr>
              <w:t>Алфимова Галина Викторовна</w:t>
            </w:r>
          </w:p>
        </w:tc>
        <w:tc>
          <w:tcPr>
            <w:tcW w:w="4947" w:type="dxa"/>
          </w:tcPr>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proofErr w:type="gramStart"/>
            <w:r w:rsidRPr="009F6717">
              <w:rPr>
                <w:rFonts w:ascii="Times New Roman" w:eastAsia="Times New Roman" w:hAnsi="Times New Roman" w:cs="Times New Roman"/>
                <w:kern w:val="1"/>
                <w:sz w:val="28"/>
                <w:szCs w:val="28"/>
                <w:lang w:bidi="hi-IN"/>
              </w:rPr>
              <w:t>Эффективность подготовки обучающихся к ЕГЭ по географии:  проблемы и перспективы.</w:t>
            </w:r>
            <w:proofErr w:type="gramEnd"/>
          </w:p>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r w:rsidRPr="009F6717">
              <w:rPr>
                <w:rFonts w:ascii="Times New Roman" w:eastAsia="Times New Roman" w:hAnsi="Times New Roman" w:cs="Times New Roman"/>
                <w:kern w:val="1"/>
                <w:sz w:val="28"/>
                <w:szCs w:val="28"/>
                <w:lang w:bidi="hi-IN"/>
              </w:rPr>
              <w:t xml:space="preserve">«Онлайн сервисы программы для картирования и создания базы данных» </w:t>
            </w:r>
          </w:p>
        </w:tc>
      </w:tr>
      <w:tr w:rsidR="009F6717" w:rsidRPr="005F4DAA" w:rsidTr="009F7B25">
        <w:trPr>
          <w:trHeight w:val="355"/>
        </w:trPr>
        <w:tc>
          <w:tcPr>
            <w:tcW w:w="594" w:type="dxa"/>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029" w:type="dxa"/>
          </w:tcPr>
          <w:p w:rsidR="009F6717" w:rsidRPr="009F6717" w:rsidRDefault="009F6717" w:rsidP="009F6717">
            <w:pPr>
              <w:widowControl w:val="0"/>
              <w:suppressAutoHyphens/>
              <w:contextualSpacing/>
              <w:rPr>
                <w:rFonts w:ascii="Times New Roman" w:eastAsia="Calibri" w:hAnsi="Times New Roman" w:cs="Times New Roman"/>
                <w:kern w:val="1"/>
                <w:sz w:val="28"/>
                <w:szCs w:val="28"/>
                <w:lang w:bidi="hi-IN"/>
              </w:rPr>
            </w:pPr>
            <w:proofErr w:type="spellStart"/>
            <w:r w:rsidRPr="009F6717">
              <w:rPr>
                <w:rFonts w:ascii="Times New Roman" w:eastAsia="Calibri" w:hAnsi="Times New Roman" w:cs="Times New Roman"/>
                <w:kern w:val="1"/>
                <w:sz w:val="28"/>
                <w:szCs w:val="28"/>
                <w:lang w:bidi="hi-IN"/>
              </w:rPr>
              <w:t>Татькова</w:t>
            </w:r>
            <w:proofErr w:type="spellEnd"/>
            <w:r w:rsidRPr="009F6717">
              <w:rPr>
                <w:rFonts w:ascii="Times New Roman" w:eastAsia="Calibri" w:hAnsi="Times New Roman" w:cs="Times New Roman"/>
                <w:kern w:val="1"/>
                <w:sz w:val="28"/>
                <w:szCs w:val="28"/>
                <w:lang w:bidi="hi-IN"/>
              </w:rPr>
              <w:t xml:space="preserve"> Надежда Константиновна</w:t>
            </w:r>
          </w:p>
          <w:p w:rsidR="009F6717" w:rsidRPr="004A10B3" w:rsidRDefault="009F6717" w:rsidP="001B539E">
            <w:pPr>
              <w:contextualSpacing/>
              <w:jc w:val="both"/>
              <w:rPr>
                <w:rFonts w:ascii="Times New Roman" w:hAnsi="Times New Roman" w:cs="Times New Roman"/>
                <w:sz w:val="28"/>
                <w:szCs w:val="28"/>
              </w:rPr>
            </w:pPr>
          </w:p>
        </w:tc>
        <w:tc>
          <w:tcPr>
            <w:tcW w:w="4947" w:type="dxa"/>
          </w:tcPr>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r w:rsidRPr="009F6717">
              <w:rPr>
                <w:rFonts w:ascii="Times New Roman" w:eastAsia="Times New Roman" w:hAnsi="Times New Roman" w:cs="Times New Roman"/>
                <w:kern w:val="1"/>
                <w:sz w:val="28"/>
                <w:szCs w:val="28"/>
                <w:lang w:bidi="hi-IN"/>
              </w:rPr>
              <w:t xml:space="preserve">«Инновационная деятельность учителя в процессе повышения качества образования. </w:t>
            </w:r>
            <w:proofErr w:type="gramStart"/>
            <w:r w:rsidRPr="009F6717">
              <w:rPr>
                <w:rFonts w:ascii="Times New Roman" w:eastAsia="Times New Roman" w:hAnsi="Times New Roman" w:cs="Times New Roman"/>
                <w:kern w:val="1"/>
                <w:sz w:val="28"/>
                <w:szCs w:val="28"/>
                <w:lang w:bidi="hi-IN"/>
              </w:rPr>
              <w:t>Стратегия подготовки обучающихся к ЕГЭ и ОГЭ по биологии.</w:t>
            </w:r>
            <w:proofErr w:type="gramEnd"/>
            <w:r>
              <w:rPr>
                <w:rFonts w:ascii="Times New Roman" w:eastAsia="Times New Roman" w:hAnsi="Times New Roman" w:cs="Times New Roman"/>
                <w:kern w:val="1"/>
                <w:sz w:val="28"/>
                <w:szCs w:val="28"/>
                <w:lang w:bidi="hi-IN"/>
              </w:rPr>
              <w:t xml:space="preserve"> </w:t>
            </w:r>
            <w:r w:rsidRPr="009F6717">
              <w:rPr>
                <w:rFonts w:ascii="Times New Roman" w:eastAsia="Times New Roman" w:hAnsi="Times New Roman" w:cs="TimesNewRomanPS"/>
                <w:kern w:val="1"/>
                <w:sz w:val="28"/>
                <w:szCs w:val="28"/>
                <w:shd w:val="clear" w:color="auto" w:fill="FFFFFF"/>
                <w:lang w:bidi="hi-IN"/>
              </w:rPr>
              <w:t>ОГБУ ДПО «Курский институт развития образования»</w:t>
            </w:r>
          </w:p>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r w:rsidRPr="009F6717">
              <w:rPr>
                <w:rFonts w:ascii="Times New Roman" w:eastAsia="Times New Roman" w:hAnsi="Times New Roman" w:cs="Times New Roman"/>
                <w:kern w:val="1"/>
                <w:sz w:val="28"/>
                <w:szCs w:val="28"/>
                <w:lang w:bidi="hi-IN"/>
              </w:rPr>
              <w:t xml:space="preserve">Участие в дне открытых дверей по биологии в рамках фестиваля опыта работы </w:t>
            </w:r>
            <w:proofErr w:type="spellStart"/>
            <w:r w:rsidRPr="009F6717">
              <w:rPr>
                <w:rFonts w:ascii="Times New Roman" w:eastAsia="Times New Roman" w:hAnsi="Times New Roman" w:cs="Times New Roman"/>
                <w:kern w:val="1"/>
                <w:sz w:val="28"/>
                <w:szCs w:val="28"/>
                <w:lang w:bidi="hi-IN"/>
              </w:rPr>
              <w:t>стажировочных</w:t>
            </w:r>
            <w:proofErr w:type="spellEnd"/>
            <w:r w:rsidRPr="009F6717">
              <w:rPr>
                <w:rFonts w:ascii="Times New Roman" w:eastAsia="Times New Roman" w:hAnsi="Times New Roman" w:cs="Times New Roman"/>
                <w:kern w:val="1"/>
                <w:sz w:val="28"/>
                <w:szCs w:val="28"/>
                <w:lang w:bidi="hi-IN"/>
              </w:rPr>
              <w:t xml:space="preserve"> площадок.</w:t>
            </w:r>
          </w:p>
          <w:p w:rsidR="009F6717" w:rsidRPr="009F6717" w:rsidRDefault="009F6717" w:rsidP="009F6717">
            <w:pPr>
              <w:widowControl w:val="0"/>
              <w:suppressAutoHyphens/>
              <w:jc w:val="both"/>
              <w:rPr>
                <w:rFonts w:ascii="Times New Roman" w:eastAsia="Times New Roman" w:hAnsi="Times New Roman" w:cs="TimesNewRomanPS"/>
                <w:kern w:val="1"/>
                <w:sz w:val="28"/>
                <w:szCs w:val="28"/>
                <w:shd w:val="clear" w:color="auto" w:fill="FFFFFF"/>
                <w:lang w:bidi="hi-IN"/>
              </w:rPr>
            </w:pPr>
            <w:r w:rsidRPr="009F6717">
              <w:rPr>
                <w:rFonts w:ascii="Times New Roman" w:eastAsia="Times New Roman" w:hAnsi="Times New Roman" w:cs="TimesNewRomanPS"/>
                <w:kern w:val="1"/>
                <w:sz w:val="28"/>
                <w:szCs w:val="28"/>
                <w:shd w:val="clear" w:color="auto" w:fill="FFFFFF"/>
                <w:lang w:bidi="hi-IN"/>
              </w:rPr>
              <w:t>ОГБУ ДПО «Курский институт развития образования»</w:t>
            </w:r>
          </w:p>
          <w:p w:rsidR="009F6717" w:rsidRPr="004A10B3" w:rsidRDefault="009F6717" w:rsidP="009F6717">
            <w:pPr>
              <w:jc w:val="both"/>
              <w:rPr>
                <w:rFonts w:ascii="Times New Roman" w:hAnsi="Times New Roman" w:cs="Times New Roman"/>
                <w:sz w:val="28"/>
                <w:szCs w:val="28"/>
              </w:rPr>
            </w:pPr>
          </w:p>
        </w:tc>
      </w:tr>
      <w:tr w:rsidR="009F6717" w:rsidRPr="005F4DAA" w:rsidTr="009F7B25">
        <w:trPr>
          <w:trHeight w:val="355"/>
        </w:trPr>
        <w:tc>
          <w:tcPr>
            <w:tcW w:w="594" w:type="dxa"/>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029" w:type="dxa"/>
          </w:tcPr>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proofErr w:type="spellStart"/>
            <w:r w:rsidRPr="009F6717">
              <w:rPr>
                <w:rFonts w:ascii="Times New Roman" w:eastAsia="Times New Roman" w:hAnsi="Times New Roman" w:cs="Times New Roman"/>
                <w:kern w:val="1"/>
                <w:sz w:val="28"/>
                <w:szCs w:val="28"/>
                <w:lang w:bidi="hi-IN"/>
              </w:rPr>
              <w:t>Тимошилова</w:t>
            </w:r>
            <w:proofErr w:type="spellEnd"/>
          </w:p>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r w:rsidRPr="009F6717">
              <w:rPr>
                <w:rFonts w:ascii="Times New Roman" w:eastAsia="Times New Roman" w:hAnsi="Times New Roman" w:cs="Times New Roman"/>
                <w:kern w:val="1"/>
                <w:sz w:val="28"/>
                <w:szCs w:val="28"/>
                <w:lang w:bidi="hi-IN"/>
              </w:rPr>
              <w:t xml:space="preserve">Ольга </w:t>
            </w:r>
          </w:p>
          <w:p w:rsidR="009F6717" w:rsidRPr="004A10B3" w:rsidRDefault="009F6717" w:rsidP="009F6717">
            <w:pPr>
              <w:contextualSpacing/>
              <w:jc w:val="both"/>
              <w:rPr>
                <w:rFonts w:ascii="Times New Roman" w:hAnsi="Times New Roman" w:cs="Times New Roman"/>
                <w:sz w:val="28"/>
                <w:szCs w:val="28"/>
              </w:rPr>
            </w:pPr>
            <w:r w:rsidRPr="009F6717">
              <w:rPr>
                <w:rFonts w:ascii="Times New Roman" w:eastAsia="Calibri" w:hAnsi="Times New Roman" w:cs="Times New Roman"/>
                <w:kern w:val="1"/>
                <w:sz w:val="28"/>
                <w:szCs w:val="28"/>
                <w:lang w:bidi="hi-IN"/>
              </w:rPr>
              <w:t>Васильевна</w:t>
            </w:r>
          </w:p>
        </w:tc>
        <w:tc>
          <w:tcPr>
            <w:tcW w:w="4947" w:type="dxa"/>
          </w:tcPr>
          <w:p w:rsidR="009F6717" w:rsidRPr="009F6717" w:rsidRDefault="009F6717" w:rsidP="009F6717">
            <w:pPr>
              <w:widowControl w:val="0"/>
              <w:suppressAutoHyphens/>
              <w:spacing w:after="120"/>
              <w:jc w:val="both"/>
              <w:rPr>
                <w:rFonts w:ascii="Times New Roman" w:eastAsia="Arial Unicode MS" w:hAnsi="Times New Roman" w:cs="Arial Unicode MS"/>
                <w:kern w:val="1"/>
                <w:sz w:val="28"/>
                <w:szCs w:val="28"/>
                <w:lang w:eastAsia="hi-IN" w:bidi="hi-IN"/>
              </w:rPr>
            </w:pPr>
            <w:r w:rsidRPr="009F6717">
              <w:rPr>
                <w:rFonts w:ascii="Times New Roman" w:eastAsia="Arial Unicode MS" w:hAnsi="Times New Roman" w:cs="TimesNewRomanPSMT"/>
                <w:kern w:val="1"/>
                <w:sz w:val="28"/>
                <w:szCs w:val="28"/>
                <w:lang w:eastAsia="hi-IN" w:bidi="hi-IN"/>
              </w:rPr>
              <w:t>Заседание отделения учителей географии РУМО по теме: «Цифровая образовательная среда»</w:t>
            </w:r>
          </w:p>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r w:rsidRPr="009F6717">
              <w:rPr>
                <w:rFonts w:ascii="Times New Roman" w:eastAsia="Times New Roman" w:hAnsi="Times New Roman" w:cs="Times New Roman"/>
                <w:kern w:val="1"/>
                <w:sz w:val="28"/>
                <w:szCs w:val="28"/>
                <w:lang w:bidi="hi-IN"/>
              </w:rPr>
              <w:t>«Внешняя оценка качества дополнительных профессиональных программ дополнительного профессионального образования».</w:t>
            </w:r>
          </w:p>
          <w:p w:rsidR="009F6717" w:rsidRPr="009F6717" w:rsidRDefault="009F6717" w:rsidP="009F6717">
            <w:pPr>
              <w:widowControl w:val="0"/>
              <w:suppressAutoHyphens/>
              <w:jc w:val="both"/>
              <w:rPr>
                <w:rFonts w:ascii="Times New Roman" w:eastAsia="Times New Roman" w:hAnsi="Times New Roman" w:cs="TimesNewRomanPS"/>
                <w:kern w:val="1"/>
                <w:sz w:val="28"/>
                <w:szCs w:val="28"/>
                <w:shd w:val="clear" w:color="auto" w:fill="FFFFFF"/>
                <w:lang w:bidi="hi-IN"/>
              </w:rPr>
            </w:pPr>
            <w:r w:rsidRPr="009F6717">
              <w:rPr>
                <w:rFonts w:ascii="Times New Roman" w:eastAsia="Times New Roman" w:hAnsi="Times New Roman" w:cs="TimesNewRomanPS"/>
                <w:kern w:val="1"/>
                <w:sz w:val="28"/>
                <w:szCs w:val="28"/>
                <w:shd w:val="clear" w:color="auto" w:fill="FFFFFF"/>
                <w:lang w:bidi="hi-IN"/>
              </w:rPr>
              <w:t>ОГБУ ДПО «Курский институт развития образования»</w:t>
            </w:r>
          </w:p>
          <w:p w:rsidR="009F6717" w:rsidRPr="009F6717" w:rsidRDefault="009F6717" w:rsidP="009F671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jc w:val="both"/>
              <w:rPr>
                <w:rFonts w:ascii="Times New Roman" w:eastAsia="Times New Roman" w:hAnsi="Times New Roman" w:cs="Times New Roman"/>
                <w:color w:val="000000"/>
                <w:kern w:val="1"/>
                <w:sz w:val="28"/>
                <w:szCs w:val="28"/>
                <w:lang w:eastAsia="ar-SA" w:bidi="hi-IN"/>
              </w:rPr>
            </w:pPr>
            <w:r w:rsidRPr="009F6717">
              <w:rPr>
                <w:rFonts w:ascii="Times New Roman" w:eastAsia="Times New Roman" w:hAnsi="Times New Roman" w:cs="Times New Roman"/>
                <w:color w:val="000000"/>
                <w:kern w:val="1"/>
                <w:sz w:val="28"/>
                <w:szCs w:val="28"/>
                <w:lang w:eastAsia="ar-SA" w:bidi="hi-IN"/>
              </w:rPr>
              <w:t xml:space="preserve">Участие в тематическом расширенном заседании отделения учителей географии УМО в системе общего образования в рамках открытой сессии по обсуждению актуальных направлений развития образования в курской области на 2020-2021 учебный </w:t>
            </w:r>
            <w:r w:rsidRPr="009F6717">
              <w:rPr>
                <w:rFonts w:ascii="Times New Roman" w:eastAsia="Times New Roman" w:hAnsi="Times New Roman" w:cs="Times New Roman"/>
                <w:color w:val="000000"/>
                <w:kern w:val="1"/>
                <w:sz w:val="28"/>
                <w:szCs w:val="28"/>
                <w:lang w:eastAsia="ar-SA" w:bidi="hi-IN"/>
              </w:rPr>
              <w:lastRenderedPageBreak/>
              <w:t xml:space="preserve">год </w:t>
            </w:r>
          </w:p>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r w:rsidRPr="009F6717">
              <w:rPr>
                <w:rFonts w:ascii="Times New Roman" w:eastAsia="Times New Roman" w:hAnsi="Times New Roman" w:cs="Times New Roman"/>
                <w:kern w:val="1"/>
                <w:sz w:val="28"/>
                <w:szCs w:val="28"/>
                <w:lang w:bidi="hi-IN"/>
              </w:rPr>
              <w:t>«Повышение качества школьного географического образования направления и перспективы»</w:t>
            </w:r>
          </w:p>
          <w:p w:rsidR="009F6717" w:rsidRPr="009F6717" w:rsidRDefault="009F6717" w:rsidP="009F6717">
            <w:pPr>
              <w:widowControl w:val="0"/>
              <w:suppressAutoHyphens/>
              <w:jc w:val="both"/>
              <w:rPr>
                <w:rFonts w:ascii="Times New Roman" w:eastAsia="Times New Roman" w:hAnsi="Times New Roman" w:cs="TimesNewRomanPS"/>
                <w:kern w:val="1"/>
                <w:sz w:val="28"/>
                <w:szCs w:val="28"/>
                <w:shd w:val="clear" w:color="auto" w:fill="FFFFFF"/>
                <w:lang w:bidi="hi-IN"/>
              </w:rPr>
            </w:pPr>
            <w:r w:rsidRPr="009F6717">
              <w:rPr>
                <w:rFonts w:ascii="Times New Roman" w:eastAsia="Times New Roman" w:hAnsi="Times New Roman" w:cs="TimesNewRomanPS"/>
                <w:kern w:val="1"/>
                <w:sz w:val="28"/>
                <w:szCs w:val="28"/>
                <w:shd w:val="clear" w:color="auto" w:fill="FFFFFF"/>
                <w:lang w:bidi="hi-IN"/>
              </w:rPr>
              <w:t xml:space="preserve"> ОГБУ ДПО «Курский институт развития образования»</w:t>
            </w:r>
          </w:p>
          <w:p w:rsidR="009F6717" w:rsidRPr="009F6717" w:rsidRDefault="009F6717" w:rsidP="009F6717">
            <w:pPr>
              <w:widowControl w:val="0"/>
              <w:suppressAutoHyphens/>
              <w:jc w:val="both"/>
              <w:rPr>
                <w:rFonts w:ascii="Times New Roman" w:eastAsia="Times New Roman" w:hAnsi="Times New Roman" w:cs="Times New Roman"/>
                <w:kern w:val="1"/>
                <w:sz w:val="28"/>
                <w:szCs w:val="28"/>
                <w:lang w:bidi="hi-IN"/>
              </w:rPr>
            </w:pPr>
            <w:r w:rsidRPr="009F6717">
              <w:rPr>
                <w:rFonts w:ascii="Times New Roman" w:eastAsia="Times New Roman" w:hAnsi="Times New Roman" w:cs="Times New Roman"/>
                <w:kern w:val="1"/>
                <w:sz w:val="28"/>
                <w:szCs w:val="28"/>
                <w:lang w:bidi="hi-IN"/>
              </w:rPr>
              <w:t xml:space="preserve">Участие в дне открытых дверей по географии в рамках фестиваля опыта работы </w:t>
            </w:r>
            <w:proofErr w:type="spellStart"/>
            <w:r w:rsidRPr="009F6717">
              <w:rPr>
                <w:rFonts w:ascii="Times New Roman" w:eastAsia="Times New Roman" w:hAnsi="Times New Roman" w:cs="Times New Roman"/>
                <w:kern w:val="1"/>
                <w:sz w:val="28"/>
                <w:szCs w:val="28"/>
                <w:lang w:bidi="hi-IN"/>
              </w:rPr>
              <w:t>стажировочных</w:t>
            </w:r>
            <w:proofErr w:type="spellEnd"/>
            <w:r w:rsidRPr="009F6717">
              <w:rPr>
                <w:rFonts w:ascii="Times New Roman" w:eastAsia="Times New Roman" w:hAnsi="Times New Roman" w:cs="Times New Roman"/>
                <w:kern w:val="1"/>
                <w:sz w:val="28"/>
                <w:szCs w:val="28"/>
                <w:lang w:bidi="hi-IN"/>
              </w:rPr>
              <w:t xml:space="preserve"> площадок.</w:t>
            </w:r>
          </w:p>
          <w:p w:rsidR="009F6717" w:rsidRPr="009F6717" w:rsidRDefault="009F6717" w:rsidP="009F6717">
            <w:pPr>
              <w:widowControl w:val="0"/>
              <w:suppressAutoHyphens/>
              <w:jc w:val="both"/>
              <w:rPr>
                <w:rFonts w:ascii="Times New Roman" w:eastAsia="Times New Roman" w:hAnsi="Times New Roman" w:cs="TimesNewRomanPS"/>
                <w:kern w:val="1"/>
                <w:sz w:val="28"/>
                <w:szCs w:val="28"/>
                <w:shd w:val="clear" w:color="auto" w:fill="FFFFFF"/>
                <w:lang w:bidi="hi-IN"/>
              </w:rPr>
            </w:pPr>
            <w:r w:rsidRPr="009F6717">
              <w:rPr>
                <w:rFonts w:ascii="Times New Roman" w:eastAsia="Times New Roman" w:hAnsi="Times New Roman" w:cs="TimesNewRomanPS"/>
                <w:kern w:val="1"/>
                <w:sz w:val="28"/>
                <w:szCs w:val="28"/>
                <w:shd w:val="clear" w:color="auto" w:fill="FFFFFF"/>
                <w:lang w:bidi="hi-IN"/>
              </w:rPr>
              <w:t>ОГБУ ДПО «Курский институт развития образования»</w:t>
            </w:r>
          </w:p>
          <w:p w:rsidR="009F6717" w:rsidRPr="004A10B3" w:rsidRDefault="009F6717" w:rsidP="009F6717">
            <w:pPr>
              <w:jc w:val="both"/>
              <w:rPr>
                <w:rFonts w:ascii="Times New Roman" w:hAnsi="Times New Roman" w:cs="Times New Roman"/>
                <w:sz w:val="28"/>
                <w:szCs w:val="28"/>
              </w:rPr>
            </w:pPr>
          </w:p>
        </w:tc>
      </w:tr>
      <w:tr w:rsidR="009F6717" w:rsidRPr="005F4DAA" w:rsidTr="009F7B25">
        <w:trPr>
          <w:trHeight w:val="355"/>
        </w:trPr>
        <w:tc>
          <w:tcPr>
            <w:tcW w:w="594" w:type="dxa"/>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4029" w:type="dxa"/>
          </w:tcPr>
          <w:p w:rsidR="009F6717" w:rsidRPr="008A19F4" w:rsidRDefault="009F6717" w:rsidP="009F6717">
            <w:pP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Дубовик А.П.  </w:t>
            </w:r>
          </w:p>
          <w:p w:rsidR="009F6717" w:rsidRPr="00CE288F" w:rsidRDefault="009F6717" w:rsidP="001B539E">
            <w:pPr>
              <w:jc w:val="both"/>
              <w:rPr>
                <w:rFonts w:ascii="Times New Roman" w:hAnsi="Times New Roman" w:cs="Times New Roman"/>
                <w:sz w:val="28"/>
                <w:szCs w:val="28"/>
              </w:rPr>
            </w:pPr>
          </w:p>
        </w:tc>
        <w:tc>
          <w:tcPr>
            <w:tcW w:w="4947" w:type="dxa"/>
            <w:vAlign w:val="center"/>
          </w:tcPr>
          <w:p w:rsidR="009F6717" w:rsidRPr="008A19F4" w:rsidRDefault="009F6717"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Гимназия № 25, «Методические аспекты подготовки обучающихся к Всероссийской олимпиаде школьников</w:t>
            </w:r>
          </w:p>
          <w:p w:rsidR="009F6717" w:rsidRPr="008A19F4" w:rsidRDefault="009F6717"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по предмету «Физическая культура» в условиях</w:t>
            </w:r>
          </w:p>
          <w:p w:rsidR="009F6717" w:rsidRPr="008A19F4" w:rsidRDefault="009F6717"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реализации мероприятий, посвященных году Здоровья в Курской области»</w:t>
            </w:r>
          </w:p>
          <w:p w:rsidR="009F6717" w:rsidRPr="008A19F4" w:rsidRDefault="009F6717" w:rsidP="009F6717">
            <w:pPr>
              <w:jc w:val="both"/>
              <w:rPr>
                <w:rFonts w:ascii="Times New Roman" w:eastAsia="Times New Roman" w:hAnsi="Times New Roman" w:cs="Times New Roman"/>
                <w:sz w:val="28"/>
                <w:szCs w:val="28"/>
              </w:rPr>
            </w:pPr>
          </w:p>
        </w:tc>
      </w:tr>
      <w:tr w:rsidR="009F6717" w:rsidRPr="005F4DAA" w:rsidTr="009F7B25">
        <w:trPr>
          <w:trHeight w:val="355"/>
        </w:trPr>
        <w:tc>
          <w:tcPr>
            <w:tcW w:w="594" w:type="dxa"/>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029" w:type="dxa"/>
          </w:tcPr>
          <w:p w:rsidR="009F6717" w:rsidRPr="008A19F4" w:rsidRDefault="009F6717" w:rsidP="009F6717">
            <w:pPr>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Дубовик А.П.  </w:t>
            </w:r>
          </w:p>
          <w:p w:rsidR="009F6717" w:rsidRPr="00CE288F" w:rsidRDefault="009F6717" w:rsidP="001B539E">
            <w:pPr>
              <w:jc w:val="both"/>
              <w:rPr>
                <w:rFonts w:ascii="Times New Roman" w:hAnsi="Times New Roman" w:cs="Times New Roman"/>
                <w:sz w:val="28"/>
                <w:szCs w:val="28"/>
              </w:rPr>
            </w:pPr>
          </w:p>
        </w:tc>
        <w:tc>
          <w:tcPr>
            <w:tcW w:w="4947" w:type="dxa"/>
          </w:tcPr>
          <w:p w:rsidR="009F6717" w:rsidRPr="008A19F4" w:rsidRDefault="009F6717"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Дубовик А.П.  </w:t>
            </w:r>
          </w:p>
          <w:p w:rsidR="009F6717" w:rsidRPr="008A19F4" w:rsidRDefault="009F6717"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Онлайн-семинар, «Повышение   роли ЗОЖ</w:t>
            </w:r>
          </w:p>
          <w:p w:rsidR="009F6717" w:rsidRPr="008A19F4" w:rsidRDefault="009F6717" w:rsidP="009F6717">
            <w:pPr>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В воспитательные системы образовательной организации как фактор профилактики негативных явлений в подростковой среде»</w:t>
            </w:r>
          </w:p>
          <w:p w:rsidR="009F6717" w:rsidRPr="008A19F4" w:rsidRDefault="009F6717" w:rsidP="009F6717">
            <w:pPr>
              <w:jc w:val="both"/>
              <w:rPr>
                <w:rFonts w:ascii="Times New Roman" w:eastAsia="Times New Roman" w:hAnsi="Times New Roman" w:cs="Times New Roman"/>
                <w:sz w:val="28"/>
                <w:szCs w:val="28"/>
              </w:rPr>
            </w:pPr>
          </w:p>
        </w:tc>
      </w:tr>
      <w:tr w:rsidR="009F6717" w:rsidRPr="005F4DAA" w:rsidTr="009F7B25">
        <w:trPr>
          <w:trHeight w:val="355"/>
        </w:trPr>
        <w:tc>
          <w:tcPr>
            <w:tcW w:w="594" w:type="dxa"/>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029" w:type="dxa"/>
          </w:tcPr>
          <w:p w:rsidR="009F6717" w:rsidRDefault="009F6717" w:rsidP="001B539E">
            <w:pPr>
              <w:jc w:val="both"/>
              <w:rPr>
                <w:sz w:val="28"/>
                <w:szCs w:val="28"/>
              </w:rPr>
            </w:pPr>
            <w:r w:rsidRPr="008A19F4">
              <w:rPr>
                <w:rFonts w:ascii="Times New Roman" w:hAnsi="Times New Roman" w:cs="Times New Roman"/>
                <w:sz w:val="28"/>
                <w:szCs w:val="28"/>
              </w:rPr>
              <w:t>Шестакова О.Н.</w:t>
            </w:r>
          </w:p>
        </w:tc>
        <w:tc>
          <w:tcPr>
            <w:tcW w:w="4947" w:type="dxa"/>
          </w:tcPr>
          <w:p w:rsidR="009F6717" w:rsidRPr="008A19F4" w:rsidRDefault="009F6717" w:rsidP="009F6717">
            <w:pPr>
              <w:contextualSpacing/>
              <w:jc w:val="both"/>
              <w:rPr>
                <w:rFonts w:ascii="Times New Roman" w:hAnsi="Times New Roman" w:cs="Times New Roman"/>
                <w:sz w:val="28"/>
                <w:szCs w:val="28"/>
              </w:rPr>
            </w:pPr>
            <w:r w:rsidRPr="008A19F4">
              <w:rPr>
                <w:rFonts w:ascii="Times New Roman" w:hAnsi="Times New Roman" w:cs="Times New Roman"/>
                <w:sz w:val="28"/>
                <w:szCs w:val="28"/>
              </w:rPr>
              <w:t>Городской семинар по теме " Музыкальное воспитание как эффективное средство художественного развития детей". Участие.</w:t>
            </w:r>
          </w:p>
          <w:p w:rsidR="009F6717" w:rsidRPr="008A19F4" w:rsidRDefault="009F6717" w:rsidP="009F6717">
            <w:pPr>
              <w:jc w:val="both"/>
              <w:rPr>
                <w:rFonts w:ascii="Times New Roman" w:eastAsia="Times New Roman" w:hAnsi="Times New Roman" w:cs="Times New Roman"/>
                <w:sz w:val="28"/>
                <w:szCs w:val="28"/>
              </w:rPr>
            </w:pPr>
          </w:p>
        </w:tc>
      </w:tr>
      <w:tr w:rsidR="009F6717" w:rsidRPr="005F4DAA" w:rsidTr="009F7B25">
        <w:trPr>
          <w:trHeight w:val="1350"/>
        </w:trPr>
        <w:tc>
          <w:tcPr>
            <w:tcW w:w="594" w:type="dxa"/>
            <w:tcBorders>
              <w:bottom w:val="single" w:sz="4" w:space="0" w:color="auto"/>
            </w:tcBorders>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029" w:type="dxa"/>
            <w:tcBorders>
              <w:bottom w:val="single" w:sz="4" w:space="0" w:color="auto"/>
            </w:tcBorders>
          </w:tcPr>
          <w:p w:rsidR="009F6717" w:rsidRPr="00CE288F" w:rsidRDefault="009F6717" w:rsidP="001B539E">
            <w:pPr>
              <w:rPr>
                <w:rFonts w:ascii="Times New Roman" w:hAnsi="Times New Roman" w:cs="Times New Roman"/>
                <w:sz w:val="28"/>
                <w:szCs w:val="28"/>
              </w:rPr>
            </w:pPr>
            <w:proofErr w:type="spellStart"/>
            <w:r w:rsidRPr="008A19F4">
              <w:rPr>
                <w:rFonts w:ascii="Times New Roman" w:eastAsia="Times New Roman" w:hAnsi="Times New Roman" w:cs="Times New Roman"/>
                <w:sz w:val="28"/>
                <w:szCs w:val="28"/>
              </w:rPr>
              <w:t>Стайко</w:t>
            </w:r>
            <w:proofErr w:type="spellEnd"/>
            <w:r w:rsidRPr="008A19F4">
              <w:rPr>
                <w:rFonts w:ascii="Times New Roman" w:eastAsia="Times New Roman" w:hAnsi="Times New Roman" w:cs="Times New Roman"/>
                <w:sz w:val="28"/>
                <w:szCs w:val="28"/>
              </w:rPr>
              <w:t xml:space="preserve"> В.А.</w:t>
            </w:r>
          </w:p>
        </w:tc>
        <w:tc>
          <w:tcPr>
            <w:tcW w:w="4947" w:type="dxa"/>
            <w:tcBorders>
              <w:bottom w:val="single" w:sz="4" w:space="0" w:color="auto"/>
            </w:tcBorders>
          </w:tcPr>
          <w:p w:rsidR="009F6717" w:rsidRPr="008A19F4" w:rsidRDefault="009F6717" w:rsidP="009F6717">
            <w:pPr>
              <w:contextualSpacing/>
              <w:jc w:val="both"/>
              <w:rPr>
                <w:rFonts w:ascii="Times New Roman" w:hAnsi="Times New Roman" w:cs="Times New Roman"/>
                <w:sz w:val="28"/>
                <w:szCs w:val="28"/>
              </w:rPr>
            </w:pPr>
            <w:r w:rsidRPr="008A19F4">
              <w:rPr>
                <w:rFonts w:ascii="Times New Roman" w:eastAsia="Times New Roman" w:hAnsi="Times New Roman" w:cs="Times New Roman"/>
                <w:sz w:val="28"/>
                <w:szCs w:val="28"/>
              </w:rPr>
              <w:t>Городской семинар по технологии «Оценка практической деятельности на уроках технического труда в соответствии с требованиями ФГОС ООО» Выступление на тему «Проблемы оснащения кабинета технологии и их влияние на качество обучения на уроках технического труда»</w:t>
            </w:r>
          </w:p>
        </w:tc>
      </w:tr>
      <w:tr w:rsidR="009F6717" w:rsidRPr="005F4DAA" w:rsidTr="009F7B25">
        <w:trPr>
          <w:trHeight w:val="1245"/>
        </w:trPr>
        <w:tc>
          <w:tcPr>
            <w:tcW w:w="594" w:type="dxa"/>
            <w:tcBorders>
              <w:top w:val="single" w:sz="4" w:space="0" w:color="auto"/>
              <w:bottom w:val="single" w:sz="4" w:space="0" w:color="auto"/>
            </w:tcBorders>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p>
        </w:tc>
        <w:tc>
          <w:tcPr>
            <w:tcW w:w="4029" w:type="dxa"/>
            <w:tcBorders>
              <w:top w:val="single" w:sz="4" w:space="0" w:color="auto"/>
              <w:bottom w:val="single" w:sz="4" w:space="0" w:color="auto"/>
            </w:tcBorders>
          </w:tcPr>
          <w:p w:rsidR="009F6717" w:rsidRPr="00CE288F" w:rsidRDefault="009F6717" w:rsidP="001B539E">
            <w:pPr>
              <w:rPr>
                <w:rFonts w:ascii="Times New Roman" w:hAnsi="Times New Roman" w:cs="Times New Roman"/>
                <w:sz w:val="28"/>
                <w:szCs w:val="28"/>
              </w:rPr>
            </w:pPr>
            <w:proofErr w:type="spellStart"/>
            <w:r w:rsidRPr="008A19F4">
              <w:rPr>
                <w:rFonts w:ascii="Times New Roman" w:eastAsia="Times New Roman" w:hAnsi="Times New Roman" w:cs="Times New Roman"/>
                <w:sz w:val="28"/>
                <w:szCs w:val="28"/>
              </w:rPr>
              <w:t>Стайко</w:t>
            </w:r>
            <w:proofErr w:type="spellEnd"/>
            <w:r w:rsidRPr="008A19F4">
              <w:rPr>
                <w:rFonts w:ascii="Times New Roman" w:eastAsia="Times New Roman" w:hAnsi="Times New Roman" w:cs="Times New Roman"/>
                <w:sz w:val="28"/>
                <w:szCs w:val="28"/>
              </w:rPr>
              <w:t xml:space="preserve"> В.А</w:t>
            </w:r>
          </w:p>
        </w:tc>
        <w:tc>
          <w:tcPr>
            <w:tcW w:w="4947" w:type="dxa"/>
            <w:tcBorders>
              <w:top w:val="single" w:sz="4" w:space="0" w:color="auto"/>
              <w:bottom w:val="single" w:sz="4" w:space="0" w:color="auto"/>
            </w:tcBorders>
          </w:tcPr>
          <w:p w:rsidR="009F6717" w:rsidRPr="008A19F4" w:rsidRDefault="009F6717" w:rsidP="009F6717">
            <w:pPr>
              <w:contextualSpacing/>
              <w:jc w:val="both"/>
              <w:rPr>
                <w:rFonts w:ascii="Times New Roman" w:hAnsi="Times New Roman" w:cs="Times New Roman"/>
                <w:sz w:val="28"/>
                <w:szCs w:val="28"/>
              </w:rPr>
            </w:pPr>
            <w:r w:rsidRPr="008A19F4">
              <w:rPr>
                <w:rFonts w:ascii="Times New Roman" w:hAnsi="Times New Roman" w:cs="Times New Roman"/>
                <w:sz w:val="28"/>
                <w:szCs w:val="28"/>
              </w:rPr>
              <w:t xml:space="preserve">Семинар-практикум </w:t>
            </w:r>
            <w:proofErr w:type="gramStart"/>
            <w:r w:rsidRPr="008A19F4">
              <w:rPr>
                <w:rFonts w:ascii="Times New Roman" w:hAnsi="Times New Roman" w:cs="Times New Roman"/>
                <w:sz w:val="28"/>
                <w:szCs w:val="28"/>
              </w:rPr>
              <w:t>учителей технологии школ города Курска</w:t>
            </w:r>
            <w:proofErr w:type="gramEnd"/>
            <w:r w:rsidRPr="008A19F4">
              <w:rPr>
                <w:rFonts w:ascii="Times New Roman" w:hAnsi="Times New Roman" w:cs="Times New Roman"/>
                <w:sz w:val="28"/>
                <w:szCs w:val="28"/>
              </w:rPr>
              <w:t xml:space="preserve"> по теме «Формирование мотивации к учебной деятельности через создание эмоционально-психологического комфортного в общении учителя и ученика во внеурочной деятельности.»</w:t>
            </w:r>
          </w:p>
        </w:tc>
      </w:tr>
      <w:tr w:rsidR="009F6717" w:rsidRPr="005F4DAA" w:rsidTr="009F7B25">
        <w:trPr>
          <w:trHeight w:val="465"/>
        </w:trPr>
        <w:tc>
          <w:tcPr>
            <w:tcW w:w="594" w:type="dxa"/>
            <w:tcBorders>
              <w:top w:val="single" w:sz="4" w:space="0" w:color="auto"/>
              <w:bottom w:val="single" w:sz="4" w:space="0" w:color="auto"/>
            </w:tcBorders>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029" w:type="dxa"/>
            <w:tcBorders>
              <w:top w:val="single" w:sz="4" w:space="0" w:color="auto"/>
              <w:bottom w:val="single" w:sz="4" w:space="0" w:color="auto"/>
            </w:tcBorders>
          </w:tcPr>
          <w:p w:rsidR="009F6717" w:rsidRPr="00CE288F" w:rsidRDefault="009F6717" w:rsidP="001B539E">
            <w:pPr>
              <w:rPr>
                <w:rFonts w:ascii="Times New Roman" w:hAnsi="Times New Roman" w:cs="Times New Roman"/>
                <w:sz w:val="28"/>
                <w:szCs w:val="28"/>
              </w:rPr>
            </w:pPr>
            <w:r w:rsidRPr="008A19F4">
              <w:rPr>
                <w:rFonts w:ascii="Times New Roman" w:hAnsi="Times New Roman" w:cs="Times New Roman"/>
                <w:sz w:val="28"/>
                <w:szCs w:val="28"/>
              </w:rPr>
              <w:t>Давыдова Е.Е.</w:t>
            </w:r>
          </w:p>
        </w:tc>
        <w:tc>
          <w:tcPr>
            <w:tcW w:w="4947" w:type="dxa"/>
            <w:tcBorders>
              <w:top w:val="single" w:sz="4" w:space="0" w:color="auto"/>
              <w:bottom w:val="single" w:sz="4" w:space="0" w:color="auto"/>
            </w:tcBorders>
          </w:tcPr>
          <w:p w:rsidR="009F6717" w:rsidRPr="008A19F4" w:rsidRDefault="009F6717" w:rsidP="009F6717">
            <w:pPr>
              <w:contextualSpacing/>
              <w:jc w:val="both"/>
              <w:rPr>
                <w:rFonts w:ascii="Times New Roman" w:hAnsi="Times New Roman" w:cs="Times New Roman"/>
                <w:sz w:val="28"/>
                <w:szCs w:val="28"/>
              </w:rPr>
            </w:pPr>
            <w:r w:rsidRPr="008A19F4">
              <w:rPr>
                <w:rFonts w:ascii="Times New Roman" w:hAnsi="Times New Roman" w:cs="Times New Roman"/>
                <w:sz w:val="28"/>
                <w:szCs w:val="28"/>
              </w:rPr>
              <w:t xml:space="preserve">Презентация инновационного опыта "Электронное сопровождение курса ИЗО " на секции учителей </w:t>
            </w:r>
            <w:proofErr w:type="gramStart"/>
            <w:r w:rsidRPr="008A19F4">
              <w:rPr>
                <w:rFonts w:ascii="Times New Roman" w:hAnsi="Times New Roman" w:cs="Times New Roman"/>
                <w:sz w:val="28"/>
                <w:szCs w:val="28"/>
              </w:rPr>
              <w:t>ИЗО</w:t>
            </w:r>
            <w:proofErr w:type="gramEnd"/>
            <w:r w:rsidRPr="008A19F4">
              <w:rPr>
                <w:rFonts w:ascii="Times New Roman" w:hAnsi="Times New Roman" w:cs="Times New Roman"/>
                <w:sz w:val="28"/>
                <w:szCs w:val="28"/>
              </w:rPr>
              <w:t>.</w:t>
            </w:r>
          </w:p>
        </w:tc>
      </w:tr>
      <w:tr w:rsidR="009F6717" w:rsidRPr="005F4DAA" w:rsidTr="009F7B25">
        <w:trPr>
          <w:trHeight w:val="841"/>
        </w:trPr>
        <w:tc>
          <w:tcPr>
            <w:tcW w:w="594" w:type="dxa"/>
            <w:tcBorders>
              <w:top w:val="single" w:sz="4" w:space="0" w:color="auto"/>
              <w:bottom w:val="single" w:sz="4" w:space="0" w:color="auto"/>
            </w:tcBorders>
          </w:tcPr>
          <w:p w:rsidR="009F6717" w:rsidRPr="005F4DAA" w:rsidRDefault="009F6717"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029" w:type="dxa"/>
            <w:tcBorders>
              <w:top w:val="single" w:sz="4" w:space="0" w:color="auto"/>
              <w:bottom w:val="single" w:sz="4" w:space="0" w:color="auto"/>
            </w:tcBorders>
          </w:tcPr>
          <w:p w:rsidR="009F6717" w:rsidRPr="008D3299" w:rsidRDefault="009F6717" w:rsidP="008D3299">
            <w:pPr>
              <w:rPr>
                <w:rFonts w:ascii="Times New Roman" w:hAnsi="Times New Roman" w:cs="Times New Roman"/>
                <w:sz w:val="28"/>
                <w:szCs w:val="28"/>
              </w:rPr>
            </w:pPr>
            <w:proofErr w:type="spellStart"/>
            <w:r w:rsidRPr="008A19F4">
              <w:rPr>
                <w:rFonts w:ascii="Times New Roman" w:hAnsi="Times New Roman" w:cs="Times New Roman"/>
                <w:sz w:val="28"/>
                <w:szCs w:val="28"/>
              </w:rPr>
              <w:t>Шеховцов</w:t>
            </w:r>
            <w:proofErr w:type="spellEnd"/>
            <w:r w:rsidRPr="008A19F4">
              <w:rPr>
                <w:rFonts w:ascii="Times New Roman" w:hAnsi="Times New Roman" w:cs="Times New Roman"/>
                <w:sz w:val="28"/>
                <w:szCs w:val="28"/>
              </w:rPr>
              <w:t xml:space="preserve"> В.В.</w:t>
            </w:r>
          </w:p>
        </w:tc>
        <w:tc>
          <w:tcPr>
            <w:tcW w:w="4947" w:type="dxa"/>
            <w:tcBorders>
              <w:top w:val="single" w:sz="4" w:space="0" w:color="auto"/>
              <w:bottom w:val="single" w:sz="4" w:space="0" w:color="auto"/>
            </w:tcBorders>
          </w:tcPr>
          <w:p w:rsidR="009F6717" w:rsidRPr="008A19F4" w:rsidRDefault="009F6717" w:rsidP="009F6717">
            <w:pPr>
              <w:contextualSpacing/>
              <w:jc w:val="both"/>
              <w:rPr>
                <w:rFonts w:ascii="Times New Roman" w:hAnsi="Times New Roman" w:cs="Times New Roman"/>
                <w:sz w:val="28"/>
                <w:szCs w:val="28"/>
              </w:rPr>
            </w:pPr>
            <w:r w:rsidRPr="008A19F4">
              <w:rPr>
                <w:rFonts w:ascii="Times New Roman" w:hAnsi="Times New Roman" w:cs="Times New Roman"/>
                <w:sz w:val="28"/>
                <w:szCs w:val="28"/>
              </w:rPr>
              <w:t>Семинар учителей физической культуры г. Курска Гимназия №25.Участие.</w:t>
            </w:r>
          </w:p>
        </w:tc>
      </w:tr>
      <w:tr w:rsidR="009F7B25" w:rsidRPr="005F4DAA" w:rsidTr="009F7B25">
        <w:trPr>
          <w:trHeight w:val="841"/>
        </w:trPr>
        <w:tc>
          <w:tcPr>
            <w:tcW w:w="594" w:type="dxa"/>
            <w:tcBorders>
              <w:top w:val="single" w:sz="4" w:space="0" w:color="auto"/>
              <w:bottom w:val="single" w:sz="4" w:space="0" w:color="auto"/>
            </w:tcBorders>
          </w:tcPr>
          <w:p w:rsidR="009F7B25"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4029" w:type="dxa"/>
            <w:tcBorders>
              <w:top w:val="single" w:sz="4" w:space="0" w:color="auto"/>
              <w:bottom w:val="single" w:sz="4" w:space="0" w:color="auto"/>
            </w:tcBorders>
          </w:tcPr>
          <w:p w:rsidR="009F7B25" w:rsidRPr="009F7B25" w:rsidRDefault="009F7B25" w:rsidP="009F7B25">
            <w:pPr>
              <w:contextualSpacing/>
              <w:jc w:val="both"/>
              <w:rPr>
                <w:rFonts w:ascii="Times New Roman" w:eastAsia="Times New Roman" w:hAnsi="Times New Roman" w:cs="Times New Roman"/>
                <w:sz w:val="28"/>
                <w:szCs w:val="28"/>
              </w:rPr>
            </w:pPr>
            <w:proofErr w:type="spellStart"/>
            <w:r w:rsidRPr="009F7B25">
              <w:rPr>
                <w:rFonts w:ascii="Times New Roman" w:eastAsia="Times New Roman" w:hAnsi="Times New Roman" w:cs="Times New Roman"/>
                <w:sz w:val="28"/>
                <w:szCs w:val="28"/>
              </w:rPr>
              <w:t>Осьминина</w:t>
            </w:r>
            <w:proofErr w:type="spellEnd"/>
            <w:r w:rsidRPr="009F7B25">
              <w:rPr>
                <w:rFonts w:ascii="Times New Roman" w:eastAsia="Times New Roman" w:hAnsi="Times New Roman" w:cs="Times New Roman"/>
                <w:sz w:val="28"/>
                <w:szCs w:val="28"/>
              </w:rPr>
              <w:t xml:space="preserve"> Ю.В.</w:t>
            </w:r>
          </w:p>
          <w:p w:rsidR="009F7B25" w:rsidRPr="008A19F4" w:rsidRDefault="009F7B25" w:rsidP="009F7B25">
            <w:pPr>
              <w:rPr>
                <w:rFonts w:ascii="Times New Roman" w:hAnsi="Times New Roman" w:cs="Times New Roman"/>
                <w:sz w:val="28"/>
                <w:szCs w:val="28"/>
              </w:rPr>
            </w:pPr>
            <w:r w:rsidRPr="009F7B25">
              <w:rPr>
                <w:rFonts w:ascii="Times New Roman" w:eastAsia="Times New Roman" w:hAnsi="Times New Roman" w:cs="Times New Roman"/>
                <w:i/>
                <w:sz w:val="28"/>
                <w:szCs w:val="28"/>
              </w:rPr>
              <w:t>Июнь,2020</w:t>
            </w:r>
          </w:p>
        </w:tc>
        <w:tc>
          <w:tcPr>
            <w:tcW w:w="4947" w:type="dxa"/>
            <w:tcBorders>
              <w:top w:val="single" w:sz="4" w:space="0" w:color="auto"/>
              <w:bottom w:val="single" w:sz="4" w:space="0" w:color="auto"/>
            </w:tcBorders>
          </w:tcPr>
          <w:p w:rsidR="009F7B25" w:rsidRPr="008A19F4" w:rsidRDefault="009F7B25" w:rsidP="009F6717">
            <w:pPr>
              <w:contextualSpacing/>
              <w:jc w:val="both"/>
              <w:rPr>
                <w:rFonts w:ascii="Times New Roman" w:hAnsi="Times New Roman" w:cs="Times New Roman"/>
                <w:sz w:val="28"/>
                <w:szCs w:val="28"/>
              </w:rPr>
            </w:pPr>
            <w:r w:rsidRPr="009F7B25">
              <w:rPr>
                <w:rFonts w:ascii="Times New Roman" w:eastAsia="Times New Roman" w:hAnsi="Times New Roman" w:cs="Courier New"/>
                <w:sz w:val="28"/>
                <w:szCs w:val="28"/>
              </w:rPr>
              <w:t xml:space="preserve">Видеоконференция </w:t>
            </w:r>
            <w:r w:rsidRPr="009F7B25">
              <w:rPr>
                <w:rFonts w:ascii="Times New Roman" w:eastAsia="Times New Roman" w:hAnsi="Times New Roman" w:cs="Times New Roman"/>
                <w:sz w:val="28"/>
                <w:szCs w:val="28"/>
              </w:rPr>
              <w:t>«Актуальные направления педагогической деятельности в начальной школе в рамках Десятилетия детства»</w:t>
            </w:r>
            <w:r w:rsidRPr="009F7B25">
              <w:rPr>
                <w:rFonts w:ascii="Times New Roman" w:eastAsia="Times New Roman" w:hAnsi="Times New Roman" w:cs="Courier New"/>
                <w:sz w:val="28"/>
                <w:szCs w:val="28"/>
              </w:rPr>
              <w:t xml:space="preserve"> </w:t>
            </w:r>
            <w:r w:rsidRPr="009F7B25">
              <w:rPr>
                <w:rFonts w:ascii="Times New Roman" w:eastAsia="Times New Roman" w:hAnsi="Times New Roman" w:cs="Times New Roman"/>
                <w:sz w:val="28"/>
                <w:szCs w:val="28"/>
              </w:rPr>
              <w:t>института непрерывного образования, факультета педагогики и психологии Курского государственного университета, МКУ «Научно-методический центр г. Курска» при поддержке комитета образования города Курска</w:t>
            </w:r>
            <w:r w:rsidRPr="009F7B25">
              <w:rPr>
                <w:rFonts w:ascii="Times New Roman" w:eastAsia="Times New Roman" w:hAnsi="Times New Roman" w:cs="Courier New"/>
                <w:sz w:val="28"/>
                <w:szCs w:val="28"/>
              </w:rPr>
              <w:t xml:space="preserve"> на платформе </w:t>
            </w:r>
            <w:r w:rsidRPr="009F7B25">
              <w:rPr>
                <w:rFonts w:ascii="Times New Roman" w:eastAsia="Times New Roman" w:hAnsi="Times New Roman" w:cs="Courier New"/>
                <w:sz w:val="28"/>
                <w:szCs w:val="28"/>
                <w:lang w:val="en-US"/>
              </w:rPr>
              <w:t>Zoom</w:t>
            </w:r>
            <w:r w:rsidRPr="009F7B25">
              <w:rPr>
                <w:rFonts w:ascii="Times New Roman" w:eastAsia="Times New Roman" w:hAnsi="Times New Roman" w:cs="Times New Roman"/>
                <w:sz w:val="28"/>
                <w:szCs w:val="28"/>
              </w:rPr>
              <w:t>.</w:t>
            </w:r>
          </w:p>
        </w:tc>
      </w:tr>
      <w:tr w:rsidR="009F7B25" w:rsidRPr="005F4DAA" w:rsidTr="009F7B25">
        <w:trPr>
          <w:trHeight w:val="841"/>
        </w:trPr>
        <w:tc>
          <w:tcPr>
            <w:tcW w:w="594" w:type="dxa"/>
            <w:tcBorders>
              <w:top w:val="single" w:sz="4" w:space="0" w:color="auto"/>
              <w:bottom w:val="single" w:sz="4" w:space="0" w:color="auto"/>
            </w:tcBorders>
          </w:tcPr>
          <w:p w:rsidR="009F7B25"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4029" w:type="dxa"/>
            <w:tcBorders>
              <w:top w:val="single" w:sz="4" w:space="0" w:color="auto"/>
              <w:bottom w:val="single" w:sz="4" w:space="0" w:color="auto"/>
            </w:tcBorders>
          </w:tcPr>
          <w:p w:rsidR="009F7B25" w:rsidRPr="008A19F4" w:rsidRDefault="009F7B25" w:rsidP="008D3299">
            <w:pPr>
              <w:rPr>
                <w:rFonts w:ascii="Times New Roman" w:hAnsi="Times New Roman" w:cs="Times New Roman"/>
                <w:sz w:val="28"/>
                <w:szCs w:val="28"/>
              </w:rPr>
            </w:pPr>
            <w:r w:rsidRPr="009F7B25">
              <w:rPr>
                <w:rFonts w:ascii="Times New Roman" w:eastAsia="Calibri" w:hAnsi="Times New Roman" w:cs="Times New Roman"/>
                <w:color w:val="000000"/>
                <w:sz w:val="28"/>
                <w:szCs w:val="28"/>
              </w:rPr>
              <w:t>Новикова Е.А.</w:t>
            </w:r>
          </w:p>
        </w:tc>
        <w:tc>
          <w:tcPr>
            <w:tcW w:w="4947" w:type="dxa"/>
            <w:tcBorders>
              <w:top w:val="single" w:sz="4" w:space="0" w:color="auto"/>
              <w:bottom w:val="single" w:sz="4" w:space="0" w:color="auto"/>
            </w:tcBorders>
          </w:tcPr>
          <w:p w:rsidR="009F7B25" w:rsidRPr="009F7B25" w:rsidRDefault="009F7B25" w:rsidP="00F00E70">
            <w:pPr>
              <w:rPr>
                <w:rFonts w:ascii="Times New Roman" w:eastAsia="Calibri" w:hAnsi="Times New Roman" w:cs="Times New Roman"/>
                <w:color w:val="000000"/>
                <w:sz w:val="28"/>
                <w:szCs w:val="28"/>
              </w:rPr>
            </w:pPr>
            <w:r w:rsidRPr="009F7B25">
              <w:rPr>
                <w:rFonts w:ascii="Times New Roman" w:eastAsia="Calibri" w:hAnsi="Times New Roman" w:cs="Times New Roman"/>
                <w:color w:val="000000"/>
                <w:sz w:val="28"/>
                <w:szCs w:val="28"/>
                <w:lang w:val="en-US"/>
              </w:rPr>
              <w:t>VII</w:t>
            </w:r>
            <w:r w:rsidRPr="009F7B25">
              <w:rPr>
                <w:rFonts w:ascii="Times New Roman" w:eastAsia="Calibri" w:hAnsi="Times New Roman" w:cs="Times New Roman"/>
                <w:color w:val="000000"/>
                <w:sz w:val="28"/>
                <w:szCs w:val="28"/>
              </w:rPr>
              <w:t xml:space="preserve"> международная научно-практическая конференция «Дополнительное образование-эффективная система развития способностей детей и воспитания социально ответственной личности»</w:t>
            </w:r>
          </w:p>
        </w:tc>
      </w:tr>
      <w:tr w:rsidR="009F7B25" w:rsidRPr="005F4DAA" w:rsidTr="009F7B25">
        <w:trPr>
          <w:trHeight w:val="841"/>
        </w:trPr>
        <w:tc>
          <w:tcPr>
            <w:tcW w:w="594" w:type="dxa"/>
            <w:tcBorders>
              <w:top w:val="single" w:sz="4" w:space="0" w:color="auto"/>
              <w:bottom w:val="single" w:sz="4" w:space="0" w:color="auto"/>
            </w:tcBorders>
          </w:tcPr>
          <w:p w:rsidR="009F7B25"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4029" w:type="dxa"/>
            <w:tcBorders>
              <w:top w:val="single" w:sz="4" w:space="0" w:color="auto"/>
              <w:bottom w:val="single" w:sz="4" w:space="0" w:color="auto"/>
            </w:tcBorders>
          </w:tcPr>
          <w:p w:rsidR="009F7B25" w:rsidRPr="008A19F4" w:rsidRDefault="009F7B25" w:rsidP="008D3299">
            <w:pPr>
              <w:rPr>
                <w:rFonts w:ascii="Times New Roman" w:hAnsi="Times New Roman" w:cs="Times New Roman"/>
                <w:sz w:val="28"/>
                <w:szCs w:val="28"/>
              </w:rPr>
            </w:pPr>
            <w:r w:rsidRPr="009F7B25">
              <w:rPr>
                <w:rFonts w:ascii="Times New Roman" w:eastAsia="Calibri" w:hAnsi="Times New Roman" w:cs="Times New Roman"/>
                <w:color w:val="000000"/>
                <w:sz w:val="28"/>
                <w:szCs w:val="28"/>
              </w:rPr>
              <w:t>Новикова Е.А.</w:t>
            </w:r>
          </w:p>
        </w:tc>
        <w:tc>
          <w:tcPr>
            <w:tcW w:w="4947" w:type="dxa"/>
            <w:tcBorders>
              <w:top w:val="single" w:sz="4" w:space="0" w:color="auto"/>
              <w:bottom w:val="single" w:sz="4" w:space="0" w:color="auto"/>
            </w:tcBorders>
          </w:tcPr>
          <w:p w:rsidR="009F7B25" w:rsidRPr="009F7B25" w:rsidRDefault="009F7B25" w:rsidP="00F00E70">
            <w:pPr>
              <w:rPr>
                <w:rFonts w:ascii="Times New Roman" w:eastAsia="Calibri" w:hAnsi="Times New Roman" w:cs="Times New Roman"/>
                <w:color w:val="000000"/>
                <w:sz w:val="28"/>
                <w:szCs w:val="28"/>
              </w:rPr>
            </w:pPr>
            <w:r w:rsidRPr="009F7B25">
              <w:rPr>
                <w:rFonts w:ascii="Times New Roman" w:eastAsia="Calibri" w:hAnsi="Times New Roman" w:cs="Times New Roman"/>
                <w:color w:val="000000"/>
                <w:sz w:val="28"/>
                <w:szCs w:val="28"/>
                <w:lang w:val="en-US"/>
              </w:rPr>
              <w:t>XXI</w:t>
            </w:r>
            <w:r w:rsidRPr="009F7B25">
              <w:rPr>
                <w:rFonts w:ascii="Times New Roman" w:eastAsia="Calibri" w:hAnsi="Times New Roman" w:cs="Times New Roman"/>
                <w:color w:val="000000"/>
                <w:sz w:val="28"/>
                <w:szCs w:val="28"/>
              </w:rPr>
              <w:t xml:space="preserve"> Всероссийские </w:t>
            </w:r>
            <w:proofErr w:type="spellStart"/>
            <w:r w:rsidRPr="009F7B25">
              <w:rPr>
                <w:rFonts w:ascii="Times New Roman" w:eastAsia="Calibri" w:hAnsi="Times New Roman" w:cs="Times New Roman"/>
                <w:color w:val="000000"/>
                <w:sz w:val="28"/>
                <w:szCs w:val="28"/>
              </w:rPr>
              <w:t>Брудновские</w:t>
            </w:r>
            <w:proofErr w:type="spellEnd"/>
            <w:r w:rsidRPr="009F7B25">
              <w:rPr>
                <w:rFonts w:ascii="Times New Roman" w:eastAsia="Calibri" w:hAnsi="Times New Roman" w:cs="Times New Roman"/>
                <w:color w:val="000000"/>
                <w:sz w:val="28"/>
                <w:szCs w:val="28"/>
              </w:rPr>
              <w:t xml:space="preserve"> педагогические чтения «Актуальные проблемы дополнительного образования детей в современной России»</w:t>
            </w:r>
          </w:p>
        </w:tc>
      </w:tr>
      <w:tr w:rsidR="009F7B25" w:rsidRPr="005F4DAA" w:rsidTr="009F7B25">
        <w:trPr>
          <w:trHeight w:val="841"/>
        </w:trPr>
        <w:tc>
          <w:tcPr>
            <w:tcW w:w="594" w:type="dxa"/>
            <w:tcBorders>
              <w:top w:val="single" w:sz="4" w:space="0" w:color="auto"/>
              <w:bottom w:val="single" w:sz="4" w:space="0" w:color="auto"/>
            </w:tcBorders>
          </w:tcPr>
          <w:p w:rsidR="009F7B25"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4029" w:type="dxa"/>
            <w:tcBorders>
              <w:top w:val="single" w:sz="4" w:space="0" w:color="auto"/>
              <w:bottom w:val="single" w:sz="4" w:space="0" w:color="auto"/>
            </w:tcBorders>
          </w:tcPr>
          <w:p w:rsidR="009F7B25" w:rsidRPr="009F7B25" w:rsidRDefault="009F7B25" w:rsidP="008D3299">
            <w:pPr>
              <w:rPr>
                <w:rFonts w:ascii="Times New Roman" w:eastAsia="Calibri" w:hAnsi="Times New Roman" w:cs="Times New Roman"/>
                <w:color w:val="000000"/>
                <w:sz w:val="28"/>
                <w:szCs w:val="28"/>
              </w:rPr>
            </w:pPr>
            <w:r w:rsidRPr="009F7B25">
              <w:rPr>
                <w:rFonts w:ascii="Times New Roman" w:eastAsia="Calibri" w:hAnsi="Times New Roman" w:cs="Times New Roman"/>
                <w:color w:val="000000"/>
                <w:sz w:val="28"/>
                <w:szCs w:val="28"/>
              </w:rPr>
              <w:t>Новикова Е.А.</w:t>
            </w:r>
          </w:p>
        </w:tc>
        <w:tc>
          <w:tcPr>
            <w:tcW w:w="4947" w:type="dxa"/>
            <w:tcBorders>
              <w:top w:val="single" w:sz="4" w:space="0" w:color="auto"/>
              <w:bottom w:val="single" w:sz="4" w:space="0" w:color="auto"/>
            </w:tcBorders>
          </w:tcPr>
          <w:p w:rsidR="009F7B25" w:rsidRPr="009F7B25" w:rsidRDefault="009F7B25" w:rsidP="00F00E70">
            <w:pPr>
              <w:rPr>
                <w:rFonts w:ascii="Times New Roman" w:eastAsia="Calibri" w:hAnsi="Times New Roman" w:cs="Times New Roman"/>
                <w:color w:val="000000"/>
                <w:sz w:val="28"/>
                <w:szCs w:val="28"/>
              </w:rPr>
            </w:pPr>
            <w:r w:rsidRPr="009F7B25">
              <w:rPr>
                <w:rFonts w:ascii="Times New Roman" w:eastAsia="Calibri" w:hAnsi="Times New Roman" w:cs="Times New Roman"/>
                <w:color w:val="000000"/>
                <w:sz w:val="28"/>
                <w:szCs w:val="28"/>
              </w:rPr>
              <w:t>Образовательный форум «Создание школьной театральной среды»</w:t>
            </w:r>
          </w:p>
        </w:tc>
      </w:tr>
      <w:tr w:rsidR="009F7B25" w:rsidRPr="005F4DAA" w:rsidTr="009F7B25">
        <w:trPr>
          <w:trHeight w:val="841"/>
        </w:trPr>
        <w:tc>
          <w:tcPr>
            <w:tcW w:w="594" w:type="dxa"/>
            <w:tcBorders>
              <w:top w:val="single" w:sz="4" w:space="0" w:color="auto"/>
              <w:bottom w:val="single" w:sz="4" w:space="0" w:color="auto"/>
            </w:tcBorders>
          </w:tcPr>
          <w:p w:rsidR="009F7B25"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029" w:type="dxa"/>
            <w:tcBorders>
              <w:top w:val="single" w:sz="4" w:space="0" w:color="auto"/>
              <w:bottom w:val="single" w:sz="4" w:space="0" w:color="auto"/>
            </w:tcBorders>
          </w:tcPr>
          <w:p w:rsidR="009F7B25" w:rsidRPr="009F7B25" w:rsidRDefault="009F7B25" w:rsidP="00F00E70">
            <w:pPr>
              <w:rPr>
                <w:rFonts w:ascii="Times New Roman" w:eastAsia="Calibri" w:hAnsi="Times New Roman" w:cs="Times New Roman"/>
                <w:color w:val="000000"/>
                <w:sz w:val="28"/>
                <w:szCs w:val="28"/>
              </w:rPr>
            </w:pPr>
            <w:r w:rsidRPr="009F7B25">
              <w:rPr>
                <w:rFonts w:ascii="Times New Roman" w:eastAsia="Calibri" w:hAnsi="Times New Roman" w:cs="Times New Roman"/>
                <w:color w:val="000000"/>
                <w:sz w:val="28"/>
                <w:szCs w:val="28"/>
              </w:rPr>
              <w:t>Козлова А.П.</w:t>
            </w:r>
          </w:p>
        </w:tc>
        <w:tc>
          <w:tcPr>
            <w:tcW w:w="4947" w:type="dxa"/>
            <w:tcBorders>
              <w:top w:val="single" w:sz="4" w:space="0" w:color="auto"/>
              <w:bottom w:val="single" w:sz="4" w:space="0" w:color="auto"/>
            </w:tcBorders>
          </w:tcPr>
          <w:p w:rsidR="009F7B25" w:rsidRPr="009F7B25" w:rsidRDefault="009F7B25" w:rsidP="00F00E70">
            <w:pPr>
              <w:rPr>
                <w:rFonts w:ascii="Times New Roman" w:eastAsia="Calibri" w:hAnsi="Times New Roman" w:cs="Times New Roman"/>
                <w:color w:val="000000"/>
                <w:sz w:val="28"/>
                <w:szCs w:val="24"/>
              </w:rPr>
            </w:pPr>
            <w:r w:rsidRPr="009F7B25">
              <w:rPr>
                <w:rFonts w:ascii="Times New Roman" w:eastAsia="Calibri" w:hAnsi="Times New Roman" w:cs="Times New Roman"/>
                <w:bCs/>
                <w:sz w:val="28"/>
              </w:rPr>
              <w:t>Конференция  по теме «Управление образовательной организацией с применением дистанционных технологий»</w:t>
            </w:r>
          </w:p>
        </w:tc>
      </w:tr>
      <w:tr w:rsidR="009F7B25" w:rsidRPr="005F4DAA" w:rsidTr="009F7B25">
        <w:trPr>
          <w:trHeight w:val="414"/>
        </w:trPr>
        <w:tc>
          <w:tcPr>
            <w:tcW w:w="594" w:type="dxa"/>
            <w:tcBorders>
              <w:top w:val="single" w:sz="4" w:space="0" w:color="auto"/>
              <w:bottom w:val="single" w:sz="4" w:space="0" w:color="auto"/>
            </w:tcBorders>
          </w:tcPr>
          <w:p w:rsidR="009F7B25"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4029" w:type="dxa"/>
            <w:tcBorders>
              <w:top w:val="single" w:sz="4" w:space="0" w:color="auto"/>
              <w:bottom w:val="single" w:sz="4" w:space="0" w:color="auto"/>
            </w:tcBorders>
          </w:tcPr>
          <w:p w:rsidR="009F7B25" w:rsidRPr="009F7B25" w:rsidRDefault="009F7B25" w:rsidP="009F7B25">
            <w:pPr>
              <w:spacing w:after="200" w:line="276" w:lineRule="auto"/>
              <w:rPr>
                <w:rFonts w:ascii="Times New Roman" w:hAnsi="Times New Roman" w:cs="Times New Roman"/>
                <w:sz w:val="28"/>
                <w:szCs w:val="28"/>
              </w:rPr>
            </w:pPr>
            <w:r w:rsidRPr="009F7B25">
              <w:rPr>
                <w:rFonts w:ascii="Times New Roman" w:hAnsi="Times New Roman" w:cs="Times New Roman"/>
                <w:sz w:val="28"/>
                <w:szCs w:val="28"/>
              </w:rPr>
              <w:t>Игнатенко О.О.</w:t>
            </w:r>
          </w:p>
          <w:p w:rsidR="009F7B25" w:rsidRPr="009F7B25" w:rsidRDefault="009F7B25" w:rsidP="009F7B25">
            <w:pPr>
              <w:spacing w:after="200" w:line="276" w:lineRule="auto"/>
              <w:rPr>
                <w:rFonts w:ascii="Times New Roman" w:hAnsi="Times New Roman" w:cs="Times New Roman"/>
                <w:sz w:val="28"/>
                <w:szCs w:val="28"/>
              </w:rPr>
            </w:pPr>
            <w:r w:rsidRPr="009F7B25">
              <w:rPr>
                <w:rFonts w:ascii="Times New Roman" w:hAnsi="Times New Roman" w:cs="Times New Roman"/>
                <w:sz w:val="28"/>
                <w:szCs w:val="28"/>
              </w:rPr>
              <w:lastRenderedPageBreak/>
              <w:t xml:space="preserve"> Сергеева В.В.</w:t>
            </w:r>
          </w:p>
        </w:tc>
        <w:tc>
          <w:tcPr>
            <w:tcW w:w="4947" w:type="dxa"/>
            <w:tcBorders>
              <w:top w:val="single" w:sz="4" w:space="0" w:color="auto"/>
              <w:bottom w:val="single" w:sz="4" w:space="0" w:color="auto"/>
            </w:tcBorders>
          </w:tcPr>
          <w:p w:rsidR="009F7B25" w:rsidRPr="009F7B25" w:rsidRDefault="009F7B25" w:rsidP="009F7B25">
            <w:pPr>
              <w:spacing w:after="200" w:line="276" w:lineRule="auto"/>
              <w:rPr>
                <w:rFonts w:ascii="Times New Roman" w:hAnsi="Times New Roman" w:cs="Times New Roman"/>
                <w:sz w:val="28"/>
                <w:szCs w:val="28"/>
              </w:rPr>
            </w:pPr>
            <w:r w:rsidRPr="009F7B25">
              <w:rPr>
                <w:rFonts w:ascii="Times New Roman" w:hAnsi="Times New Roman" w:cs="Times New Roman"/>
                <w:sz w:val="28"/>
                <w:szCs w:val="28"/>
              </w:rPr>
              <w:lastRenderedPageBreak/>
              <w:t>«Методика эффективной подготовки к ОГЭ по русскому языку»</w:t>
            </w:r>
            <w:r>
              <w:rPr>
                <w:rFonts w:ascii="Times New Roman" w:hAnsi="Times New Roman" w:cs="Times New Roman"/>
                <w:sz w:val="28"/>
                <w:szCs w:val="28"/>
              </w:rPr>
              <w:t xml:space="preserve"> </w:t>
            </w:r>
            <w:r w:rsidRPr="009F7B25">
              <w:rPr>
                <w:rFonts w:ascii="Times New Roman" w:hAnsi="Times New Roman" w:cs="Times New Roman"/>
                <w:sz w:val="28"/>
                <w:szCs w:val="28"/>
              </w:rPr>
              <w:t xml:space="preserve">(КИРО, </w:t>
            </w:r>
            <w:r w:rsidRPr="009F7B25">
              <w:rPr>
                <w:rFonts w:ascii="Times New Roman" w:hAnsi="Times New Roman" w:cs="Times New Roman"/>
                <w:sz w:val="28"/>
                <w:szCs w:val="28"/>
              </w:rPr>
              <w:lastRenderedPageBreak/>
              <w:t>декабрь,2020,</w:t>
            </w:r>
            <w:r>
              <w:rPr>
                <w:rFonts w:ascii="Times New Roman" w:hAnsi="Times New Roman" w:cs="Times New Roman"/>
                <w:sz w:val="28"/>
                <w:szCs w:val="28"/>
              </w:rPr>
              <w:t xml:space="preserve"> </w:t>
            </w:r>
            <w:proofErr w:type="spellStart"/>
            <w:r w:rsidRPr="009F7B25">
              <w:rPr>
                <w:rFonts w:ascii="Times New Roman" w:hAnsi="Times New Roman" w:cs="Times New Roman"/>
                <w:sz w:val="28"/>
                <w:szCs w:val="28"/>
              </w:rPr>
              <w:t>дист</w:t>
            </w:r>
            <w:proofErr w:type="spellEnd"/>
            <w:r w:rsidRPr="009F7B25">
              <w:rPr>
                <w:rFonts w:ascii="Times New Roman" w:hAnsi="Times New Roman" w:cs="Times New Roman"/>
                <w:sz w:val="28"/>
                <w:szCs w:val="28"/>
              </w:rPr>
              <w:t>.)</w:t>
            </w:r>
          </w:p>
        </w:tc>
      </w:tr>
      <w:tr w:rsidR="009F7B25" w:rsidRPr="005F4DAA" w:rsidTr="009F7B25">
        <w:trPr>
          <w:trHeight w:val="841"/>
        </w:trPr>
        <w:tc>
          <w:tcPr>
            <w:tcW w:w="594" w:type="dxa"/>
            <w:tcBorders>
              <w:top w:val="single" w:sz="4" w:space="0" w:color="auto"/>
              <w:bottom w:val="single" w:sz="4" w:space="0" w:color="auto"/>
            </w:tcBorders>
          </w:tcPr>
          <w:p w:rsidR="009F7B25" w:rsidRDefault="009F7B25" w:rsidP="003657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19</w:t>
            </w:r>
          </w:p>
        </w:tc>
        <w:tc>
          <w:tcPr>
            <w:tcW w:w="4029" w:type="dxa"/>
            <w:tcBorders>
              <w:top w:val="single" w:sz="4" w:space="0" w:color="auto"/>
              <w:bottom w:val="single" w:sz="4" w:space="0" w:color="auto"/>
            </w:tcBorders>
          </w:tcPr>
          <w:p w:rsidR="009F7B25" w:rsidRPr="009F7B25" w:rsidRDefault="009F7B25" w:rsidP="009F7B25">
            <w:pPr>
              <w:spacing w:after="200" w:line="276" w:lineRule="auto"/>
              <w:rPr>
                <w:rFonts w:ascii="Times New Roman" w:hAnsi="Times New Roman" w:cs="Times New Roman"/>
                <w:sz w:val="28"/>
                <w:szCs w:val="28"/>
              </w:rPr>
            </w:pPr>
            <w:r w:rsidRPr="009F7B25">
              <w:rPr>
                <w:rFonts w:ascii="Times New Roman" w:hAnsi="Times New Roman" w:cs="Times New Roman"/>
                <w:sz w:val="28"/>
                <w:szCs w:val="28"/>
              </w:rPr>
              <w:t>Ефремова Г.В.</w:t>
            </w:r>
          </w:p>
          <w:p w:rsidR="009F7B25" w:rsidRPr="009F7B25" w:rsidRDefault="009F7B25" w:rsidP="00F00E70">
            <w:pPr>
              <w:rPr>
                <w:rFonts w:ascii="Times New Roman" w:eastAsia="Calibri" w:hAnsi="Times New Roman" w:cs="Times New Roman"/>
                <w:color w:val="000000"/>
                <w:sz w:val="28"/>
                <w:szCs w:val="28"/>
              </w:rPr>
            </w:pPr>
          </w:p>
        </w:tc>
        <w:tc>
          <w:tcPr>
            <w:tcW w:w="4947" w:type="dxa"/>
            <w:tcBorders>
              <w:top w:val="single" w:sz="4" w:space="0" w:color="auto"/>
              <w:bottom w:val="single" w:sz="4" w:space="0" w:color="auto"/>
            </w:tcBorders>
          </w:tcPr>
          <w:p w:rsidR="009F7B25" w:rsidRPr="009F7B25" w:rsidRDefault="009F7B25" w:rsidP="00F00E70">
            <w:pPr>
              <w:rPr>
                <w:rFonts w:ascii="Times New Roman" w:eastAsia="Calibri" w:hAnsi="Times New Roman" w:cs="Times New Roman"/>
                <w:bCs/>
                <w:sz w:val="28"/>
              </w:rPr>
            </w:pPr>
            <w:r w:rsidRPr="009F7B25">
              <w:rPr>
                <w:rFonts w:ascii="Times New Roman" w:hAnsi="Times New Roman" w:cs="Times New Roman"/>
                <w:sz w:val="28"/>
                <w:szCs w:val="28"/>
              </w:rPr>
              <w:t>«Подготовка к выпускному сочинению» (КИРО,</w:t>
            </w:r>
            <w:r>
              <w:rPr>
                <w:rFonts w:ascii="Times New Roman" w:hAnsi="Times New Roman" w:cs="Times New Roman"/>
                <w:sz w:val="28"/>
                <w:szCs w:val="28"/>
              </w:rPr>
              <w:t xml:space="preserve"> </w:t>
            </w:r>
            <w:r w:rsidRPr="009F7B25">
              <w:rPr>
                <w:rFonts w:ascii="Times New Roman" w:hAnsi="Times New Roman" w:cs="Times New Roman"/>
                <w:sz w:val="28"/>
                <w:szCs w:val="28"/>
              </w:rPr>
              <w:t>октябрь,</w:t>
            </w:r>
            <w:r>
              <w:rPr>
                <w:rFonts w:ascii="Times New Roman" w:hAnsi="Times New Roman" w:cs="Times New Roman"/>
                <w:sz w:val="28"/>
                <w:szCs w:val="28"/>
              </w:rPr>
              <w:t xml:space="preserve"> </w:t>
            </w:r>
            <w:r w:rsidRPr="009F7B25">
              <w:rPr>
                <w:rFonts w:ascii="Times New Roman" w:hAnsi="Times New Roman" w:cs="Times New Roman"/>
                <w:sz w:val="28"/>
                <w:szCs w:val="28"/>
              </w:rPr>
              <w:t>2020,очно)</w:t>
            </w:r>
          </w:p>
        </w:tc>
      </w:tr>
    </w:tbl>
    <w:p w:rsidR="00882A32" w:rsidRDefault="00882A32" w:rsidP="00882A32">
      <w:pPr>
        <w:spacing w:after="0" w:line="360" w:lineRule="auto"/>
        <w:jc w:val="both"/>
        <w:rPr>
          <w:rFonts w:ascii="Times New Roman" w:eastAsia="Times New Roman" w:hAnsi="Times New Roman" w:cs="Times New Roman"/>
          <w:sz w:val="28"/>
          <w:szCs w:val="28"/>
          <w:lang w:eastAsia="ru-RU"/>
        </w:rPr>
      </w:pPr>
    </w:p>
    <w:p w:rsidR="006647D7" w:rsidRPr="002E6ACE" w:rsidRDefault="006647D7" w:rsidP="009711E1">
      <w:pPr>
        <w:spacing w:after="0" w:line="360" w:lineRule="auto"/>
        <w:ind w:firstLine="567"/>
        <w:jc w:val="both"/>
        <w:rPr>
          <w:rFonts w:ascii="Times New Roman" w:eastAsia="Times New Roman" w:hAnsi="Times New Roman" w:cs="Times New Roman"/>
          <w:sz w:val="28"/>
          <w:szCs w:val="28"/>
          <w:lang w:eastAsia="ru-RU"/>
        </w:rPr>
      </w:pPr>
      <w:proofErr w:type="gramStart"/>
      <w:r w:rsidRPr="002E6ACE">
        <w:rPr>
          <w:rFonts w:ascii="Times New Roman" w:eastAsia="Times New Roman" w:hAnsi="Times New Roman" w:cs="Times New Roman"/>
          <w:sz w:val="28"/>
          <w:szCs w:val="28"/>
          <w:lang w:eastAsia="ru-RU"/>
        </w:rPr>
        <w:t xml:space="preserve">Педагогический потенциал учителей школы №55 </w:t>
      </w:r>
      <w:r w:rsidR="00882A32">
        <w:rPr>
          <w:rFonts w:ascii="Times New Roman" w:eastAsia="Times New Roman" w:hAnsi="Times New Roman" w:cs="Times New Roman"/>
          <w:sz w:val="28"/>
          <w:szCs w:val="28"/>
          <w:lang w:eastAsia="ru-RU"/>
        </w:rPr>
        <w:t>в 2020</w:t>
      </w:r>
      <w:r w:rsidR="0052290F" w:rsidRPr="002E6ACE">
        <w:rPr>
          <w:rFonts w:ascii="Times New Roman" w:eastAsia="Times New Roman" w:hAnsi="Times New Roman" w:cs="Times New Roman"/>
          <w:sz w:val="28"/>
          <w:szCs w:val="28"/>
          <w:lang w:eastAsia="ru-RU"/>
        </w:rPr>
        <w:t xml:space="preserve"> году </w:t>
      </w:r>
      <w:r w:rsidRPr="002E6ACE">
        <w:rPr>
          <w:rFonts w:ascii="Times New Roman" w:eastAsia="Times New Roman" w:hAnsi="Times New Roman" w:cs="Times New Roman"/>
          <w:sz w:val="28"/>
          <w:szCs w:val="28"/>
          <w:lang w:eastAsia="ru-RU"/>
        </w:rPr>
        <w:t xml:space="preserve">был широко востребован на муниципальном и региональном уровнях. </w:t>
      </w:r>
      <w:proofErr w:type="gramEnd"/>
    </w:p>
    <w:p w:rsidR="003547D5" w:rsidRDefault="00DB1C6F" w:rsidP="00FF24CC">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3547D5">
        <w:rPr>
          <w:rFonts w:ascii="Times New Roman" w:eastAsia="Times New Roman" w:hAnsi="Times New Roman" w:cs="Times New Roman"/>
          <w:sz w:val="28"/>
          <w:szCs w:val="28"/>
          <w:lang w:eastAsia="ru-RU"/>
        </w:rPr>
        <w:t xml:space="preserve">Панкова Н.А - </w:t>
      </w:r>
      <w:r w:rsidR="003547D5">
        <w:rPr>
          <w:rFonts w:ascii="Times New Roman" w:eastAsia="Times New Roman" w:hAnsi="Times New Roman" w:cs="Times New Roman"/>
          <w:sz w:val="28"/>
          <w:szCs w:val="28"/>
          <w:lang w:eastAsia="ru-RU"/>
        </w:rPr>
        <w:t xml:space="preserve">член </w:t>
      </w:r>
      <w:proofErr w:type="gramStart"/>
      <w:r w:rsidR="003547D5">
        <w:rPr>
          <w:rFonts w:ascii="Times New Roman" w:eastAsia="Times New Roman" w:hAnsi="Times New Roman" w:cs="Times New Roman"/>
          <w:sz w:val="28"/>
          <w:szCs w:val="28"/>
          <w:lang w:eastAsia="ru-RU"/>
        </w:rPr>
        <w:t>предметной</w:t>
      </w:r>
      <w:proofErr w:type="gramEnd"/>
      <w:r w:rsidR="003547D5">
        <w:rPr>
          <w:rFonts w:ascii="Times New Roman" w:eastAsia="Times New Roman" w:hAnsi="Times New Roman" w:cs="Times New Roman"/>
          <w:sz w:val="28"/>
          <w:szCs w:val="28"/>
          <w:lang w:eastAsia="ru-RU"/>
        </w:rPr>
        <w:t xml:space="preserve"> комиссий  ЕГЭ</w:t>
      </w:r>
    </w:p>
    <w:p w:rsidR="00DB1C6F" w:rsidRPr="003547D5" w:rsidRDefault="00DB1C6F" w:rsidP="00FF24CC">
      <w:pPr>
        <w:numPr>
          <w:ilvl w:val="0"/>
          <w:numId w:val="32"/>
        </w:numPr>
        <w:spacing w:after="0" w:line="360" w:lineRule="auto"/>
        <w:contextualSpacing/>
        <w:jc w:val="both"/>
        <w:rPr>
          <w:rFonts w:ascii="Times New Roman" w:eastAsia="Times New Roman" w:hAnsi="Times New Roman" w:cs="Times New Roman"/>
          <w:sz w:val="28"/>
          <w:szCs w:val="28"/>
          <w:lang w:eastAsia="ru-RU"/>
        </w:rPr>
      </w:pPr>
      <w:r w:rsidRPr="003547D5">
        <w:rPr>
          <w:rFonts w:ascii="Times New Roman" w:eastAsia="Times New Roman" w:hAnsi="Times New Roman" w:cs="Times New Roman"/>
          <w:sz w:val="28"/>
          <w:szCs w:val="28"/>
          <w:lang w:eastAsia="ru-RU"/>
        </w:rPr>
        <w:t xml:space="preserve">Алёшкина О.Ю. - член предметной комиссий  ОГЭ,  член регионального УМО учителей математики, секретарь регионального конкурса «Все краски, </w:t>
      </w:r>
      <w:proofErr w:type="gramStart"/>
      <w:r w:rsidRPr="003547D5">
        <w:rPr>
          <w:rFonts w:ascii="Times New Roman" w:eastAsia="Times New Roman" w:hAnsi="Times New Roman" w:cs="Times New Roman"/>
          <w:sz w:val="28"/>
          <w:szCs w:val="28"/>
          <w:lang w:eastAsia="ru-RU"/>
        </w:rPr>
        <w:t>кроме</w:t>
      </w:r>
      <w:proofErr w:type="gramEnd"/>
      <w:r w:rsidRPr="003547D5">
        <w:rPr>
          <w:rFonts w:ascii="Times New Roman" w:eastAsia="Times New Roman" w:hAnsi="Times New Roman" w:cs="Times New Roman"/>
          <w:sz w:val="28"/>
          <w:szCs w:val="28"/>
          <w:lang w:eastAsia="ru-RU"/>
        </w:rPr>
        <w:t xml:space="preserve"> серой»</w:t>
      </w:r>
    </w:p>
    <w:p w:rsidR="00DB1C6F" w:rsidRPr="00DB1C6F" w:rsidRDefault="00DB1C6F" w:rsidP="00FF24CC">
      <w:pPr>
        <w:numPr>
          <w:ilvl w:val="0"/>
          <w:numId w:val="32"/>
        </w:numPr>
        <w:spacing w:after="0" w:line="360" w:lineRule="auto"/>
        <w:contextualSpacing/>
        <w:jc w:val="both"/>
        <w:rPr>
          <w:rFonts w:ascii="Times New Roman" w:eastAsia="Times New Roman" w:hAnsi="Times New Roman" w:cs="Times New Roman"/>
          <w:sz w:val="28"/>
          <w:szCs w:val="28"/>
          <w:lang w:eastAsia="ru-RU"/>
        </w:rPr>
      </w:pPr>
      <w:proofErr w:type="spellStart"/>
      <w:r w:rsidRPr="00DB1C6F">
        <w:rPr>
          <w:rFonts w:ascii="Times New Roman" w:eastAsia="Times New Roman" w:hAnsi="Times New Roman" w:cs="Times New Roman"/>
          <w:sz w:val="28"/>
          <w:szCs w:val="28"/>
          <w:lang w:eastAsia="ru-RU"/>
        </w:rPr>
        <w:t>Постоева</w:t>
      </w:r>
      <w:proofErr w:type="spellEnd"/>
      <w:r w:rsidRPr="00DB1C6F">
        <w:rPr>
          <w:rFonts w:ascii="Times New Roman" w:eastAsia="Times New Roman" w:hAnsi="Times New Roman" w:cs="Times New Roman"/>
          <w:sz w:val="28"/>
          <w:szCs w:val="28"/>
          <w:lang w:eastAsia="ru-RU"/>
        </w:rPr>
        <w:t xml:space="preserve"> О.А. - председатель регионального УМ</w:t>
      </w:r>
      <w:r w:rsidR="00FC1A9F">
        <w:rPr>
          <w:rFonts w:ascii="Times New Roman" w:eastAsia="Times New Roman" w:hAnsi="Times New Roman" w:cs="Times New Roman"/>
          <w:sz w:val="28"/>
          <w:szCs w:val="28"/>
          <w:lang w:eastAsia="ru-RU"/>
        </w:rPr>
        <w:t>О учителей математики, организатор</w:t>
      </w:r>
      <w:r w:rsidRPr="00DB1C6F">
        <w:rPr>
          <w:rFonts w:ascii="Times New Roman" w:eastAsia="Times New Roman" w:hAnsi="Times New Roman" w:cs="Times New Roman"/>
          <w:sz w:val="28"/>
          <w:szCs w:val="28"/>
          <w:lang w:eastAsia="ru-RU"/>
        </w:rPr>
        <w:t xml:space="preserve"> регионального конкурса</w:t>
      </w:r>
      <w:r w:rsidR="00FC1A9F">
        <w:rPr>
          <w:rFonts w:ascii="Times New Roman" w:eastAsia="Times New Roman" w:hAnsi="Times New Roman" w:cs="Times New Roman"/>
          <w:sz w:val="28"/>
          <w:szCs w:val="28"/>
          <w:lang w:eastAsia="ru-RU"/>
        </w:rPr>
        <w:t xml:space="preserve"> исследовательских работ обучающихся «Математика без границ»</w:t>
      </w:r>
    </w:p>
    <w:p w:rsidR="003547D5" w:rsidRPr="007C5499" w:rsidRDefault="003547D5" w:rsidP="00FF24CC">
      <w:pPr>
        <w:pStyle w:val="a7"/>
        <w:numPr>
          <w:ilvl w:val="0"/>
          <w:numId w:val="32"/>
        </w:numPr>
        <w:spacing w:after="0" w:line="360" w:lineRule="auto"/>
        <w:jc w:val="both"/>
        <w:rPr>
          <w:rFonts w:ascii="Times New Roman" w:eastAsia="Times New Roman" w:hAnsi="Times New Roman" w:cs="Times New Roman"/>
          <w:sz w:val="28"/>
          <w:szCs w:val="28"/>
          <w:lang w:eastAsia="ru-RU"/>
        </w:rPr>
      </w:pPr>
      <w:proofErr w:type="spellStart"/>
      <w:r w:rsidRPr="007C5499">
        <w:rPr>
          <w:rFonts w:ascii="Times New Roman" w:eastAsia="Times New Roman" w:hAnsi="Times New Roman" w:cs="Times New Roman"/>
          <w:sz w:val="28"/>
          <w:szCs w:val="28"/>
          <w:lang w:eastAsia="ru-RU"/>
        </w:rPr>
        <w:t>Тимошилов</w:t>
      </w:r>
      <w:proofErr w:type="spellEnd"/>
      <w:r w:rsidRPr="007C5499">
        <w:rPr>
          <w:rFonts w:ascii="Times New Roman" w:eastAsia="Times New Roman" w:hAnsi="Times New Roman" w:cs="Times New Roman"/>
          <w:sz w:val="28"/>
          <w:szCs w:val="28"/>
          <w:lang w:eastAsia="ru-RU"/>
        </w:rPr>
        <w:t xml:space="preserve"> А. А. - </w:t>
      </w:r>
      <w:r w:rsidR="00FC1A9F" w:rsidRPr="007C5499">
        <w:rPr>
          <w:rFonts w:ascii="Times New Roman" w:eastAsia="Times New Roman" w:hAnsi="Times New Roman" w:cs="Times New Roman"/>
          <w:sz w:val="28"/>
          <w:szCs w:val="28"/>
          <w:lang w:eastAsia="ru-RU"/>
        </w:rPr>
        <w:t>ч</w:t>
      </w:r>
      <w:r w:rsidR="00DB1C6F" w:rsidRPr="007C5499">
        <w:rPr>
          <w:rFonts w:ascii="Times New Roman" w:eastAsia="Times New Roman" w:hAnsi="Times New Roman" w:cs="Times New Roman"/>
          <w:sz w:val="28"/>
          <w:szCs w:val="28"/>
          <w:lang w:eastAsia="ru-RU"/>
        </w:rPr>
        <w:t xml:space="preserve">лен </w:t>
      </w:r>
      <w:r w:rsidRPr="007C5499">
        <w:rPr>
          <w:rFonts w:ascii="Times New Roman" w:eastAsia="Times New Roman" w:hAnsi="Times New Roman" w:cs="Times New Roman"/>
          <w:sz w:val="28"/>
          <w:szCs w:val="28"/>
          <w:lang w:eastAsia="ru-RU"/>
        </w:rPr>
        <w:t xml:space="preserve">регионального </w:t>
      </w:r>
      <w:r w:rsidR="00DB1C6F" w:rsidRPr="007C5499">
        <w:rPr>
          <w:rFonts w:ascii="Times New Roman" w:eastAsia="Times New Roman" w:hAnsi="Times New Roman" w:cs="Times New Roman"/>
          <w:sz w:val="28"/>
          <w:szCs w:val="28"/>
          <w:lang w:eastAsia="ru-RU"/>
        </w:rPr>
        <w:t>УМО учителей информатики города Курска</w:t>
      </w:r>
      <w:r w:rsidR="007C5499" w:rsidRPr="007C5499">
        <w:rPr>
          <w:rFonts w:ascii="Times New Roman" w:eastAsia="Times New Roman" w:hAnsi="Times New Roman" w:cs="Times New Roman"/>
          <w:sz w:val="28"/>
          <w:szCs w:val="28"/>
          <w:lang w:eastAsia="ru-RU"/>
        </w:rPr>
        <w:t>, член жюри конкурса исследовательских работ научно-практической конференции «Проектная деятельность - первый шаг в науку» (секция Информатика)</w:t>
      </w:r>
    </w:p>
    <w:p w:rsidR="003547D5" w:rsidRDefault="003547D5" w:rsidP="00FF24CC">
      <w:pPr>
        <w:numPr>
          <w:ilvl w:val="0"/>
          <w:numId w:val="32"/>
        </w:numPr>
        <w:spacing w:after="0" w:line="360" w:lineRule="auto"/>
        <w:ind w:left="643"/>
        <w:contextualSpacing/>
        <w:jc w:val="both"/>
        <w:rPr>
          <w:rFonts w:ascii="Times New Roman" w:hAnsi="Times New Roman" w:cs="Times New Roman"/>
          <w:sz w:val="28"/>
          <w:szCs w:val="28"/>
        </w:rPr>
      </w:pPr>
      <w:r w:rsidRPr="003547D5">
        <w:rPr>
          <w:rFonts w:ascii="Times New Roman" w:hAnsi="Times New Roman" w:cs="Times New Roman"/>
          <w:bCs/>
          <w:sz w:val="28"/>
          <w:szCs w:val="28"/>
        </w:rPr>
        <w:t xml:space="preserve">Смирнова И.С., </w:t>
      </w:r>
      <w:proofErr w:type="spellStart"/>
      <w:r w:rsidRPr="003547D5">
        <w:rPr>
          <w:rFonts w:ascii="Times New Roman" w:hAnsi="Times New Roman" w:cs="Times New Roman"/>
          <w:bCs/>
          <w:sz w:val="28"/>
          <w:szCs w:val="28"/>
        </w:rPr>
        <w:t>Шамрай</w:t>
      </w:r>
      <w:proofErr w:type="spellEnd"/>
      <w:r w:rsidRPr="003547D5">
        <w:rPr>
          <w:rFonts w:ascii="Times New Roman" w:hAnsi="Times New Roman" w:cs="Times New Roman"/>
          <w:bCs/>
          <w:sz w:val="28"/>
          <w:szCs w:val="28"/>
        </w:rPr>
        <w:t xml:space="preserve"> И.В.</w:t>
      </w:r>
      <w:r w:rsidRPr="003547D5">
        <w:rPr>
          <w:rFonts w:ascii="Times New Roman" w:eastAsia="Times New Roman" w:hAnsi="Times New Roman" w:cs="Times New Roman"/>
          <w:sz w:val="28"/>
          <w:szCs w:val="28"/>
          <w:lang w:eastAsia="ru-RU"/>
        </w:rPr>
        <w:t xml:space="preserve"> - </w:t>
      </w:r>
      <w:r w:rsidRPr="003547D5">
        <w:rPr>
          <w:rFonts w:ascii="Times New Roman" w:hAnsi="Times New Roman" w:cs="Times New Roman"/>
          <w:sz w:val="28"/>
          <w:szCs w:val="28"/>
        </w:rPr>
        <w:t>руководили практикой студентов факультета иностранных языков КГУ</w:t>
      </w:r>
    </w:p>
    <w:p w:rsidR="003547D5" w:rsidRPr="003547D5" w:rsidRDefault="003547D5" w:rsidP="00FF24CC">
      <w:pPr>
        <w:numPr>
          <w:ilvl w:val="0"/>
          <w:numId w:val="32"/>
        </w:numPr>
        <w:spacing w:after="0" w:line="360" w:lineRule="auto"/>
        <w:ind w:left="643"/>
        <w:contextualSpacing/>
        <w:jc w:val="both"/>
        <w:rPr>
          <w:rFonts w:ascii="Times New Roman" w:hAnsi="Times New Roman" w:cs="Times New Roman"/>
          <w:sz w:val="28"/>
          <w:szCs w:val="28"/>
        </w:rPr>
      </w:pPr>
      <w:proofErr w:type="spellStart"/>
      <w:r w:rsidRPr="007C5499">
        <w:rPr>
          <w:rFonts w:ascii="Times New Roman" w:hAnsi="Times New Roman" w:cs="Times New Roman"/>
          <w:bCs/>
          <w:sz w:val="28"/>
          <w:szCs w:val="28"/>
        </w:rPr>
        <w:t>Шамрай</w:t>
      </w:r>
      <w:proofErr w:type="spellEnd"/>
      <w:r w:rsidRPr="007C5499">
        <w:rPr>
          <w:rFonts w:ascii="Times New Roman" w:hAnsi="Times New Roman" w:cs="Times New Roman"/>
          <w:bCs/>
          <w:sz w:val="28"/>
          <w:szCs w:val="28"/>
        </w:rPr>
        <w:t xml:space="preserve"> И.В</w:t>
      </w:r>
      <w:r w:rsidRPr="007C5499">
        <w:rPr>
          <w:rFonts w:ascii="Times New Roman" w:hAnsi="Times New Roman" w:cs="Times New Roman"/>
          <w:sz w:val="28"/>
          <w:szCs w:val="28"/>
        </w:rPr>
        <w:t>.</w:t>
      </w:r>
      <w:r>
        <w:rPr>
          <w:rFonts w:ascii="Times New Roman" w:hAnsi="Times New Roman" w:cs="Times New Roman"/>
          <w:sz w:val="28"/>
          <w:szCs w:val="28"/>
        </w:rPr>
        <w:t xml:space="preserve"> - член</w:t>
      </w:r>
      <w:r w:rsidRPr="003547D5">
        <w:rPr>
          <w:rFonts w:ascii="Times New Roman" w:hAnsi="Times New Roman" w:cs="Times New Roman"/>
          <w:sz w:val="28"/>
          <w:szCs w:val="28"/>
        </w:rPr>
        <w:t xml:space="preserve"> жюри II этапа Все</w:t>
      </w:r>
      <w:r>
        <w:rPr>
          <w:rFonts w:ascii="Times New Roman" w:hAnsi="Times New Roman" w:cs="Times New Roman"/>
          <w:sz w:val="28"/>
          <w:szCs w:val="28"/>
        </w:rPr>
        <w:t>российской олимпиады школьников</w:t>
      </w:r>
    </w:p>
    <w:p w:rsidR="003547D5" w:rsidRDefault="003547D5" w:rsidP="003547D5">
      <w:pPr>
        <w:ind w:left="643"/>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член жюри </w:t>
      </w:r>
      <w:proofErr w:type="spellStart"/>
      <w:r>
        <w:rPr>
          <w:rFonts w:ascii="Times New Roman" w:hAnsi="Times New Roman" w:cs="Times New Roman"/>
          <w:sz w:val="28"/>
          <w:szCs w:val="28"/>
        </w:rPr>
        <w:t>аппеляционной</w:t>
      </w:r>
      <w:proofErr w:type="spellEnd"/>
      <w:r>
        <w:rPr>
          <w:rFonts w:ascii="Times New Roman" w:hAnsi="Times New Roman" w:cs="Times New Roman"/>
          <w:sz w:val="28"/>
          <w:szCs w:val="28"/>
        </w:rPr>
        <w:t xml:space="preserve"> комиссии Всероссийской олимпиады школьников. </w:t>
      </w:r>
    </w:p>
    <w:p w:rsidR="003547D5" w:rsidRDefault="003547D5" w:rsidP="003547D5">
      <w:pPr>
        <w:ind w:left="643"/>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член жюри предметной комиссии по английскому языку  при проведении государственной итоговой аттестации по образовательным программам</w:t>
      </w:r>
      <w:r w:rsidR="00882A32">
        <w:rPr>
          <w:rFonts w:ascii="Times New Roman" w:hAnsi="Times New Roman" w:cs="Times New Roman"/>
          <w:sz w:val="28"/>
          <w:szCs w:val="28"/>
        </w:rPr>
        <w:t xml:space="preserve"> среднего общего образования в К</w:t>
      </w:r>
      <w:r>
        <w:rPr>
          <w:rFonts w:ascii="Times New Roman" w:hAnsi="Times New Roman" w:cs="Times New Roman"/>
          <w:sz w:val="28"/>
          <w:szCs w:val="28"/>
        </w:rPr>
        <w:t xml:space="preserve">урской области. </w:t>
      </w:r>
    </w:p>
    <w:p w:rsidR="007C5499" w:rsidRDefault="003547D5" w:rsidP="00FC6965">
      <w:pPr>
        <w:ind w:left="643"/>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член жюри комиссии по аттестации учителей города Курска и курской области на категорию.</w:t>
      </w:r>
    </w:p>
    <w:p w:rsidR="00882A32" w:rsidRDefault="003547D5" w:rsidP="00FF24CC">
      <w:pPr>
        <w:pStyle w:val="a7"/>
        <w:numPr>
          <w:ilvl w:val="0"/>
          <w:numId w:val="33"/>
        </w:numPr>
        <w:jc w:val="both"/>
        <w:rPr>
          <w:rFonts w:ascii="Times New Roman" w:hAnsi="Times New Roman" w:cs="Times New Roman"/>
          <w:sz w:val="28"/>
          <w:szCs w:val="28"/>
        </w:rPr>
      </w:pPr>
      <w:proofErr w:type="spellStart"/>
      <w:r w:rsidRPr="007C5499">
        <w:rPr>
          <w:rFonts w:ascii="Times New Roman" w:hAnsi="Times New Roman" w:cs="Times New Roman"/>
          <w:bCs/>
          <w:sz w:val="28"/>
          <w:szCs w:val="28"/>
        </w:rPr>
        <w:t>Бердалиева</w:t>
      </w:r>
      <w:proofErr w:type="spellEnd"/>
      <w:r w:rsidRPr="007C5499">
        <w:rPr>
          <w:rFonts w:ascii="Times New Roman" w:hAnsi="Times New Roman" w:cs="Times New Roman"/>
          <w:bCs/>
          <w:sz w:val="28"/>
          <w:szCs w:val="28"/>
        </w:rPr>
        <w:t xml:space="preserve"> Р.</w:t>
      </w:r>
      <w:r w:rsidRPr="007C5499">
        <w:rPr>
          <w:rFonts w:ascii="Times New Roman" w:hAnsi="Times New Roman" w:cs="Times New Roman"/>
          <w:sz w:val="28"/>
          <w:szCs w:val="28"/>
        </w:rPr>
        <w:t xml:space="preserve">М. </w:t>
      </w:r>
      <w:r w:rsidRPr="007C5499">
        <w:rPr>
          <w:rFonts w:ascii="Times New Roman" w:hAnsi="Times New Roman" w:cs="Times New Roman"/>
          <w:b/>
          <w:bCs/>
          <w:sz w:val="28"/>
          <w:szCs w:val="28"/>
        </w:rPr>
        <w:t>-</w:t>
      </w:r>
      <w:r w:rsidR="007C5499" w:rsidRPr="007C5499">
        <w:rPr>
          <w:rFonts w:ascii="Times New Roman" w:hAnsi="Times New Roman" w:cs="Times New Roman"/>
          <w:sz w:val="28"/>
          <w:szCs w:val="28"/>
        </w:rPr>
        <w:t xml:space="preserve"> член</w:t>
      </w:r>
      <w:r w:rsidRPr="007C5499">
        <w:rPr>
          <w:rFonts w:ascii="Times New Roman" w:hAnsi="Times New Roman" w:cs="Times New Roman"/>
          <w:sz w:val="28"/>
          <w:szCs w:val="28"/>
        </w:rPr>
        <w:t xml:space="preserve"> жюри II этапа Все</w:t>
      </w:r>
      <w:r w:rsidR="00F05EBE">
        <w:rPr>
          <w:rFonts w:ascii="Times New Roman" w:hAnsi="Times New Roman" w:cs="Times New Roman"/>
          <w:sz w:val="28"/>
          <w:szCs w:val="28"/>
        </w:rPr>
        <w:t>российской олимпиады школьников;</w:t>
      </w:r>
    </w:p>
    <w:p w:rsidR="007C5499" w:rsidRPr="00882A32" w:rsidRDefault="00882A32" w:rsidP="00FF24CC">
      <w:pPr>
        <w:pStyle w:val="a7"/>
        <w:numPr>
          <w:ilvl w:val="0"/>
          <w:numId w:val="33"/>
        </w:numPr>
        <w:jc w:val="both"/>
        <w:rPr>
          <w:rFonts w:ascii="Times New Roman" w:hAnsi="Times New Roman" w:cs="Times New Roman"/>
          <w:sz w:val="28"/>
          <w:szCs w:val="28"/>
        </w:rPr>
      </w:pPr>
      <w:r w:rsidRPr="00882A32">
        <w:rPr>
          <w:rFonts w:ascii="Times New Roman" w:hAnsi="Times New Roman" w:cs="Times New Roman"/>
          <w:sz w:val="28"/>
          <w:szCs w:val="28"/>
        </w:rPr>
        <w:lastRenderedPageBreak/>
        <w:t xml:space="preserve"> </w:t>
      </w:r>
      <w:proofErr w:type="spellStart"/>
      <w:r w:rsidR="007C5499" w:rsidRPr="00882A32">
        <w:rPr>
          <w:rFonts w:ascii="Times New Roman" w:hAnsi="Times New Roman" w:cs="Times New Roman"/>
          <w:sz w:val="28"/>
          <w:szCs w:val="28"/>
        </w:rPr>
        <w:t>Долженкова</w:t>
      </w:r>
      <w:proofErr w:type="spellEnd"/>
      <w:r w:rsidR="007C5499" w:rsidRPr="00882A32">
        <w:rPr>
          <w:rFonts w:ascii="Times New Roman" w:hAnsi="Times New Roman" w:cs="Times New Roman"/>
          <w:sz w:val="28"/>
          <w:szCs w:val="28"/>
        </w:rPr>
        <w:t xml:space="preserve"> Л.А.-член предм</w:t>
      </w:r>
      <w:r w:rsidR="00F05EBE">
        <w:rPr>
          <w:rFonts w:ascii="Times New Roman" w:hAnsi="Times New Roman" w:cs="Times New Roman"/>
          <w:sz w:val="28"/>
          <w:szCs w:val="28"/>
        </w:rPr>
        <w:t>етной комиссии по проверке  ОГЭ;</w:t>
      </w:r>
    </w:p>
    <w:p w:rsidR="007C5499" w:rsidRPr="007C5499" w:rsidRDefault="007C5499" w:rsidP="00FF24CC">
      <w:pPr>
        <w:pStyle w:val="a7"/>
        <w:numPr>
          <w:ilvl w:val="0"/>
          <w:numId w:val="33"/>
        </w:numPr>
        <w:jc w:val="both"/>
        <w:rPr>
          <w:rFonts w:ascii="Times New Roman" w:hAnsi="Times New Roman" w:cs="Times New Roman"/>
          <w:sz w:val="28"/>
          <w:szCs w:val="28"/>
        </w:rPr>
      </w:pPr>
      <w:r w:rsidRPr="007C5499">
        <w:rPr>
          <w:rFonts w:ascii="Times New Roman" w:hAnsi="Times New Roman" w:cs="Times New Roman"/>
          <w:sz w:val="28"/>
          <w:szCs w:val="28"/>
        </w:rPr>
        <w:t>Ефремова Г.В,</w:t>
      </w:r>
      <w:r w:rsidR="00882A32">
        <w:rPr>
          <w:rFonts w:ascii="Times New Roman" w:hAnsi="Times New Roman" w:cs="Times New Roman"/>
          <w:sz w:val="28"/>
          <w:szCs w:val="28"/>
        </w:rPr>
        <w:t xml:space="preserve"> </w:t>
      </w:r>
      <w:r w:rsidRPr="007C5499">
        <w:rPr>
          <w:rFonts w:ascii="Times New Roman" w:hAnsi="Times New Roman" w:cs="Times New Roman"/>
          <w:sz w:val="28"/>
          <w:szCs w:val="28"/>
        </w:rPr>
        <w:t>Сергеева В.В.-руковод</w:t>
      </w:r>
      <w:r w:rsidR="00F05EBE">
        <w:rPr>
          <w:rFonts w:ascii="Times New Roman" w:hAnsi="Times New Roman" w:cs="Times New Roman"/>
          <w:sz w:val="28"/>
          <w:szCs w:val="28"/>
        </w:rPr>
        <w:t>ители педпрактики студентов КГУ;</w:t>
      </w:r>
    </w:p>
    <w:p w:rsidR="007C5499" w:rsidRPr="007C5499" w:rsidRDefault="007C5499" w:rsidP="00FF24CC">
      <w:pPr>
        <w:pStyle w:val="a7"/>
        <w:numPr>
          <w:ilvl w:val="0"/>
          <w:numId w:val="33"/>
        </w:numPr>
        <w:jc w:val="both"/>
        <w:rPr>
          <w:rFonts w:ascii="Times New Roman" w:hAnsi="Times New Roman" w:cs="Times New Roman"/>
          <w:sz w:val="28"/>
          <w:szCs w:val="28"/>
        </w:rPr>
      </w:pPr>
      <w:proofErr w:type="spellStart"/>
      <w:r w:rsidRPr="007C5499">
        <w:rPr>
          <w:rFonts w:ascii="Times New Roman" w:hAnsi="Times New Roman" w:cs="Times New Roman"/>
          <w:sz w:val="28"/>
          <w:szCs w:val="28"/>
        </w:rPr>
        <w:t>Мордвинова</w:t>
      </w:r>
      <w:proofErr w:type="spellEnd"/>
      <w:r w:rsidRPr="007C5499">
        <w:rPr>
          <w:rFonts w:ascii="Times New Roman" w:hAnsi="Times New Roman" w:cs="Times New Roman"/>
          <w:sz w:val="28"/>
          <w:szCs w:val="28"/>
        </w:rPr>
        <w:t xml:space="preserve"> И.</w:t>
      </w:r>
      <w:r w:rsidR="00F05EBE">
        <w:rPr>
          <w:rFonts w:ascii="Times New Roman" w:hAnsi="Times New Roman" w:cs="Times New Roman"/>
          <w:sz w:val="28"/>
          <w:szCs w:val="28"/>
        </w:rPr>
        <w:t>В.-руководитель ППЭ (школа №54);</w:t>
      </w:r>
    </w:p>
    <w:p w:rsidR="00F05EBE" w:rsidRPr="00F05EBE" w:rsidRDefault="00F05EBE" w:rsidP="00FF24CC">
      <w:pPr>
        <w:pStyle w:val="a7"/>
        <w:numPr>
          <w:ilvl w:val="0"/>
          <w:numId w:val="33"/>
        </w:numPr>
        <w:jc w:val="both"/>
        <w:rPr>
          <w:rFonts w:ascii="Times New Roman" w:hAnsi="Times New Roman" w:cs="Times New Roman"/>
          <w:sz w:val="28"/>
          <w:szCs w:val="28"/>
        </w:rPr>
      </w:pPr>
      <w:r w:rsidRPr="00F05EBE">
        <w:rPr>
          <w:rFonts w:ascii="Times New Roman" w:hAnsi="Times New Roman" w:cs="Times New Roman"/>
          <w:sz w:val="28"/>
          <w:szCs w:val="28"/>
        </w:rPr>
        <w:t>Бондарь Ю.А.-член  городской комиссии по проверке Всероссийского конкурса сочинений «Гренадеры,</w:t>
      </w:r>
      <w:r>
        <w:rPr>
          <w:rFonts w:ascii="Times New Roman" w:hAnsi="Times New Roman" w:cs="Times New Roman"/>
          <w:sz w:val="28"/>
          <w:szCs w:val="28"/>
        </w:rPr>
        <w:t xml:space="preserve"> </w:t>
      </w:r>
      <w:r w:rsidRPr="00F05EBE">
        <w:rPr>
          <w:rFonts w:ascii="Times New Roman" w:hAnsi="Times New Roman" w:cs="Times New Roman"/>
          <w:sz w:val="28"/>
          <w:szCs w:val="28"/>
        </w:rPr>
        <w:t>вперед!».</w:t>
      </w:r>
    </w:p>
    <w:p w:rsidR="00F05EBE" w:rsidRPr="00F05EBE" w:rsidRDefault="00F05EBE" w:rsidP="00FF24CC">
      <w:pPr>
        <w:pStyle w:val="a7"/>
        <w:numPr>
          <w:ilvl w:val="0"/>
          <w:numId w:val="33"/>
        </w:numPr>
        <w:jc w:val="both"/>
        <w:rPr>
          <w:rFonts w:ascii="Times New Roman" w:hAnsi="Times New Roman" w:cs="Times New Roman"/>
          <w:sz w:val="28"/>
          <w:szCs w:val="28"/>
        </w:rPr>
      </w:pPr>
      <w:r w:rsidRPr="00F05EBE">
        <w:rPr>
          <w:rFonts w:ascii="Times New Roman" w:hAnsi="Times New Roman" w:cs="Times New Roman"/>
          <w:sz w:val="28"/>
          <w:szCs w:val="28"/>
        </w:rPr>
        <w:t>Алёшкина О.Ю. - администратор сайта регионального УМО учителей математики, администратор сайта школы.</w:t>
      </w:r>
    </w:p>
    <w:p w:rsidR="00F05EBE" w:rsidRPr="00F05EBE" w:rsidRDefault="00F05EBE" w:rsidP="00FF24CC">
      <w:pPr>
        <w:pStyle w:val="a7"/>
        <w:numPr>
          <w:ilvl w:val="0"/>
          <w:numId w:val="33"/>
        </w:numPr>
        <w:jc w:val="both"/>
        <w:rPr>
          <w:rFonts w:ascii="Times New Roman" w:hAnsi="Times New Roman" w:cs="Times New Roman"/>
          <w:sz w:val="28"/>
          <w:szCs w:val="28"/>
        </w:rPr>
      </w:pPr>
      <w:r w:rsidRPr="00F05EBE">
        <w:rPr>
          <w:rFonts w:ascii="Times New Roman" w:hAnsi="Times New Roman" w:cs="Times New Roman"/>
          <w:sz w:val="28"/>
          <w:szCs w:val="28"/>
        </w:rPr>
        <w:t>Дмитриева Г. А. - член жюри конкурса исследовательских работ научно-практической конференции школьников «Проектная деятельность – мой первый шаг в науку»</w:t>
      </w:r>
    </w:p>
    <w:p w:rsidR="00F05EBE" w:rsidRPr="00F05EBE" w:rsidRDefault="00F05EBE" w:rsidP="00FF24CC">
      <w:pPr>
        <w:pStyle w:val="a7"/>
        <w:numPr>
          <w:ilvl w:val="0"/>
          <w:numId w:val="33"/>
        </w:numPr>
        <w:jc w:val="both"/>
        <w:rPr>
          <w:rFonts w:ascii="Times New Roman" w:hAnsi="Times New Roman" w:cs="Times New Roman"/>
          <w:sz w:val="28"/>
          <w:szCs w:val="28"/>
        </w:rPr>
      </w:pPr>
      <w:proofErr w:type="spellStart"/>
      <w:r w:rsidRPr="00F05EBE">
        <w:rPr>
          <w:rFonts w:ascii="Times New Roman" w:hAnsi="Times New Roman" w:cs="Times New Roman"/>
          <w:sz w:val="28"/>
          <w:szCs w:val="28"/>
        </w:rPr>
        <w:t>Леденева</w:t>
      </w:r>
      <w:proofErr w:type="spellEnd"/>
      <w:r w:rsidRPr="00F05EBE">
        <w:rPr>
          <w:rFonts w:ascii="Times New Roman" w:hAnsi="Times New Roman" w:cs="Times New Roman"/>
          <w:sz w:val="28"/>
          <w:szCs w:val="28"/>
        </w:rPr>
        <w:t xml:space="preserve"> Е.Н. - член жюри регионального конкурса методических разработок по финансовой грамотности «Финансы в нашей жизни» (КИРО, ноябрь, 2020г), координатор VII всероссийского развлекательного образовательного </w:t>
      </w:r>
      <w:proofErr w:type="spellStart"/>
      <w:r w:rsidRPr="00F05EBE">
        <w:rPr>
          <w:rFonts w:ascii="Times New Roman" w:hAnsi="Times New Roman" w:cs="Times New Roman"/>
          <w:sz w:val="28"/>
          <w:szCs w:val="28"/>
        </w:rPr>
        <w:t>флешмоба</w:t>
      </w:r>
      <w:proofErr w:type="spellEnd"/>
      <w:r w:rsidRPr="00F05EBE">
        <w:rPr>
          <w:rFonts w:ascii="Times New Roman" w:hAnsi="Times New Roman" w:cs="Times New Roman"/>
          <w:sz w:val="28"/>
          <w:szCs w:val="28"/>
        </w:rPr>
        <w:t xml:space="preserve"> по математике MathCat-2020 (30.11.2020г), участник дискуссии по итогам конкурса исследовательских работ школьников «Математические модели и методы в экономике» (МИРЭА,  5.12.2020г) </w:t>
      </w:r>
    </w:p>
    <w:p w:rsidR="00F05EBE" w:rsidRPr="00F05EBE" w:rsidRDefault="00F05EBE" w:rsidP="00FF24CC">
      <w:pPr>
        <w:pStyle w:val="a7"/>
        <w:numPr>
          <w:ilvl w:val="0"/>
          <w:numId w:val="33"/>
        </w:numPr>
        <w:jc w:val="both"/>
        <w:rPr>
          <w:rFonts w:ascii="Times New Roman" w:hAnsi="Times New Roman" w:cs="Times New Roman"/>
          <w:sz w:val="28"/>
          <w:szCs w:val="28"/>
        </w:rPr>
      </w:pPr>
      <w:r w:rsidRPr="00F05EBE">
        <w:rPr>
          <w:rFonts w:ascii="Times New Roman" w:hAnsi="Times New Roman" w:cs="Times New Roman"/>
          <w:sz w:val="28"/>
          <w:szCs w:val="28"/>
        </w:rPr>
        <w:t>Москвин А.В. - заместитель председателя предметной комиссии по информатике ОГЭ, член жюри городской и региональной олимпиаде по информатике, Член городского УМО учителей информатики города Курска</w:t>
      </w:r>
    </w:p>
    <w:p w:rsidR="00F05EBE" w:rsidRDefault="00F05EBE" w:rsidP="00FF24CC">
      <w:pPr>
        <w:pStyle w:val="a7"/>
        <w:numPr>
          <w:ilvl w:val="0"/>
          <w:numId w:val="33"/>
        </w:numPr>
        <w:jc w:val="both"/>
        <w:rPr>
          <w:rFonts w:ascii="Times New Roman" w:hAnsi="Times New Roman" w:cs="Times New Roman"/>
          <w:sz w:val="28"/>
          <w:szCs w:val="28"/>
        </w:rPr>
      </w:pPr>
      <w:r w:rsidRPr="00F05EBE">
        <w:rPr>
          <w:rFonts w:ascii="Times New Roman" w:hAnsi="Times New Roman" w:cs="Times New Roman"/>
          <w:sz w:val="28"/>
          <w:szCs w:val="28"/>
        </w:rPr>
        <w:t xml:space="preserve"> </w:t>
      </w:r>
      <w:proofErr w:type="spellStart"/>
      <w:r w:rsidRPr="00F05EBE">
        <w:rPr>
          <w:rFonts w:ascii="Times New Roman" w:hAnsi="Times New Roman" w:cs="Times New Roman"/>
          <w:sz w:val="28"/>
          <w:szCs w:val="28"/>
        </w:rPr>
        <w:t>Малогорская</w:t>
      </w:r>
      <w:proofErr w:type="spellEnd"/>
      <w:r w:rsidRPr="00F05EBE">
        <w:rPr>
          <w:rFonts w:ascii="Times New Roman" w:hAnsi="Times New Roman" w:cs="Times New Roman"/>
          <w:sz w:val="28"/>
          <w:szCs w:val="28"/>
        </w:rPr>
        <w:t xml:space="preserve"> Ю.В. - член комиссии по проверке II этапа Всероссийской олимпиады школьников по физике</w:t>
      </w:r>
    </w:p>
    <w:p w:rsidR="00FC6965" w:rsidRPr="00FC6965" w:rsidRDefault="00FC6965" w:rsidP="00FF24CC">
      <w:pPr>
        <w:pStyle w:val="a7"/>
        <w:numPr>
          <w:ilvl w:val="0"/>
          <w:numId w:val="33"/>
        </w:numPr>
        <w:jc w:val="both"/>
        <w:rPr>
          <w:rFonts w:ascii="Times New Roman" w:hAnsi="Times New Roman" w:cs="Times New Roman"/>
          <w:sz w:val="28"/>
          <w:szCs w:val="28"/>
        </w:rPr>
      </w:pPr>
      <w:r w:rsidRPr="00FC6965">
        <w:rPr>
          <w:rFonts w:ascii="Times New Roman" w:hAnsi="Times New Roman" w:cs="Times New Roman"/>
          <w:sz w:val="28"/>
          <w:szCs w:val="28"/>
        </w:rPr>
        <w:t>Давыдова Е.Е</w:t>
      </w:r>
      <w:r w:rsidRPr="00FC6965">
        <w:rPr>
          <w:rFonts w:ascii="Times New Roman" w:hAnsi="Times New Roman" w:cs="Times New Roman"/>
          <w:sz w:val="28"/>
          <w:szCs w:val="28"/>
        </w:rPr>
        <w:tab/>
        <w:t>Член жюри городского конкурса изобразительн</w:t>
      </w:r>
      <w:r>
        <w:rPr>
          <w:rFonts w:ascii="Times New Roman" w:hAnsi="Times New Roman" w:cs="Times New Roman"/>
          <w:sz w:val="28"/>
          <w:szCs w:val="28"/>
        </w:rPr>
        <w:t>ого искусства «Дети рисуют мир»</w:t>
      </w:r>
    </w:p>
    <w:p w:rsidR="00FC6965" w:rsidRPr="00FC6965" w:rsidRDefault="00FC6965" w:rsidP="00FF24CC">
      <w:pPr>
        <w:pStyle w:val="a7"/>
        <w:numPr>
          <w:ilvl w:val="0"/>
          <w:numId w:val="33"/>
        </w:numPr>
        <w:jc w:val="both"/>
        <w:rPr>
          <w:rFonts w:ascii="Times New Roman" w:hAnsi="Times New Roman" w:cs="Times New Roman"/>
          <w:sz w:val="28"/>
          <w:szCs w:val="28"/>
        </w:rPr>
      </w:pPr>
      <w:r w:rsidRPr="00FC6965">
        <w:rPr>
          <w:rFonts w:ascii="Times New Roman" w:hAnsi="Times New Roman" w:cs="Times New Roman"/>
          <w:sz w:val="28"/>
          <w:szCs w:val="28"/>
        </w:rPr>
        <w:t>Давыдова Е.Е., Дубовик А.</w:t>
      </w:r>
      <w:proofErr w:type="gramStart"/>
      <w:r w:rsidRPr="00FC6965">
        <w:rPr>
          <w:rFonts w:ascii="Times New Roman" w:hAnsi="Times New Roman" w:cs="Times New Roman"/>
          <w:sz w:val="28"/>
          <w:szCs w:val="28"/>
        </w:rPr>
        <w:t>П</w:t>
      </w:r>
      <w:proofErr w:type="gramEnd"/>
      <w:r w:rsidRPr="00FC6965">
        <w:rPr>
          <w:rFonts w:ascii="Times New Roman" w:hAnsi="Times New Roman" w:cs="Times New Roman"/>
          <w:sz w:val="28"/>
          <w:szCs w:val="28"/>
        </w:rPr>
        <w:t xml:space="preserve">  </w:t>
      </w:r>
      <w:r w:rsidRPr="00FC6965">
        <w:rPr>
          <w:rFonts w:ascii="Times New Roman" w:hAnsi="Times New Roman" w:cs="Times New Roman"/>
          <w:sz w:val="28"/>
          <w:szCs w:val="28"/>
        </w:rPr>
        <w:tab/>
        <w:t xml:space="preserve"> Модераторы очного конкурса  Всероссийский изобразительный диктант как очный этап   II-</w:t>
      </w:r>
      <w:proofErr w:type="spellStart"/>
      <w:r w:rsidRPr="00FC6965">
        <w:rPr>
          <w:rFonts w:ascii="Times New Roman" w:hAnsi="Times New Roman" w:cs="Times New Roman"/>
          <w:sz w:val="28"/>
          <w:szCs w:val="28"/>
        </w:rPr>
        <w:t>го</w:t>
      </w:r>
      <w:proofErr w:type="spellEnd"/>
      <w:r w:rsidRPr="00FC6965">
        <w:rPr>
          <w:rFonts w:ascii="Times New Roman" w:hAnsi="Times New Roman" w:cs="Times New Roman"/>
          <w:sz w:val="28"/>
          <w:szCs w:val="28"/>
        </w:rPr>
        <w:t xml:space="preserve"> Международного благотворительного конкурса «Каждый народ — х</w:t>
      </w:r>
      <w:r>
        <w:rPr>
          <w:rFonts w:ascii="Times New Roman" w:hAnsi="Times New Roman" w:cs="Times New Roman"/>
          <w:sz w:val="28"/>
          <w:szCs w:val="28"/>
        </w:rPr>
        <w:t xml:space="preserve">удожник» </w:t>
      </w:r>
    </w:p>
    <w:p w:rsidR="00FC6965" w:rsidRPr="00FC6965" w:rsidRDefault="00FC6965" w:rsidP="00FF24CC">
      <w:pPr>
        <w:pStyle w:val="a7"/>
        <w:numPr>
          <w:ilvl w:val="0"/>
          <w:numId w:val="33"/>
        </w:numPr>
        <w:jc w:val="both"/>
        <w:rPr>
          <w:rFonts w:ascii="Times New Roman" w:hAnsi="Times New Roman" w:cs="Times New Roman"/>
          <w:sz w:val="28"/>
          <w:szCs w:val="28"/>
        </w:rPr>
      </w:pPr>
      <w:r w:rsidRPr="00FC6965">
        <w:rPr>
          <w:rFonts w:ascii="Times New Roman" w:hAnsi="Times New Roman" w:cs="Times New Roman"/>
          <w:sz w:val="28"/>
          <w:szCs w:val="28"/>
        </w:rPr>
        <w:t>Давыдова Е.Е.,</w:t>
      </w:r>
      <w:r w:rsidRPr="00FC6965">
        <w:rPr>
          <w:rFonts w:ascii="Times New Roman" w:hAnsi="Times New Roman" w:cs="Times New Roman"/>
          <w:sz w:val="28"/>
          <w:szCs w:val="28"/>
        </w:rPr>
        <w:tab/>
        <w:t>Член жюри  регионального этапа Всероссийского  изобразительного диктанта,  очного этапа   II-</w:t>
      </w:r>
      <w:proofErr w:type="spellStart"/>
      <w:r w:rsidRPr="00FC6965">
        <w:rPr>
          <w:rFonts w:ascii="Times New Roman" w:hAnsi="Times New Roman" w:cs="Times New Roman"/>
          <w:sz w:val="28"/>
          <w:szCs w:val="28"/>
        </w:rPr>
        <w:t>го</w:t>
      </w:r>
      <w:proofErr w:type="spellEnd"/>
      <w:r w:rsidRPr="00FC6965">
        <w:rPr>
          <w:rFonts w:ascii="Times New Roman" w:hAnsi="Times New Roman" w:cs="Times New Roman"/>
          <w:sz w:val="28"/>
          <w:szCs w:val="28"/>
        </w:rPr>
        <w:t xml:space="preserve"> Международного благотворительного конкурса</w:t>
      </w:r>
    </w:p>
    <w:p w:rsidR="00FC6965" w:rsidRPr="00FC6965" w:rsidRDefault="00FC6965" w:rsidP="00FC6965">
      <w:pPr>
        <w:pStyle w:val="a7"/>
        <w:ind w:left="1363"/>
        <w:jc w:val="both"/>
        <w:rPr>
          <w:rFonts w:ascii="Times New Roman" w:hAnsi="Times New Roman" w:cs="Times New Roman"/>
          <w:sz w:val="28"/>
          <w:szCs w:val="28"/>
        </w:rPr>
      </w:pPr>
      <w:r w:rsidRPr="00FC6965">
        <w:rPr>
          <w:rFonts w:ascii="Times New Roman" w:hAnsi="Times New Roman" w:cs="Times New Roman"/>
          <w:sz w:val="28"/>
          <w:szCs w:val="28"/>
        </w:rPr>
        <w:t>«Каждый народ — художник» 02.2020г</w:t>
      </w:r>
    </w:p>
    <w:p w:rsidR="00FC6965" w:rsidRPr="00F05EBE" w:rsidRDefault="00FC6965" w:rsidP="00FF24CC">
      <w:pPr>
        <w:pStyle w:val="a7"/>
        <w:numPr>
          <w:ilvl w:val="0"/>
          <w:numId w:val="33"/>
        </w:numPr>
        <w:jc w:val="both"/>
        <w:rPr>
          <w:rFonts w:ascii="Times New Roman" w:hAnsi="Times New Roman" w:cs="Times New Roman"/>
          <w:sz w:val="28"/>
          <w:szCs w:val="28"/>
        </w:rPr>
      </w:pPr>
      <w:r w:rsidRPr="00FC6965">
        <w:rPr>
          <w:rFonts w:ascii="Times New Roman" w:hAnsi="Times New Roman" w:cs="Times New Roman"/>
          <w:sz w:val="28"/>
          <w:szCs w:val="28"/>
        </w:rPr>
        <w:t>Давыдова Е.Е.</w:t>
      </w:r>
      <w:r w:rsidRPr="00FC6965">
        <w:rPr>
          <w:rFonts w:ascii="Times New Roman" w:hAnsi="Times New Roman" w:cs="Times New Roman"/>
          <w:sz w:val="28"/>
          <w:szCs w:val="28"/>
        </w:rPr>
        <w:tab/>
        <w:t xml:space="preserve">Член международного союза педагогов </w:t>
      </w:r>
      <w:proofErr w:type="gramStart"/>
      <w:r w:rsidRPr="00FC6965">
        <w:rPr>
          <w:rFonts w:ascii="Times New Roman" w:hAnsi="Times New Roman" w:cs="Times New Roman"/>
          <w:sz w:val="28"/>
          <w:szCs w:val="28"/>
        </w:rPr>
        <w:t>-х</w:t>
      </w:r>
      <w:proofErr w:type="gramEnd"/>
      <w:r w:rsidRPr="00FC6965">
        <w:rPr>
          <w:rFonts w:ascii="Times New Roman" w:hAnsi="Times New Roman" w:cs="Times New Roman"/>
          <w:sz w:val="28"/>
          <w:szCs w:val="28"/>
        </w:rPr>
        <w:t>удожников.</w:t>
      </w:r>
    </w:p>
    <w:p w:rsidR="00365787" w:rsidRPr="00F05EBE" w:rsidRDefault="00365787" w:rsidP="00F05EBE">
      <w:pPr>
        <w:spacing w:after="0" w:line="240" w:lineRule="auto"/>
        <w:ind w:firstLine="708"/>
        <w:jc w:val="both"/>
        <w:rPr>
          <w:rFonts w:ascii="Times New Roman" w:eastAsia="Times New Roman" w:hAnsi="Times New Roman" w:cs="Times New Roman"/>
          <w:sz w:val="28"/>
          <w:szCs w:val="28"/>
          <w:lang w:eastAsia="ru-RU"/>
        </w:rPr>
      </w:pPr>
      <w:r w:rsidRPr="00F05EBE">
        <w:rPr>
          <w:rFonts w:ascii="Times New Roman" w:eastAsia="Times New Roman" w:hAnsi="Times New Roman" w:cs="Times New Roman"/>
          <w:bCs/>
          <w:sz w:val="28"/>
          <w:szCs w:val="28"/>
          <w:shd w:val="clear" w:color="auto" w:fill="FFFFFF"/>
          <w:lang w:eastAsia="ru-RU"/>
        </w:rPr>
        <w:t xml:space="preserve">Неоднократно учителя школы №55 выступали на семинарах, заседаниях, круглых столах, </w:t>
      </w:r>
      <w:proofErr w:type="spellStart"/>
      <w:r w:rsidRPr="00F05EBE">
        <w:rPr>
          <w:rFonts w:ascii="Times New Roman" w:eastAsia="Times New Roman" w:hAnsi="Times New Roman" w:cs="Times New Roman"/>
          <w:bCs/>
          <w:sz w:val="28"/>
          <w:szCs w:val="28"/>
          <w:shd w:val="clear" w:color="auto" w:fill="FFFFFF"/>
          <w:lang w:eastAsia="ru-RU"/>
        </w:rPr>
        <w:t>вебинарах</w:t>
      </w:r>
      <w:proofErr w:type="spellEnd"/>
      <w:r w:rsidRPr="00F05EBE">
        <w:rPr>
          <w:rFonts w:ascii="Times New Roman" w:eastAsia="Times New Roman" w:hAnsi="Times New Roman" w:cs="Times New Roman"/>
          <w:bCs/>
          <w:sz w:val="28"/>
          <w:szCs w:val="28"/>
          <w:shd w:val="clear" w:color="auto" w:fill="FFFFFF"/>
          <w:lang w:eastAsia="ru-RU"/>
        </w:rPr>
        <w:t xml:space="preserve"> разных уровней:</w:t>
      </w:r>
    </w:p>
    <w:tbl>
      <w:tblPr>
        <w:tblStyle w:val="32"/>
        <w:tblW w:w="5000" w:type="pct"/>
        <w:tblLayout w:type="fixed"/>
        <w:tblLook w:val="04A0" w:firstRow="1" w:lastRow="0" w:firstColumn="1" w:lastColumn="0" w:noHBand="0" w:noVBand="1"/>
      </w:tblPr>
      <w:tblGrid>
        <w:gridCol w:w="2375"/>
        <w:gridCol w:w="4680"/>
        <w:gridCol w:w="2515"/>
      </w:tblGrid>
      <w:tr w:rsidR="00365787" w:rsidRPr="00365787" w:rsidTr="003B1AF9">
        <w:trPr>
          <w:trHeight w:val="679"/>
        </w:trPr>
        <w:tc>
          <w:tcPr>
            <w:tcW w:w="1241" w:type="pct"/>
          </w:tcPr>
          <w:p w:rsidR="00365787" w:rsidRPr="00365787" w:rsidRDefault="00365787" w:rsidP="00365787">
            <w:pPr>
              <w:contextualSpacing/>
              <w:jc w:val="center"/>
              <w:rPr>
                <w:rFonts w:ascii="Times New Roman" w:eastAsia="Times New Roman" w:hAnsi="Times New Roman" w:cs="Times New Roman"/>
                <w:sz w:val="28"/>
                <w:szCs w:val="28"/>
                <w:lang w:eastAsia="ru-RU"/>
              </w:rPr>
            </w:pPr>
            <w:r w:rsidRPr="00365787">
              <w:rPr>
                <w:rFonts w:ascii="Times New Roman" w:eastAsia="Times New Roman" w:hAnsi="Times New Roman" w:cs="Times New Roman"/>
                <w:sz w:val="28"/>
                <w:szCs w:val="28"/>
              </w:rPr>
              <w:lastRenderedPageBreak/>
              <w:t>Фамилия, имя, отчество учителя</w:t>
            </w:r>
          </w:p>
        </w:tc>
        <w:tc>
          <w:tcPr>
            <w:tcW w:w="2445" w:type="pct"/>
          </w:tcPr>
          <w:p w:rsidR="00365787" w:rsidRPr="00365787" w:rsidRDefault="00365787" w:rsidP="00365787">
            <w:pPr>
              <w:contextualSpacing/>
              <w:jc w:val="center"/>
              <w:rPr>
                <w:rFonts w:ascii="Times New Roman" w:eastAsia="Times New Roman" w:hAnsi="Times New Roman" w:cs="Times New Roman"/>
                <w:sz w:val="28"/>
                <w:szCs w:val="28"/>
                <w:lang w:eastAsia="ru-RU"/>
              </w:rPr>
            </w:pPr>
            <w:r w:rsidRPr="00365787">
              <w:rPr>
                <w:rFonts w:ascii="Times New Roman" w:eastAsia="Times New Roman" w:hAnsi="Times New Roman" w:cs="Times New Roman"/>
                <w:sz w:val="28"/>
                <w:szCs w:val="28"/>
                <w:lang w:eastAsia="ru-RU"/>
              </w:rPr>
              <w:t>Тема выступления,    мастер-класса</w:t>
            </w:r>
          </w:p>
        </w:tc>
        <w:tc>
          <w:tcPr>
            <w:tcW w:w="1314" w:type="pct"/>
          </w:tcPr>
          <w:p w:rsidR="00365787" w:rsidRPr="00365787" w:rsidRDefault="00365787" w:rsidP="00365787">
            <w:pPr>
              <w:contextualSpacing/>
              <w:jc w:val="center"/>
              <w:rPr>
                <w:rFonts w:ascii="Times New Roman" w:eastAsia="Times New Roman" w:hAnsi="Times New Roman" w:cs="Times New Roman"/>
                <w:sz w:val="28"/>
                <w:szCs w:val="28"/>
                <w:lang w:eastAsia="ru-RU"/>
              </w:rPr>
            </w:pPr>
            <w:r w:rsidRPr="00365787">
              <w:rPr>
                <w:rFonts w:ascii="Times New Roman" w:eastAsia="Times New Roman" w:hAnsi="Times New Roman" w:cs="Times New Roman"/>
                <w:sz w:val="28"/>
                <w:szCs w:val="28"/>
                <w:lang w:eastAsia="ru-RU"/>
              </w:rPr>
              <w:t>Место проведения</w:t>
            </w:r>
          </w:p>
        </w:tc>
      </w:tr>
      <w:tr w:rsidR="00197D08" w:rsidRPr="00365787" w:rsidTr="003B1AF9">
        <w:trPr>
          <w:trHeight w:val="679"/>
        </w:trPr>
        <w:tc>
          <w:tcPr>
            <w:tcW w:w="1241" w:type="pct"/>
          </w:tcPr>
          <w:p w:rsidR="00197D08" w:rsidRPr="00365787" w:rsidRDefault="00A86370" w:rsidP="00365787">
            <w:pPr>
              <w:contextualSpacing/>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Постоева</w:t>
            </w:r>
            <w:proofErr w:type="spellEnd"/>
            <w:r>
              <w:rPr>
                <w:rFonts w:ascii="Times New Roman" w:eastAsia="Times New Roman" w:hAnsi="Times New Roman" w:cs="Times New Roman"/>
                <w:sz w:val="28"/>
                <w:szCs w:val="28"/>
              </w:rPr>
              <w:t xml:space="preserve"> О. А.</w:t>
            </w:r>
          </w:p>
        </w:tc>
        <w:tc>
          <w:tcPr>
            <w:tcW w:w="2445" w:type="pct"/>
          </w:tcPr>
          <w:p w:rsidR="00197D08" w:rsidRPr="00197D08" w:rsidRDefault="00197D08" w:rsidP="00FF24CC">
            <w:pPr>
              <w:numPr>
                <w:ilvl w:val="0"/>
                <w:numId w:val="37"/>
              </w:numPr>
              <w:contextualSpacing/>
              <w:jc w:val="both"/>
              <w:rPr>
                <w:rFonts w:ascii="Times New Roman" w:eastAsia="Times New Roman" w:hAnsi="Times New Roman" w:cs="Times New Roman"/>
                <w:bCs/>
                <w:iCs/>
                <w:sz w:val="28"/>
                <w:szCs w:val="28"/>
                <w:lang w:eastAsia="ar-SA"/>
              </w:rPr>
            </w:pPr>
            <w:r w:rsidRPr="00197D08">
              <w:rPr>
                <w:rFonts w:ascii="Times New Roman" w:eastAsia="Calibri" w:hAnsi="Times New Roman" w:cs="Times New Roman"/>
                <w:sz w:val="28"/>
                <w:szCs w:val="28"/>
              </w:rPr>
              <w:t xml:space="preserve">февраль 2020 года – заседание </w:t>
            </w:r>
            <w:r>
              <w:rPr>
                <w:rFonts w:ascii="Times New Roman" w:eastAsia="Calibri" w:hAnsi="Times New Roman" w:cs="Times New Roman"/>
                <w:sz w:val="28"/>
                <w:szCs w:val="28"/>
              </w:rPr>
              <w:t xml:space="preserve">отделения учителей математики РУМО </w:t>
            </w:r>
            <w:r w:rsidRPr="00197D08">
              <w:rPr>
                <w:rFonts w:ascii="Times New Roman" w:eastAsia="Calibri" w:hAnsi="Times New Roman" w:cs="Times New Roman"/>
                <w:sz w:val="28"/>
                <w:szCs w:val="28"/>
              </w:rPr>
              <w:t>по теме «Деятельность МО учителей</w:t>
            </w:r>
            <w:r w:rsidRPr="00197D08">
              <w:rPr>
                <w:rFonts w:ascii="Times New Roman" w:eastAsia="Times New Roman" w:hAnsi="Times New Roman" w:cs="Times New Roman"/>
                <w:bCs/>
                <w:iCs/>
                <w:sz w:val="28"/>
                <w:szCs w:val="28"/>
                <w:lang w:eastAsia="ar-SA"/>
              </w:rPr>
              <w:t xml:space="preserve"> математики в условиях реализации региональных проектов «Учитель будущего», «Современная школа»»;</w:t>
            </w:r>
          </w:p>
          <w:p w:rsidR="00197D08" w:rsidRPr="00197D08" w:rsidRDefault="00197D08" w:rsidP="00FF24CC">
            <w:pPr>
              <w:numPr>
                <w:ilvl w:val="0"/>
                <w:numId w:val="37"/>
              </w:numPr>
              <w:contextualSpacing/>
              <w:jc w:val="both"/>
              <w:rPr>
                <w:rFonts w:ascii="Times New Roman" w:eastAsia="Times New Roman" w:hAnsi="Times New Roman" w:cs="Times New Roman"/>
                <w:bCs/>
                <w:iCs/>
                <w:sz w:val="28"/>
                <w:szCs w:val="28"/>
                <w:lang w:eastAsia="ar-SA"/>
              </w:rPr>
            </w:pPr>
            <w:r w:rsidRPr="00197D08">
              <w:rPr>
                <w:rFonts w:ascii="Times New Roman" w:eastAsia="Times New Roman" w:hAnsi="Times New Roman" w:cs="Times New Roman"/>
                <w:bCs/>
                <w:iCs/>
                <w:sz w:val="28"/>
                <w:szCs w:val="28"/>
                <w:lang w:eastAsia="ar-SA"/>
              </w:rPr>
              <w:t>июнь 2020 года – открытая стратегическая сессия «Ключевые направления работы методических объединений по совершенствованию качества школьного математического образования»;</w:t>
            </w:r>
          </w:p>
          <w:p w:rsidR="00197D08" w:rsidRPr="00197D08" w:rsidRDefault="00197D08" w:rsidP="00FF24CC">
            <w:pPr>
              <w:numPr>
                <w:ilvl w:val="0"/>
                <w:numId w:val="37"/>
              </w:numPr>
              <w:contextualSpacing/>
              <w:jc w:val="both"/>
              <w:rPr>
                <w:rFonts w:ascii="Times New Roman" w:eastAsia="Times New Roman" w:hAnsi="Times New Roman" w:cs="Times New Roman"/>
                <w:bCs/>
                <w:iCs/>
                <w:sz w:val="28"/>
                <w:szCs w:val="28"/>
                <w:lang w:eastAsia="ar-SA"/>
              </w:rPr>
            </w:pPr>
            <w:r w:rsidRPr="00197D08">
              <w:rPr>
                <w:rFonts w:ascii="Times New Roman" w:eastAsia="Times New Roman" w:hAnsi="Times New Roman" w:cs="Times New Roman"/>
                <w:bCs/>
                <w:iCs/>
                <w:sz w:val="28"/>
                <w:szCs w:val="28"/>
                <w:lang w:eastAsia="ar-SA"/>
              </w:rPr>
              <w:t>ноябрь 2020 года – заседание</w:t>
            </w:r>
            <w:r w:rsidRPr="00197D08">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отделения учителей математики РУМО</w:t>
            </w:r>
            <w:r w:rsidRPr="00197D08">
              <w:rPr>
                <w:rFonts w:ascii="Times New Roman" w:eastAsia="Times New Roman" w:hAnsi="Times New Roman" w:cs="Times New Roman"/>
                <w:bCs/>
                <w:iCs/>
                <w:sz w:val="28"/>
                <w:szCs w:val="28"/>
                <w:lang w:eastAsia="ar-SA"/>
              </w:rPr>
              <w:t xml:space="preserve"> «Изучение положительных практик создания инновационной образовательной среды при обучении математике»;</w:t>
            </w:r>
          </w:p>
          <w:p w:rsidR="00197D08" w:rsidRPr="00197D08" w:rsidRDefault="00197D08" w:rsidP="00FF24CC">
            <w:pPr>
              <w:pStyle w:val="a7"/>
              <w:numPr>
                <w:ilvl w:val="0"/>
                <w:numId w:val="37"/>
              </w:numPr>
              <w:jc w:val="both"/>
              <w:rPr>
                <w:rFonts w:ascii="Times New Roman" w:eastAsia="Times New Roman" w:hAnsi="Times New Roman" w:cs="Times New Roman"/>
                <w:sz w:val="28"/>
                <w:szCs w:val="28"/>
                <w:lang w:eastAsia="ru-RU"/>
              </w:rPr>
            </w:pPr>
            <w:r w:rsidRPr="00197D08">
              <w:rPr>
                <w:rFonts w:ascii="Times New Roman" w:eastAsia="Times New Roman" w:hAnsi="Times New Roman" w:cs="Times New Roman"/>
                <w:bCs/>
                <w:iCs/>
                <w:sz w:val="28"/>
                <w:szCs w:val="28"/>
                <w:lang w:eastAsia="ar-SA"/>
              </w:rPr>
              <w:t>декабрь 2020 года – заседание</w:t>
            </w:r>
            <w:r w:rsidRPr="00197D08">
              <w:rPr>
                <w:rFonts w:ascii="Times New Roman" w:eastAsia="Calibri" w:hAnsi="Times New Roman" w:cs="Times New Roman"/>
                <w:sz w:val="28"/>
                <w:szCs w:val="28"/>
              </w:rPr>
              <w:t xml:space="preserve"> отделения учителей математики РУМО</w:t>
            </w:r>
            <w:r w:rsidRPr="00197D08">
              <w:rPr>
                <w:rFonts w:ascii="Times New Roman" w:eastAsia="Times New Roman" w:hAnsi="Times New Roman" w:cs="Times New Roman"/>
                <w:bCs/>
                <w:iCs/>
                <w:sz w:val="28"/>
                <w:szCs w:val="28"/>
                <w:lang w:eastAsia="ar-SA"/>
              </w:rPr>
              <w:t xml:space="preserve"> «Итоги работы в 2020 году и основные задачи отделения учителей математики на 2021 год».</w:t>
            </w:r>
          </w:p>
        </w:tc>
        <w:tc>
          <w:tcPr>
            <w:tcW w:w="1314" w:type="pct"/>
          </w:tcPr>
          <w:p w:rsidR="00197D08" w:rsidRPr="00365787" w:rsidRDefault="00197D08" w:rsidP="00365787">
            <w:pPr>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КИРО</w:t>
            </w:r>
          </w:p>
        </w:tc>
      </w:tr>
      <w:tr w:rsidR="003B7DE9" w:rsidRPr="00365787" w:rsidTr="003B1AF9">
        <w:trPr>
          <w:trHeight w:val="561"/>
        </w:trPr>
        <w:tc>
          <w:tcPr>
            <w:tcW w:w="1241" w:type="pct"/>
          </w:tcPr>
          <w:p w:rsidR="003B7DE9" w:rsidRPr="003B7DE9" w:rsidRDefault="002F11C9" w:rsidP="001B539E">
            <w:pPr>
              <w:contextualSpacing/>
              <w:jc w:val="both"/>
              <w:rPr>
                <w:rFonts w:ascii="Times New Roman" w:eastAsia="Times New Roman" w:hAnsi="Times New Roman" w:cs="Times New Roman"/>
                <w:sz w:val="28"/>
                <w:szCs w:val="28"/>
                <w:lang w:eastAsia="ru-RU"/>
              </w:rPr>
            </w:pPr>
            <w:proofErr w:type="spellStart"/>
            <w:r w:rsidRPr="002F11C9">
              <w:rPr>
                <w:rFonts w:ascii="Times New Roman" w:eastAsia="Times New Roman" w:hAnsi="Times New Roman" w:cs="Times New Roman"/>
                <w:sz w:val="28"/>
                <w:szCs w:val="28"/>
                <w:lang w:eastAsia="ru-RU"/>
              </w:rPr>
              <w:t>Бердалиева</w:t>
            </w:r>
            <w:proofErr w:type="spellEnd"/>
            <w:r w:rsidRPr="002F11C9">
              <w:rPr>
                <w:rFonts w:ascii="Times New Roman" w:eastAsia="Times New Roman" w:hAnsi="Times New Roman" w:cs="Times New Roman"/>
                <w:sz w:val="28"/>
                <w:szCs w:val="28"/>
                <w:lang w:eastAsia="ru-RU"/>
              </w:rPr>
              <w:t xml:space="preserve"> Р.М.</w:t>
            </w:r>
          </w:p>
        </w:tc>
        <w:tc>
          <w:tcPr>
            <w:tcW w:w="2445" w:type="pct"/>
          </w:tcPr>
          <w:p w:rsidR="002F11C9" w:rsidRPr="002F11C9" w:rsidRDefault="002F11C9" w:rsidP="002F11C9">
            <w:pPr>
              <w:shd w:val="clear" w:color="auto" w:fill="FFFFFF"/>
              <w:spacing w:line="235" w:lineRule="atLeast"/>
              <w:rPr>
                <w:rFonts w:ascii="Times New Roman" w:eastAsia="Times New Roman" w:hAnsi="Times New Roman" w:cs="Times New Roman"/>
                <w:color w:val="333333"/>
                <w:sz w:val="28"/>
                <w:szCs w:val="28"/>
                <w:lang w:eastAsia="ru-RU"/>
              </w:rPr>
            </w:pPr>
            <w:r w:rsidRPr="002F11C9">
              <w:rPr>
                <w:rFonts w:ascii="Times New Roman" w:eastAsia="Times New Roman" w:hAnsi="Times New Roman" w:cs="Times New Roman"/>
                <w:color w:val="333333"/>
                <w:sz w:val="28"/>
                <w:szCs w:val="28"/>
                <w:lang w:eastAsia="ru-RU"/>
              </w:rPr>
              <w:t>2020г выступление на</w:t>
            </w:r>
            <w:r w:rsidRPr="002F11C9">
              <w:rPr>
                <w:rFonts w:ascii="Times New Roman" w:eastAsia="Times New Roman" w:hAnsi="Times New Roman" w:cs="Times New Roman"/>
                <w:b/>
                <w:color w:val="333333"/>
                <w:sz w:val="28"/>
                <w:szCs w:val="28"/>
                <w:lang w:eastAsia="ru-RU"/>
              </w:rPr>
              <w:t xml:space="preserve"> конференции</w:t>
            </w:r>
            <w:r w:rsidRPr="002F11C9">
              <w:rPr>
                <w:rFonts w:ascii="Times New Roman" w:eastAsia="Times New Roman" w:hAnsi="Times New Roman" w:cs="Times New Roman"/>
                <w:color w:val="333333"/>
                <w:sz w:val="28"/>
                <w:szCs w:val="28"/>
                <w:lang w:eastAsia="ru-RU"/>
              </w:rPr>
              <w:t xml:space="preserve"> в онлайн школе </w:t>
            </w:r>
            <w:proofErr w:type="spellStart"/>
            <w:r w:rsidRPr="002F11C9">
              <w:rPr>
                <w:rFonts w:ascii="Times New Roman" w:eastAsia="Times New Roman" w:hAnsi="Times New Roman" w:cs="Times New Roman"/>
                <w:b/>
                <w:color w:val="333333"/>
                <w:sz w:val="28"/>
                <w:szCs w:val="28"/>
                <w:lang w:eastAsia="ru-RU"/>
              </w:rPr>
              <w:t>Skyteach</w:t>
            </w:r>
            <w:proofErr w:type="spellEnd"/>
            <w:r w:rsidRPr="002F11C9">
              <w:rPr>
                <w:rFonts w:ascii="Times New Roman" w:eastAsia="Times New Roman" w:hAnsi="Times New Roman" w:cs="Times New Roman"/>
                <w:b/>
                <w:color w:val="333333"/>
                <w:sz w:val="28"/>
                <w:szCs w:val="28"/>
                <w:lang w:eastAsia="ru-RU"/>
              </w:rPr>
              <w:t xml:space="preserve"> </w:t>
            </w:r>
            <w:r w:rsidRPr="002F11C9">
              <w:rPr>
                <w:rFonts w:ascii="Times New Roman" w:eastAsia="Times New Roman" w:hAnsi="Times New Roman" w:cs="Times New Roman"/>
                <w:color w:val="333333"/>
                <w:sz w:val="28"/>
                <w:szCs w:val="28"/>
                <w:lang w:eastAsia="ru-RU"/>
              </w:rPr>
              <w:t>- круглый стол, посвященный проблемам дистанционного обучения</w:t>
            </w:r>
          </w:p>
          <w:p w:rsidR="003B7DE9" w:rsidRPr="003B7DE9" w:rsidRDefault="003B7DE9" w:rsidP="00197D08">
            <w:pPr>
              <w:contextualSpacing/>
              <w:jc w:val="both"/>
              <w:rPr>
                <w:rFonts w:ascii="Times New Roman" w:eastAsia="Times New Roman" w:hAnsi="Times New Roman" w:cs="Times New Roman"/>
                <w:sz w:val="28"/>
                <w:szCs w:val="28"/>
                <w:lang w:eastAsia="ru-RU"/>
              </w:rPr>
            </w:pPr>
          </w:p>
        </w:tc>
        <w:tc>
          <w:tcPr>
            <w:tcW w:w="1314" w:type="pct"/>
          </w:tcPr>
          <w:p w:rsidR="003B7DE9" w:rsidRPr="003B7DE9" w:rsidRDefault="002F11C9" w:rsidP="001B539E">
            <w:pPr>
              <w:contextualSpacing/>
              <w:jc w:val="both"/>
              <w:rPr>
                <w:rFonts w:ascii="Times New Roman" w:eastAsia="Times New Roman" w:hAnsi="Times New Roman" w:cs="Times New Roman"/>
                <w:sz w:val="28"/>
                <w:szCs w:val="28"/>
                <w:lang w:eastAsia="ru-RU"/>
              </w:rPr>
            </w:pPr>
            <w:r w:rsidRPr="002F11C9">
              <w:rPr>
                <w:rFonts w:ascii="Times New Roman" w:eastAsia="Times New Roman" w:hAnsi="Times New Roman" w:cs="Times New Roman"/>
                <w:color w:val="333333"/>
                <w:sz w:val="28"/>
                <w:szCs w:val="28"/>
                <w:lang w:eastAsia="ru-RU"/>
              </w:rPr>
              <w:t xml:space="preserve">онлайн школа </w:t>
            </w:r>
            <w:proofErr w:type="spellStart"/>
            <w:r w:rsidRPr="002F11C9">
              <w:rPr>
                <w:rFonts w:ascii="Times New Roman" w:eastAsia="Times New Roman" w:hAnsi="Times New Roman" w:cs="Times New Roman"/>
                <w:color w:val="333333"/>
                <w:sz w:val="28"/>
                <w:szCs w:val="28"/>
                <w:lang w:eastAsia="ru-RU"/>
              </w:rPr>
              <w:t>Skyteach</w:t>
            </w:r>
            <w:proofErr w:type="spellEnd"/>
            <w:r w:rsidRPr="002F11C9">
              <w:rPr>
                <w:rFonts w:ascii="Times New Roman" w:eastAsia="Times New Roman" w:hAnsi="Times New Roman" w:cs="Times New Roman"/>
                <w:color w:val="333333"/>
                <w:sz w:val="28"/>
                <w:szCs w:val="28"/>
                <w:lang w:eastAsia="ru-RU"/>
              </w:rPr>
              <w:t xml:space="preserve"> май 2020</w:t>
            </w:r>
          </w:p>
        </w:tc>
      </w:tr>
      <w:tr w:rsidR="003B7DE9" w:rsidRPr="00365787" w:rsidTr="003B1AF9">
        <w:trPr>
          <w:trHeight w:val="555"/>
        </w:trPr>
        <w:tc>
          <w:tcPr>
            <w:tcW w:w="1241" w:type="pct"/>
          </w:tcPr>
          <w:p w:rsidR="002F11C9" w:rsidRPr="002F11C9" w:rsidRDefault="002F11C9" w:rsidP="002F11C9">
            <w:pPr>
              <w:contextualSpacing/>
              <w:jc w:val="center"/>
              <w:rPr>
                <w:rFonts w:ascii="Times New Roman" w:eastAsia="Times New Roman" w:hAnsi="Times New Roman" w:cs="Times New Roman"/>
                <w:sz w:val="28"/>
                <w:szCs w:val="28"/>
                <w:lang w:eastAsia="ru-RU"/>
              </w:rPr>
            </w:pPr>
            <w:proofErr w:type="spellStart"/>
            <w:r w:rsidRPr="002F11C9">
              <w:rPr>
                <w:rFonts w:ascii="Times New Roman" w:eastAsia="Times New Roman" w:hAnsi="Times New Roman" w:cs="Times New Roman"/>
                <w:sz w:val="28"/>
                <w:szCs w:val="28"/>
                <w:lang w:eastAsia="ru-RU"/>
              </w:rPr>
              <w:t>Тимошилова</w:t>
            </w:r>
            <w:proofErr w:type="spellEnd"/>
            <w:r w:rsidRPr="002F11C9">
              <w:rPr>
                <w:rFonts w:ascii="Times New Roman" w:eastAsia="Times New Roman" w:hAnsi="Times New Roman" w:cs="Times New Roman"/>
                <w:sz w:val="28"/>
                <w:szCs w:val="28"/>
                <w:lang w:eastAsia="ru-RU"/>
              </w:rPr>
              <w:t xml:space="preserve"> </w:t>
            </w:r>
          </w:p>
          <w:p w:rsidR="002F11C9" w:rsidRPr="002F11C9" w:rsidRDefault="002F11C9" w:rsidP="002F11C9">
            <w:pPr>
              <w:contextualSpacing/>
              <w:jc w:val="center"/>
              <w:rPr>
                <w:rFonts w:ascii="Times New Roman" w:eastAsia="Times New Roman" w:hAnsi="Times New Roman" w:cs="Times New Roman"/>
                <w:sz w:val="28"/>
                <w:szCs w:val="28"/>
                <w:lang w:eastAsia="ru-RU"/>
              </w:rPr>
            </w:pPr>
            <w:r w:rsidRPr="002F11C9">
              <w:rPr>
                <w:rFonts w:ascii="Times New Roman" w:eastAsia="Times New Roman" w:hAnsi="Times New Roman" w:cs="Times New Roman"/>
                <w:sz w:val="28"/>
                <w:szCs w:val="28"/>
                <w:lang w:eastAsia="ru-RU"/>
              </w:rPr>
              <w:t xml:space="preserve">Ольга </w:t>
            </w:r>
          </w:p>
          <w:p w:rsidR="003B7DE9" w:rsidRPr="003B7DE9" w:rsidRDefault="002F11C9" w:rsidP="002F11C9">
            <w:pPr>
              <w:contextualSpacing/>
              <w:jc w:val="center"/>
              <w:rPr>
                <w:rFonts w:ascii="Times New Roman" w:eastAsia="Times New Roman" w:hAnsi="Times New Roman" w:cs="Times New Roman"/>
                <w:sz w:val="28"/>
                <w:szCs w:val="28"/>
                <w:lang w:eastAsia="ru-RU"/>
              </w:rPr>
            </w:pPr>
            <w:r w:rsidRPr="002F11C9">
              <w:rPr>
                <w:rFonts w:ascii="Times New Roman" w:eastAsia="Times New Roman" w:hAnsi="Times New Roman" w:cs="Times New Roman"/>
                <w:sz w:val="28"/>
                <w:szCs w:val="28"/>
                <w:lang w:eastAsia="ru-RU"/>
              </w:rPr>
              <w:t>Васильевна</w:t>
            </w:r>
          </w:p>
        </w:tc>
        <w:tc>
          <w:tcPr>
            <w:tcW w:w="2445" w:type="pct"/>
          </w:tcPr>
          <w:p w:rsidR="002F11C9" w:rsidRPr="002F11C9" w:rsidRDefault="002F11C9" w:rsidP="00FF24CC">
            <w:pPr>
              <w:pStyle w:val="a7"/>
              <w:numPr>
                <w:ilvl w:val="0"/>
                <w:numId w:val="38"/>
              </w:numPr>
              <w:spacing w:line="100" w:lineRule="atLeast"/>
              <w:rPr>
                <w:rFonts w:ascii="Times New Roman" w:eastAsia="Times New Roman" w:hAnsi="Times New Roman" w:cs="Times New Roman"/>
                <w:sz w:val="28"/>
                <w:szCs w:val="28"/>
                <w:lang w:eastAsia="ru-RU"/>
              </w:rPr>
            </w:pPr>
            <w:r w:rsidRPr="002F11C9">
              <w:rPr>
                <w:rFonts w:ascii="Times New Roman" w:eastAsia="Times New Roman" w:hAnsi="Times New Roman" w:cs="Times New Roman"/>
                <w:sz w:val="28"/>
                <w:szCs w:val="28"/>
                <w:lang w:eastAsia="ru-RU"/>
              </w:rPr>
              <w:t>Проведен Мастер — класс для учителей географии  г. Курска, в рамках  реализации проекта «География в дистанционном формате».</w:t>
            </w:r>
          </w:p>
          <w:p w:rsidR="002F11C9" w:rsidRPr="002F11C9" w:rsidRDefault="002F11C9" w:rsidP="00FF24CC">
            <w:pPr>
              <w:pStyle w:val="a7"/>
              <w:numPr>
                <w:ilvl w:val="0"/>
                <w:numId w:val="38"/>
              </w:numPr>
              <w:suppressLineNumbers/>
              <w:suppressAutoHyphens/>
              <w:snapToGrid w:val="0"/>
              <w:spacing w:before="240"/>
              <w:rPr>
                <w:rFonts w:ascii="Times New Roman" w:eastAsia="Arial Unicode MS" w:hAnsi="Times New Roman" w:cs="Times New Roman"/>
                <w:color w:val="000000"/>
                <w:kern w:val="1"/>
                <w:sz w:val="28"/>
                <w:szCs w:val="28"/>
                <w:lang w:eastAsia="hi-IN" w:bidi="hi-IN"/>
              </w:rPr>
            </w:pPr>
            <w:r w:rsidRPr="002F11C9">
              <w:rPr>
                <w:rFonts w:ascii="Times New Roman" w:eastAsia="Arial Unicode MS" w:hAnsi="Times New Roman" w:cs="Times New Roman"/>
                <w:color w:val="000000"/>
                <w:kern w:val="1"/>
                <w:sz w:val="28"/>
                <w:szCs w:val="28"/>
                <w:lang w:eastAsia="hi-IN" w:bidi="hi-IN"/>
              </w:rPr>
              <w:t xml:space="preserve">Выступление на заседании </w:t>
            </w:r>
            <w:r w:rsidRPr="002F11C9">
              <w:rPr>
                <w:rFonts w:ascii="Times New Roman" w:eastAsia="Arial Unicode MS" w:hAnsi="Times New Roman" w:cs="Times New Roman"/>
                <w:color w:val="000000"/>
                <w:kern w:val="1"/>
                <w:sz w:val="28"/>
                <w:szCs w:val="28"/>
                <w:lang w:eastAsia="hi-IN" w:bidi="hi-IN"/>
              </w:rPr>
              <w:lastRenderedPageBreak/>
              <w:t xml:space="preserve">отделения учителей географии </w:t>
            </w:r>
            <w:r w:rsidRPr="002F11C9">
              <w:rPr>
                <w:rFonts w:ascii="Times New Roman" w:eastAsia="Arial Unicode MS" w:hAnsi="Times New Roman" w:cs="Times New Roman"/>
                <w:kern w:val="1"/>
                <w:sz w:val="28"/>
                <w:szCs w:val="28"/>
                <w:lang w:eastAsia="hi-IN" w:bidi="hi-IN"/>
              </w:rPr>
              <w:t xml:space="preserve">регионального учебно-методического объединения </w:t>
            </w:r>
            <w:r w:rsidRPr="002F11C9">
              <w:rPr>
                <w:rFonts w:ascii="Times New Roman" w:eastAsia="Arial Unicode MS" w:hAnsi="Times New Roman" w:cs="Times New Roman"/>
                <w:color w:val="000000"/>
                <w:kern w:val="1"/>
                <w:sz w:val="28"/>
                <w:szCs w:val="28"/>
                <w:lang w:eastAsia="hi-IN" w:bidi="hi-IN"/>
              </w:rPr>
              <w:t>в системе общего образования Курской области: «Опыт использования гаджетов на уроках географии в образовательной деятельности общеобразовательных организаций Курской области»</w:t>
            </w:r>
          </w:p>
          <w:p w:rsidR="002F11C9" w:rsidRPr="003B1AF9" w:rsidRDefault="002F11C9" w:rsidP="00FF24CC">
            <w:pPr>
              <w:pStyle w:val="a7"/>
              <w:widowControl w:val="0"/>
              <w:numPr>
                <w:ilvl w:val="0"/>
                <w:numId w:val="38"/>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rPr>
                <w:rFonts w:ascii="Times New Roman" w:eastAsia="Times New Roman" w:hAnsi="Times New Roman" w:cs="Times New Roman"/>
                <w:color w:val="000000"/>
                <w:sz w:val="28"/>
                <w:szCs w:val="28"/>
                <w:lang w:eastAsia="ar-SA"/>
              </w:rPr>
            </w:pPr>
            <w:r w:rsidRPr="003B1AF9">
              <w:rPr>
                <w:rFonts w:ascii="Times New Roman" w:eastAsia="Times New Roman" w:hAnsi="Times New Roman" w:cs="Times New Roman"/>
                <w:color w:val="000000"/>
                <w:sz w:val="28"/>
                <w:szCs w:val="28"/>
                <w:lang w:eastAsia="ar-SA"/>
              </w:rPr>
              <w:t xml:space="preserve">Выступление на секционном  заседании августовской педагогической </w:t>
            </w:r>
            <w:proofErr w:type="gramStart"/>
            <w:r w:rsidRPr="003B1AF9">
              <w:rPr>
                <w:rFonts w:ascii="Times New Roman" w:eastAsia="Times New Roman" w:hAnsi="Times New Roman" w:cs="Times New Roman"/>
                <w:color w:val="000000"/>
                <w:sz w:val="28"/>
                <w:szCs w:val="28"/>
                <w:lang w:eastAsia="ar-SA"/>
              </w:rPr>
              <w:t>конференции учителей географии</w:t>
            </w:r>
            <w:r w:rsidRPr="003B1AF9">
              <w:rPr>
                <w:rFonts w:ascii="Times New Roman" w:eastAsia="Times New Roman" w:hAnsi="Times New Roman" w:cs="Times New Roman"/>
                <w:b/>
                <w:color w:val="000000"/>
                <w:sz w:val="28"/>
                <w:szCs w:val="28"/>
                <w:lang w:eastAsia="ar-SA"/>
              </w:rPr>
              <w:t xml:space="preserve"> </w:t>
            </w:r>
            <w:r w:rsidRPr="003B1AF9">
              <w:rPr>
                <w:rFonts w:ascii="Times New Roman" w:eastAsia="Times New Roman" w:hAnsi="Times New Roman" w:cs="Times New Roman"/>
                <w:color w:val="000000"/>
                <w:sz w:val="28"/>
                <w:szCs w:val="28"/>
                <w:lang w:eastAsia="ar-SA"/>
              </w:rPr>
              <w:t>города Курска</w:t>
            </w:r>
            <w:proofErr w:type="gramEnd"/>
            <w:r w:rsidRPr="003B1AF9">
              <w:rPr>
                <w:rFonts w:ascii="Times New Roman" w:eastAsia="Times New Roman" w:hAnsi="Times New Roman" w:cs="Times New Roman"/>
                <w:color w:val="000000"/>
                <w:sz w:val="28"/>
                <w:szCs w:val="28"/>
                <w:lang w:eastAsia="ar-SA"/>
              </w:rPr>
              <w:t xml:space="preserve"> на тему:</w:t>
            </w:r>
            <w:r w:rsidR="003B1AF9">
              <w:rPr>
                <w:rFonts w:ascii="Times New Roman" w:eastAsia="Times New Roman" w:hAnsi="Times New Roman" w:cs="Times New Roman"/>
                <w:color w:val="000000"/>
                <w:sz w:val="28"/>
                <w:szCs w:val="28"/>
                <w:lang w:eastAsia="ar-SA"/>
              </w:rPr>
              <w:t xml:space="preserve"> </w:t>
            </w:r>
            <w:r w:rsidRPr="003B1AF9">
              <w:rPr>
                <w:rFonts w:ascii="Times New Roman" w:eastAsia="Times New Roman" w:hAnsi="Times New Roman" w:cs="Times New Roman"/>
                <w:color w:val="000000"/>
                <w:sz w:val="28"/>
                <w:szCs w:val="28"/>
                <w:lang w:eastAsia="ar-SA"/>
              </w:rPr>
              <w:t>«ИКТ-компетентность учителя географии как ключевое условие повышения качества школьного географического</w:t>
            </w:r>
            <w:r w:rsidRPr="003B1AF9">
              <w:rPr>
                <w:rFonts w:ascii="Times New Roman" w:eastAsia="Times New Roman" w:hAnsi="Times New Roman" w:cs="Times New Roman"/>
                <w:color w:val="000000"/>
                <w:sz w:val="24"/>
                <w:szCs w:val="24"/>
                <w:lang w:eastAsia="ar-SA"/>
              </w:rPr>
              <w:t xml:space="preserve"> </w:t>
            </w:r>
            <w:r w:rsidRPr="003B1AF9">
              <w:rPr>
                <w:rFonts w:ascii="Times New Roman" w:eastAsia="Times New Roman" w:hAnsi="Times New Roman" w:cs="Times New Roman"/>
                <w:color w:val="000000"/>
                <w:sz w:val="28"/>
                <w:szCs w:val="28"/>
                <w:lang w:eastAsia="ar-SA"/>
              </w:rPr>
              <w:t>образования».</w:t>
            </w:r>
          </w:p>
          <w:p w:rsidR="003B7DE9" w:rsidRPr="003B1AF9" w:rsidRDefault="002F11C9" w:rsidP="00FF24CC">
            <w:pPr>
              <w:pStyle w:val="a7"/>
              <w:widowControl w:val="0"/>
              <w:numPr>
                <w:ilvl w:val="0"/>
                <w:numId w:val="38"/>
              </w:num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100" w:lineRule="atLeast"/>
              <w:rPr>
                <w:rFonts w:ascii="Times New Roman" w:eastAsia="Times New Roman" w:hAnsi="Times New Roman" w:cs="Times New Roman"/>
                <w:color w:val="000000"/>
                <w:sz w:val="28"/>
                <w:szCs w:val="28"/>
                <w:lang w:eastAsia="ar-SA"/>
              </w:rPr>
            </w:pPr>
            <w:r w:rsidRPr="003B1AF9">
              <w:rPr>
                <w:rFonts w:ascii="Times New Roman" w:eastAsia="Times New Roman" w:hAnsi="Times New Roman" w:cs="Times New Roman"/>
                <w:color w:val="000000"/>
                <w:sz w:val="28"/>
                <w:szCs w:val="28"/>
                <w:lang w:eastAsia="ar-SA"/>
              </w:rPr>
              <w:t>«Возможности использования цифровых образовательных ресурсов при формировании ИКТ компетенций учителя и ученика: проблемы и перспективы»</w:t>
            </w:r>
          </w:p>
        </w:tc>
        <w:tc>
          <w:tcPr>
            <w:tcW w:w="1314" w:type="pct"/>
          </w:tcPr>
          <w:p w:rsidR="003B7DE9" w:rsidRPr="003B7DE9" w:rsidRDefault="003B1AF9" w:rsidP="003B7DE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КИРО</w:t>
            </w:r>
          </w:p>
        </w:tc>
      </w:tr>
      <w:tr w:rsidR="003B1AF9" w:rsidRPr="00365787" w:rsidTr="003B1AF9">
        <w:trPr>
          <w:trHeight w:val="833"/>
        </w:trPr>
        <w:tc>
          <w:tcPr>
            <w:tcW w:w="1241" w:type="pct"/>
          </w:tcPr>
          <w:p w:rsidR="003B1AF9" w:rsidRPr="003B7DE9" w:rsidRDefault="003B1AF9" w:rsidP="001B539E">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lastRenderedPageBreak/>
              <w:t xml:space="preserve">Давыдова Е.Е.  </w:t>
            </w:r>
          </w:p>
        </w:tc>
        <w:tc>
          <w:tcPr>
            <w:tcW w:w="2445" w:type="pct"/>
          </w:tcPr>
          <w:p w:rsidR="003B1AF9" w:rsidRPr="008A19F4" w:rsidRDefault="003B1AF9" w:rsidP="00F00E70">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 xml:space="preserve"> «Личность учителя и ученика</w:t>
            </w:r>
          </w:p>
          <w:p w:rsidR="003B1AF9" w:rsidRPr="008A19F4" w:rsidRDefault="003B1AF9" w:rsidP="00F00E70">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 xml:space="preserve"> в условиях полифонического мира»</w:t>
            </w:r>
          </w:p>
        </w:tc>
        <w:tc>
          <w:tcPr>
            <w:tcW w:w="1314" w:type="pct"/>
          </w:tcPr>
          <w:p w:rsidR="003B1AF9" w:rsidRPr="008A19F4" w:rsidRDefault="003B1AF9" w:rsidP="00F00E70">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Выступление в КГУ в рамках курсов повышения квалифи</w:t>
            </w:r>
            <w:r w:rsidRPr="008A19F4">
              <w:rPr>
                <w:rFonts w:ascii="Times New Roman" w:eastAsia="Times New Roman" w:hAnsi="Times New Roman" w:cs="Times New Roman"/>
                <w:sz w:val="28"/>
                <w:szCs w:val="28"/>
                <w:lang w:eastAsia="ru-RU"/>
              </w:rPr>
              <w:softHyphen/>
              <w:t>кации учи</w:t>
            </w:r>
            <w:r>
              <w:rPr>
                <w:rFonts w:ascii="Times New Roman" w:eastAsia="Times New Roman" w:hAnsi="Times New Roman" w:cs="Times New Roman"/>
                <w:sz w:val="28"/>
                <w:szCs w:val="28"/>
                <w:lang w:eastAsia="ru-RU"/>
              </w:rPr>
              <w:t>телей ОПК, ОР</w:t>
            </w:r>
            <w:r w:rsidRPr="008A19F4">
              <w:rPr>
                <w:rFonts w:ascii="Times New Roman" w:eastAsia="Times New Roman" w:hAnsi="Times New Roman" w:cs="Times New Roman"/>
                <w:sz w:val="28"/>
                <w:szCs w:val="28"/>
                <w:lang w:eastAsia="ru-RU"/>
              </w:rPr>
              <w:t>КСЭ, ОДНКНР</w:t>
            </w:r>
          </w:p>
        </w:tc>
      </w:tr>
      <w:tr w:rsidR="003B1AF9" w:rsidRPr="00365787" w:rsidTr="003B1AF9">
        <w:trPr>
          <w:trHeight w:val="833"/>
        </w:trPr>
        <w:tc>
          <w:tcPr>
            <w:tcW w:w="1241" w:type="pct"/>
          </w:tcPr>
          <w:p w:rsidR="003B1AF9" w:rsidRPr="003B7DE9" w:rsidRDefault="003B1AF9" w:rsidP="001B539E">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 xml:space="preserve">Давыдова Е.Е.  </w:t>
            </w:r>
          </w:p>
        </w:tc>
        <w:tc>
          <w:tcPr>
            <w:tcW w:w="2445" w:type="pct"/>
          </w:tcPr>
          <w:p w:rsidR="003B1AF9" w:rsidRPr="008A19F4" w:rsidRDefault="003B1AF9" w:rsidP="00F00E70">
            <w:pPr>
              <w:spacing w:before="100"/>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 xml:space="preserve"> «Гуманистические и эстетические принци</w:t>
            </w:r>
            <w:r w:rsidRPr="008A19F4">
              <w:rPr>
                <w:rFonts w:ascii="Times New Roman" w:eastAsia="Times New Roman" w:hAnsi="Times New Roman" w:cs="Times New Roman"/>
                <w:sz w:val="28"/>
                <w:szCs w:val="28"/>
                <w:lang w:eastAsia="ru-RU"/>
              </w:rPr>
              <w:softHyphen/>
              <w:t>пы взаимодействия учителя и ученика в современном образо</w:t>
            </w:r>
            <w:r w:rsidRPr="008A19F4">
              <w:rPr>
                <w:rFonts w:ascii="Times New Roman" w:eastAsia="Times New Roman" w:hAnsi="Times New Roman" w:cs="Times New Roman"/>
                <w:sz w:val="28"/>
                <w:szCs w:val="28"/>
                <w:lang w:eastAsia="ru-RU"/>
              </w:rPr>
              <w:softHyphen/>
              <w:t>вательном процессе»</w:t>
            </w:r>
          </w:p>
        </w:tc>
        <w:tc>
          <w:tcPr>
            <w:tcW w:w="1314" w:type="pct"/>
          </w:tcPr>
          <w:p w:rsidR="003B1AF9" w:rsidRPr="008A19F4" w:rsidRDefault="003B1AF9" w:rsidP="00F00E70">
            <w:pPr>
              <w:contextualSpacing/>
              <w:jc w:val="both"/>
              <w:rPr>
                <w:rFonts w:ascii="Times New Roman" w:eastAsia="Arial" w:hAnsi="Times New Roman" w:cs="Times New Roman"/>
                <w:sz w:val="28"/>
                <w:szCs w:val="28"/>
                <w:lang w:eastAsia="ar-SA"/>
              </w:rPr>
            </w:pPr>
            <w:r w:rsidRPr="008A19F4">
              <w:rPr>
                <w:rFonts w:ascii="Times New Roman" w:eastAsia="Times New Roman" w:hAnsi="Times New Roman" w:cs="Times New Roman"/>
                <w:sz w:val="28"/>
                <w:szCs w:val="28"/>
                <w:lang w:eastAsia="ru-RU"/>
              </w:rPr>
              <w:t xml:space="preserve"> Выступление в КГУ в рамках курсов повышения квалифи</w:t>
            </w:r>
            <w:r w:rsidRPr="008A19F4">
              <w:rPr>
                <w:rFonts w:ascii="Times New Roman" w:eastAsia="Times New Roman" w:hAnsi="Times New Roman" w:cs="Times New Roman"/>
                <w:sz w:val="28"/>
                <w:szCs w:val="28"/>
                <w:lang w:eastAsia="ru-RU"/>
              </w:rPr>
              <w:softHyphen/>
              <w:t>кации учителей русского языка, литературы.</w:t>
            </w:r>
          </w:p>
        </w:tc>
      </w:tr>
      <w:tr w:rsidR="003B1AF9" w:rsidRPr="00365787" w:rsidTr="003B1AF9">
        <w:trPr>
          <w:trHeight w:val="833"/>
        </w:trPr>
        <w:tc>
          <w:tcPr>
            <w:tcW w:w="1241" w:type="pct"/>
          </w:tcPr>
          <w:p w:rsidR="003B1AF9" w:rsidRPr="003B7DE9" w:rsidRDefault="003B1AF9" w:rsidP="001B539E">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 xml:space="preserve">Давыдова Е.Е.  </w:t>
            </w:r>
          </w:p>
        </w:tc>
        <w:tc>
          <w:tcPr>
            <w:tcW w:w="2445" w:type="pct"/>
          </w:tcPr>
          <w:p w:rsidR="003B1AF9" w:rsidRPr="008A19F4" w:rsidRDefault="003B1AF9" w:rsidP="00F00E70">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 xml:space="preserve">Выступление «Дистанционное обучение на уроках </w:t>
            </w:r>
            <w:proofErr w:type="gramStart"/>
            <w:r w:rsidRPr="008A19F4">
              <w:rPr>
                <w:rFonts w:ascii="Times New Roman" w:eastAsia="Times New Roman" w:hAnsi="Times New Roman" w:cs="Times New Roman"/>
                <w:sz w:val="28"/>
                <w:szCs w:val="28"/>
                <w:lang w:eastAsia="ru-RU"/>
              </w:rPr>
              <w:t>ИЗО</w:t>
            </w:r>
            <w:proofErr w:type="gramEnd"/>
            <w:r w:rsidRPr="008A19F4">
              <w:rPr>
                <w:rFonts w:ascii="Times New Roman" w:eastAsia="Times New Roman" w:hAnsi="Times New Roman" w:cs="Times New Roman"/>
                <w:sz w:val="28"/>
                <w:szCs w:val="28"/>
                <w:lang w:eastAsia="ru-RU"/>
              </w:rPr>
              <w:t>. Из опыта работы»</w:t>
            </w:r>
          </w:p>
        </w:tc>
        <w:tc>
          <w:tcPr>
            <w:tcW w:w="1314" w:type="pct"/>
          </w:tcPr>
          <w:p w:rsidR="003B1AF9" w:rsidRPr="008A19F4" w:rsidRDefault="003B1AF9" w:rsidP="00F00E70">
            <w:pPr>
              <w:contextualSpacing/>
              <w:jc w:val="both"/>
              <w:rPr>
                <w:rFonts w:ascii="Times New Roman" w:eastAsia="Times New Roman" w:hAnsi="Times New Roman" w:cs="Times New Roman"/>
                <w:sz w:val="28"/>
                <w:szCs w:val="28"/>
                <w:lang w:eastAsia="ru-RU"/>
              </w:rPr>
            </w:pPr>
            <w:r w:rsidRPr="008A19F4">
              <w:rPr>
                <w:rFonts w:ascii="Times New Roman" w:eastAsia="Times New Roman" w:hAnsi="Times New Roman" w:cs="Times New Roman"/>
                <w:sz w:val="28"/>
                <w:szCs w:val="28"/>
                <w:lang w:eastAsia="ru-RU"/>
              </w:rPr>
              <w:t>МБОУ СОШ №1.</w:t>
            </w:r>
          </w:p>
        </w:tc>
      </w:tr>
      <w:tr w:rsidR="003B1AF9" w:rsidRPr="00365787" w:rsidTr="003B1AF9">
        <w:trPr>
          <w:trHeight w:val="833"/>
        </w:trPr>
        <w:tc>
          <w:tcPr>
            <w:tcW w:w="1241" w:type="pct"/>
          </w:tcPr>
          <w:p w:rsidR="003B1AF9" w:rsidRPr="003B1AF9" w:rsidRDefault="003B1AF9" w:rsidP="001B539E">
            <w:pPr>
              <w:contextualSpacing/>
              <w:jc w:val="both"/>
              <w:rPr>
                <w:rFonts w:ascii="Times New Roman" w:eastAsia="Times New Roman" w:hAnsi="Times New Roman" w:cs="Times New Roman"/>
                <w:sz w:val="28"/>
                <w:szCs w:val="28"/>
                <w:lang w:eastAsia="ru-RU"/>
              </w:rPr>
            </w:pPr>
            <w:proofErr w:type="spellStart"/>
            <w:r w:rsidRPr="003B1AF9">
              <w:rPr>
                <w:rFonts w:ascii="Times New Roman" w:eastAsia="Times New Roman" w:hAnsi="Times New Roman" w:cs="Times New Roman"/>
                <w:bCs/>
                <w:color w:val="000000"/>
                <w:sz w:val="28"/>
                <w:szCs w:val="28"/>
                <w:shd w:val="clear" w:color="auto" w:fill="FFFFFF"/>
                <w:lang w:eastAsia="ru-RU"/>
              </w:rPr>
              <w:t>Леденева</w:t>
            </w:r>
            <w:proofErr w:type="spellEnd"/>
            <w:r w:rsidRPr="003B1AF9">
              <w:rPr>
                <w:rFonts w:ascii="Times New Roman" w:eastAsia="Times New Roman" w:hAnsi="Times New Roman" w:cs="Times New Roman"/>
                <w:bCs/>
                <w:color w:val="000000"/>
                <w:sz w:val="28"/>
                <w:szCs w:val="28"/>
                <w:shd w:val="clear" w:color="auto" w:fill="FFFFFF"/>
                <w:lang w:eastAsia="ru-RU"/>
              </w:rPr>
              <w:t xml:space="preserve"> Е.Н.</w:t>
            </w:r>
          </w:p>
        </w:tc>
        <w:tc>
          <w:tcPr>
            <w:tcW w:w="2445" w:type="pct"/>
          </w:tcPr>
          <w:p w:rsidR="003B1AF9" w:rsidRPr="003B1AF9" w:rsidRDefault="003B1AF9" w:rsidP="003B1AF9">
            <w:pPr>
              <w:contextualSpacing/>
              <w:jc w:val="both"/>
              <w:rPr>
                <w:rFonts w:ascii="Times New Roman" w:eastAsia="Times New Roman" w:hAnsi="Times New Roman" w:cs="Times New Roman"/>
                <w:sz w:val="28"/>
                <w:szCs w:val="28"/>
                <w:lang w:eastAsia="ru-RU"/>
              </w:rPr>
            </w:pPr>
            <w:r w:rsidRPr="003B1AF9">
              <w:rPr>
                <w:rFonts w:ascii="Times New Roman" w:eastAsia="Times New Roman" w:hAnsi="Times New Roman" w:cs="Times New Roman"/>
                <w:bCs/>
                <w:color w:val="000000"/>
                <w:sz w:val="28"/>
                <w:szCs w:val="28"/>
                <w:shd w:val="clear" w:color="auto" w:fill="FFFFFF"/>
                <w:lang w:eastAsia="ru-RU"/>
              </w:rPr>
              <w:t xml:space="preserve">«Применение системы автоматизированной диагностики знаний обучающихся с </w:t>
            </w:r>
            <w:r w:rsidRPr="003B1AF9">
              <w:rPr>
                <w:rFonts w:ascii="Times New Roman" w:eastAsia="Times New Roman" w:hAnsi="Times New Roman" w:cs="Times New Roman"/>
                <w:bCs/>
                <w:color w:val="000000"/>
                <w:sz w:val="28"/>
                <w:szCs w:val="28"/>
                <w:shd w:val="clear" w:color="auto" w:fill="FFFFFF"/>
                <w:lang w:eastAsia="ru-RU"/>
              </w:rPr>
              <w:lastRenderedPageBreak/>
              <w:t xml:space="preserve">использованием информационных технологий» </w:t>
            </w:r>
          </w:p>
        </w:tc>
        <w:tc>
          <w:tcPr>
            <w:tcW w:w="1314" w:type="pct"/>
            <w:vMerge w:val="restart"/>
          </w:tcPr>
          <w:p w:rsidR="003B1AF9" w:rsidRPr="007A1FED" w:rsidRDefault="003B1AF9" w:rsidP="007A1FED">
            <w:pPr>
              <w:jc w:val="both"/>
              <w:rPr>
                <w:rFonts w:ascii="Times New Roman" w:eastAsia="Times New Roman" w:hAnsi="Times New Roman" w:cs="Times New Roman"/>
                <w:bCs/>
                <w:color w:val="000000"/>
                <w:sz w:val="28"/>
                <w:szCs w:val="28"/>
                <w:shd w:val="clear" w:color="auto" w:fill="FFFFFF"/>
                <w:lang w:eastAsia="ru-RU"/>
              </w:rPr>
            </w:pPr>
            <w:r w:rsidRPr="007A1FED">
              <w:rPr>
                <w:rFonts w:ascii="Times New Roman" w:eastAsia="Times New Roman" w:hAnsi="Times New Roman" w:cs="Times New Roman"/>
                <w:bCs/>
                <w:color w:val="000000"/>
                <w:sz w:val="28"/>
                <w:szCs w:val="28"/>
                <w:shd w:val="clear" w:color="auto" w:fill="FFFFFF"/>
                <w:lang w:eastAsia="ru-RU"/>
              </w:rPr>
              <w:lastRenderedPageBreak/>
              <w:t xml:space="preserve">в рамках IV Всероссийской (с международным </w:t>
            </w:r>
            <w:r w:rsidRPr="007A1FED">
              <w:rPr>
                <w:rFonts w:ascii="Times New Roman" w:eastAsia="Times New Roman" w:hAnsi="Times New Roman" w:cs="Times New Roman"/>
                <w:bCs/>
                <w:color w:val="000000"/>
                <w:sz w:val="28"/>
                <w:szCs w:val="28"/>
                <w:shd w:val="clear" w:color="auto" w:fill="FFFFFF"/>
                <w:lang w:eastAsia="ru-RU"/>
              </w:rPr>
              <w:lastRenderedPageBreak/>
              <w:t>участием) научно-практической конференции</w:t>
            </w:r>
            <w:r w:rsidR="007A1FED" w:rsidRPr="007A1FED">
              <w:rPr>
                <w:rFonts w:ascii="Times New Roman" w:eastAsia="Times New Roman" w:hAnsi="Times New Roman" w:cs="Times New Roman"/>
                <w:bCs/>
                <w:color w:val="000000"/>
                <w:sz w:val="28"/>
                <w:szCs w:val="28"/>
                <w:shd w:val="clear" w:color="auto" w:fill="FFFFFF"/>
                <w:lang w:eastAsia="ru-RU"/>
              </w:rPr>
              <w:t xml:space="preserve"> «Актуальные проблемы теории и практики обучения физико-математическим и техническим дисциплинам в современном образовательном пространстве» </w:t>
            </w:r>
            <w:r w:rsidRPr="007A1FED">
              <w:rPr>
                <w:rFonts w:ascii="Times New Roman" w:eastAsia="Times New Roman" w:hAnsi="Times New Roman" w:cs="Times New Roman"/>
                <w:bCs/>
                <w:color w:val="000000"/>
                <w:sz w:val="28"/>
                <w:szCs w:val="28"/>
                <w:shd w:val="clear" w:color="auto" w:fill="FFFFFF"/>
                <w:lang w:eastAsia="ru-RU"/>
              </w:rPr>
              <w:t xml:space="preserve"> (КГУ, 17.12.2020г)</w:t>
            </w:r>
          </w:p>
        </w:tc>
      </w:tr>
      <w:tr w:rsidR="003B1AF9" w:rsidRPr="00365787" w:rsidTr="003B1AF9">
        <w:trPr>
          <w:trHeight w:val="833"/>
        </w:trPr>
        <w:tc>
          <w:tcPr>
            <w:tcW w:w="1241" w:type="pct"/>
          </w:tcPr>
          <w:p w:rsidR="003B1AF9" w:rsidRPr="007A1FED" w:rsidRDefault="003B1AF9" w:rsidP="007A1FED">
            <w:pPr>
              <w:jc w:val="both"/>
              <w:rPr>
                <w:rFonts w:ascii="Times New Roman" w:eastAsia="Times New Roman" w:hAnsi="Times New Roman" w:cs="Times New Roman"/>
                <w:bCs/>
                <w:color w:val="000000"/>
                <w:sz w:val="28"/>
                <w:szCs w:val="28"/>
                <w:shd w:val="clear" w:color="auto" w:fill="FFFFFF"/>
                <w:lang w:eastAsia="ru-RU"/>
              </w:rPr>
            </w:pPr>
            <w:r w:rsidRPr="007A1FED">
              <w:rPr>
                <w:rFonts w:ascii="Times New Roman" w:eastAsia="Times New Roman" w:hAnsi="Times New Roman" w:cs="Times New Roman"/>
                <w:bCs/>
                <w:color w:val="000000"/>
                <w:sz w:val="28"/>
                <w:szCs w:val="28"/>
                <w:shd w:val="clear" w:color="auto" w:fill="FFFFFF"/>
                <w:lang w:eastAsia="ru-RU"/>
              </w:rPr>
              <w:lastRenderedPageBreak/>
              <w:t xml:space="preserve"> </w:t>
            </w:r>
            <w:proofErr w:type="spellStart"/>
            <w:r w:rsidRPr="007A1FED">
              <w:rPr>
                <w:rFonts w:ascii="Times New Roman" w:eastAsia="Times New Roman" w:hAnsi="Times New Roman" w:cs="Times New Roman"/>
                <w:bCs/>
                <w:color w:val="000000"/>
                <w:sz w:val="28"/>
                <w:szCs w:val="28"/>
                <w:shd w:val="clear" w:color="auto" w:fill="FFFFFF"/>
                <w:lang w:eastAsia="ru-RU"/>
              </w:rPr>
              <w:t>Тимошилов</w:t>
            </w:r>
            <w:proofErr w:type="spellEnd"/>
            <w:r w:rsidRPr="007A1FED">
              <w:rPr>
                <w:rFonts w:ascii="Times New Roman" w:eastAsia="Times New Roman" w:hAnsi="Times New Roman" w:cs="Times New Roman"/>
                <w:bCs/>
                <w:color w:val="000000"/>
                <w:sz w:val="28"/>
                <w:szCs w:val="28"/>
                <w:shd w:val="clear" w:color="auto" w:fill="FFFFFF"/>
                <w:lang w:eastAsia="ru-RU"/>
              </w:rPr>
              <w:t xml:space="preserve"> А.А.</w:t>
            </w:r>
          </w:p>
          <w:p w:rsidR="003B1AF9" w:rsidRPr="003B1AF9" w:rsidRDefault="003B1AF9" w:rsidP="001B539E">
            <w:pPr>
              <w:contextualSpacing/>
              <w:jc w:val="both"/>
              <w:rPr>
                <w:rFonts w:ascii="Times New Roman" w:eastAsia="Times New Roman" w:hAnsi="Times New Roman" w:cs="Times New Roman"/>
                <w:bCs/>
                <w:color w:val="000000"/>
                <w:sz w:val="28"/>
                <w:szCs w:val="28"/>
                <w:shd w:val="clear" w:color="auto" w:fill="FFFFFF"/>
                <w:lang w:eastAsia="ru-RU"/>
              </w:rPr>
            </w:pPr>
          </w:p>
        </w:tc>
        <w:tc>
          <w:tcPr>
            <w:tcW w:w="2445" w:type="pct"/>
          </w:tcPr>
          <w:p w:rsidR="003B1AF9" w:rsidRPr="003B1AF9" w:rsidRDefault="003B1AF9" w:rsidP="003B1AF9">
            <w:pPr>
              <w:contextualSpacing/>
              <w:jc w:val="both"/>
              <w:rPr>
                <w:rFonts w:ascii="Times New Roman" w:eastAsia="Times New Roman" w:hAnsi="Times New Roman" w:cs="Times New Roman"/>
                <w:bCs/>
                <w:color w:val="000000"/>
                <w:sz w:val="28"/>
                <w:szCs w:val="28"/>
                <w:shd w:val="clear" w:color="auto" w:fill="FFFFFF"/>
                <w:lang w:eastAsia="ru-RU"/>
              </w:rPr>
            </w:pPr>
            <w:r w:rsidRPr="003B1AF9">
              <w:rPr>
                <w:rFonts w:ascii="Times New Roman" w:eastAsia="Times New Roman" w:hAnsi="Times New Roman" w:cs="Times New Roman"/>
                <w:bCs/>
                <w:color w:val="000000"/>
                <w:sz w:val="28"/>
                <w:szCs w:val="28"/>
                <w:shd w:val="clear" w:color="auto" w:fill="FFFFFF"/>
                <w:lang w:eastAsia="ru-RU"/>
              </w:rPr>
              <w:t>«Робототехническая система удаленного присутствия как инструмент электронного обучения»</w:t>
            </w:r>
          </w:p>
        </w:tc>
        <w:tc>
          <w:tcPr>
            <w:tcW w:w="1314" w:type="pct"/>
            <w:vMerge/>
          </w:tcPr>
          <w:p w:rsidR="003B1AF9" w:rsidRPr="003B1AF9" w:rsidRDefault="003B1AF9" w:rsidP="00F00E70">
            <w:pPr>
              <w:contextualSpacing/>
              <w:jc w:val="both"/>
              <w:rPr>
                <w:rFonts w:ascii="Times New Roman" w:eastAsia="Times New Roman" w:hAnsi="Times New Roman" w:cs="Times New Roman"/>
                <w:sz w:val="28"/>
                <w:szCs w:val="28"/>
                <w:lang w:eastAsia="ru-RU"/>
              </w:rPr>
            </w:pPr>
          </w:p>
        </w:tc>
      </w:tr>
      <w:tr w:rsidR="003B1AF9" w:rsidRPr="00365787" w:rsidTr="003B1AF9">
        <w:trPr>
          <w:trHeight w:val="833"/>
        </w:trPr>
        <w:tc>
          <w:tcPr>
            <w:tcW w:w="1241" w:type="pct"/>
          </w:tcPr>
          <w:p w:rsidR="003B1AF9" w:rsidRPr="003B1AF9" w:rsidRDefault="003B1AF9" w:rsidP="007A1FED">
            <w:pPr>
              <w:jc w:val="center"/>
              <w:rPr>
                <w:rFonts w:ascii="Times New Roman" w:eastAsia="Times New Roman" w:hAnsi="Times New Roman" w:cs="Times New Roman"/>
                <w:bCs/>
                <w:color w:val="000000"/>
                <w:sz w:val="28"/>
                <w:szCs w:val="28"/>
                <w:shd w:val="clear" w:color="auto" w:fill="FFFFFF"/>
                <w:lang w:eastAsia="ru-RU"/>
              </w:rPr>
            </w:pPr>
            <w:proofErr w:type="spellStart"/>
            <w:r w:rsidRPr="003B1AF9">
              <w:rPr>
                <w:rFonts w:ascii="Times New Roman" w:eastAsia="Times New Roman" w:hAnsi="Times New Roman" w:cs="Times New Roman"/>
                <w:bCs/>
                <w:color w:val="000000"/>
                <w:sz w:val="28"/>
                <w:szCs w:val="28"/>
                <w:shd w:val="clear" w:color="auto" w:fill="FFFFFF"/>
                <w:lang w:eastAsia="ru-RU"/>
              </w:rPr>
              <w:t>Малогорская</w:t>
            </w:r>
            <w:proofErr w:type="spellEnd"/>
            <w:r w:rsidRPr="003B1AF9">
              <w:rPr>
                <w:rFonts w:ascii="Times New Roman" w:eastAsia="Times New Roman" w:hAnsi="Times New Roman" w:cs="Times New Roman"/>
                <w:bCs/>
                <w:color w:val="000000"/>
                <w:sz w:val="28"/>
                <w:szCs w:val="28"/>
                <w:shd w:val="clear" w:color="auto" w:fill="FFFFFF"/>
                <w:lang w:eastAsia="ru-RU"/>
              </w:rPr>
              <w:t xml:space="preserve"> Ю.А.</w:t>
            </w:r>
          </w:p>
        </w:tc>
        <w:tc>
          <w:tcPr>
            <w:tcW w:w="2445" w:type="pct"/>
          </w:tcPr>
          <w:p w:rsidR="003B1AF9" w:rsidRPr="007A1FED" w:rsidRDefault="003B1AF9" w:rsidP="007A1FED">
            <w:pPr>
              <w:jc w:val="both"/>
              <w:rPr>
                <w:rFonts w:ascii="Times New Roman" w:eastAsia="Times New Roman" w:hAnsi="Times New Roman" w:cs="Times New Roman"/>
                <w:bCs/>
                <w:color w:val="000000"/>
                <w:sz w:val="28"/>
                <w:szCs w:val="28"/>
                <w:shd w:val="clear" w:color="auto" w:fill="FFFFFF"/>
                <w:lang w:eastAsia="ru-RU"/>
              </w:rPr>
            </w:pPr>
            <w:r w:rsidRPr="007A1FED">
              <w:rPr>
                <w:rFonts w:ascii="Times New Roman" w:eastAsia="Times New Roman" w:hAnsi="Times New Roman" w:cs="Times New Roman"/>
                <w:bCs/>
                <w:color w:val="000000"/>
                <w:sz w:val="28"/>
                <w:szCs w:val="28"/>
                <w:shd w:val="clear" w:color="auto" w:fill="FFFFFF"/>
                <w:lang w:eastAsia="ru-RU"/>
              </w:rPr>
              <w:t xml:space="preserve">«Формирование функциональной грамотности школьников на уроках и во внеурочной деятельности по физике и астрономии» </w:t>
            </w:r>
          </w:p>
          <w:p w:rsidR="003B1AF9" w:rsidRPr="003B1AF9" w:rsidRDefault="003B1AF9" w:rsidP="003B1AF9">
            <w:pPr>
              <w:contextualSpacing/>
              <w:jc w:val="both"/>
              <w:rPr>
                <w:rFonts w:ascii="Times New Roman" w:eastAsia="Times New Roman" w:hAnsi="Times New Roman" w:cs="Times New Roman"/>
                <w:bCs/>
                <w:color w:val="000000"/>
                <w:sz w:val="28"/>
                <w:szCs w:val="28"/>
                <w:shd w:val="clear" w:color="auto" w:fill="FFFFFF"/>
                <w:lang w:eastAsia="ru-RU"/>
              </w:rPr>
            </w:pPr>
          </w:p>
        </w:tc>
        <w:tc>
          <w:tcPr>
            <w:tcW w:w="1314" w:type="pct"/>
            <w:vMerge/>
          </w:tcPr>
          <w:p w:rsidR="003B1AF9" w:rsidRPr="003B1AF9" w:rsidRDefault="003B1AF9" w:rsidP="00F00E70">
            <w:pPr>
              <w:contextualSpacing/>
              <w:jc w:val="both"/>
              <w:rPr>
                <w:rFonts w:ascii="Times New Roman" w:eastAsia="Times New Roman" w:hAnsi="Times New Roman" w:cs="Times New Roman"/>
                <w:sz w:val="28"/>
                <w:szCs w:val="28"/>
                <w:lang w:eastAsia="ru-RU"/>
              </w:rPr>
            </w:pPr>
          </w:p>
        </w:tc>
      </w:tr>
      <w:tr w:rsidR="003B1AF9" w:rsidRPr="00365787" w:rsidTr="003B1AF9">
        <w:trPr>
          <w:trHeight w:val="833"/>
        </w:trPr>
        <w:tc>
          <w:tcPr>
            <w:tcW w:w="1241" w:type="pct"/>
          </w:tcPr>
          <w:p w:rsidR="003B1AF9" w:rsidRPr="003B1AF9" w:rsidRDefault="003B1AF9" w:rsidP="007A1FED">
            <w:pPr>
              <w:contextualSpacing/>
              <w:jc w:val="center"/>
              <w:rPr>
                <w:rFonts w:ascii="Times New Roman" w:eastAsia="Times New Roman" w:hAnsi="Times New Roman" w:cs="Times New Roman"/>
                <w:sz w:val="28"/>
                <w:szCs w:val="28"/>
                <w:lang w:eastAsia="ru-RU"/>
              </w:rPr>
            </w:pPr>
            <w:proofErr w:type="spellStart"/>
            <w:r w:rsidRPr="003B1AF9">
              <w:rPr>
                <w:rFonts w:ascii="Times New Roman" w:eastAsia="Times New Roman" w:hAnsi="Times New Roman" w:cs="Times New Roman"/>
                <w:bCs/>
                <w:color w:val="000000"/>
                <w:sz w:val="28"/>
                <w:szCs w:val="28"/>
                <w:shd w:val="clear" w:color="auto" w:fill="FFFFFF"/>
                <w:lang w:eastAsia="ru-RU"/>
              </w:rPr>
              <w:t>Малогорская</w:t>
            </w:r>
            <w:proofErr w:type="spellEnd"/>
            <w:r w:rsidRPr="003B1AF9">
              <w:rPr>
                <w:rFonts w:ascii="Times New Roman" w:eastAsia="Times New Roman" w:hAnsi="Times New Roman" w:cs="Times New Roman"/>
                <w:bCs/>
                <w:color w:val="000000"/>
                <w:sz w:val="28"/>
                <w:szCs w:val="28"/>
                <w:shd w:val="clear" w:color="auto" w:fill="FFFFFF"/>
                <w:lang w:eastAsia="ru-RU"/>
              </w:rPr>
              <w:t xml:space="preserve"> Ю.А.</w:t>
            </w:r>
          </w:p>
        </w:tc>
        <w:tc>
          <w:tcPr>
            <w:tcW w:w="2445" w:type="pct"/>
          </w:tcPr>
          <w:p w:rsidR="003B1AF9" w:rsidRPr="003B1AF9" w:rsidRDefault="003B1AF9" w:rsidP="00F00E70">
            <w:pPr>
              <w:contextualSpacing/>
              <w:jc w:val="both"/>
              <w:rPr>
                <w:rFonts w:ascii="Times New Roman" w:eastAsia="Times New Roman" w:hAnsi="Times New Roman" w:cs="Times New Roman"/>
                <w:sz w:val="28"/>
                <w:szCs w:val="28"/>
                <w:lang w:eastAsia="ru-RU"/>
              </w:rPr>
            </w:pPr>
            <w:r w:rsidRPr="003B1AF9">
              <w:rPr>
                <w:rFonts w:ascii="Times New Roman" w:eastAsia="Times New Roman" w:hAnsi="Times New Roman" w:cs="Times New Roman"/>
                <w:bCs/>
                <w:color w:val="000000"/>
                <w:sz w:val="28"/>
                <w:szCs w:val="28"/>
                <w:shd w:val="clear" w:color="auto" w:fill="FFFFFF"/>
                <w:lang w:eastAsia="ru-RU"/>
              </w:rPr>
              <w:t>Выступление с докладом на расширенном заседании отделения учителей физики и астрономии РУМО «Формирование функциональной грамотности на уроках физики и астрономии»</w:t>
            </w:r>
          </w:p>
        </w:tc>
        <w:tc>
          <w:tcPr>
            <w:tcW w:w="1314" w:type="pct"/>
          </w:tcPr>
          <w:p w:rsidR="003B1AF9" w:rsidRPr="003B1AF9" w:rsidRDefault="003B1AF9" w:rsidP="007A1FED">
            <w:pPr>
              <w:contextualSpacing/>
              <w:jc w:val="center"/>
              <w:rPr>
                <w:rFonts w:ascii="Times New Roman" w:eastAsia="Times New Roman" w:hAnsi="Times New Roman" w:cs="Times New Roman"/>
                <w:sz w:val="28"/>
                <w:szCs w:val="28"/>
                <w:lang w:eastAsia="ru-RU"/>
              </w:rPr>
            </w:pPr>
            <w:r w:rsidRPr="003B1AF9">
              <w:rPr>
                <w:rFonts w:ascii="Times New Roman" w:eastAsia="Times New Roman" w:hAnsi="Times New Roman" w:cs="Times New Roman"/>
                <w:sz w:val="28"/>
                <w:szCs w:val="28"/>
                <w:lang w:eastAsia="ru-RU"/>
              </w:rPr>
              <w:t>КИРО</w:t>
            </w:r>
          </w:p>
        </w:tc>
      </w:tr>
      <w:tr w:rsidR="003B1AF9" w:rsidRPr="00365787" w:rsidTr="003B1AF9">
        <w:trPr>
          <w:trHeight w:val="833"/>
        </w:trPr>
        <w:tc>
          <w:tcPr>
            <w:tcW w:w="1241" w:type="pct"/>
          </w:tcPr>
          <w:p w:rsidR="003B1AF9" w:rsidRPr="003B1AF9" w:rsidRDefault="003B1AF9" w:rsidP="001B539E">
            <w:pPr>
              <w:contextualSpacing/>
              <w:rPr>
                <w:rFonts w:ascii="Times New Roman" w:eastAsia="Times New Roman" w:hAnsi="Times New Roman" w:cs="Times New Roman"/>
                <w:sz w:val="28"/>
                <w:szCs w:val="28"/>
                <w:lang w:eastAsia="ru-RU"/>
              </w:rPr>
            </w:pPr>
            <w:r w:rsidRPr="003B1AF9">
              <w:rPr>
                <w:rFonts w:ascii="Times New Roman" w:eastAsia="Times New Roman" w:hAnsi="Times New Roman" w:cs="Times New Roman"/>
                <w:bCs/>
                <w:color w:val="000000"/>
                <w:sz w:val="28"/>
                <w:szCs w:val="28"/>
                <w:shd w:val="clear" w:color="auto" w:fill="FFFFFF"/>
                <w:lang w:eastAsia="ru-RU"/>
              </w:rPr>
              <w:t>Алёшкина О.Ю.</w:t>
            </w:r>
          </w:p>
        </w:tc>
        <w:tc>
          <w:tcPr>
            <w:tcW w:w="2445" w:type="pct"/>
          </w:tcPr>
          <w:p w:rsidR="003B1AF9" w:rsidRPr="007A1FED" w:rsidRDefault="003B1AF9" w:rsidP="007A1FED">
            <w:pPr>
              <w:jc w:val="both"/>
              <w:rPr>
                <w:rFonts w:ascii="Times New Roman" w:eastAsia="Times New Roman" w:hAnsi="Times New Roman" w:cs="Times New Roman"/>
                <w:bCs/>
                <w:color w:val="000000"/>
                <w:sz w:val="28"/>
                <w:szCs w:val="28"/>
                <w:shd w:val="clear" w:color="auto" w:fill="FFFFFF"/>
                <w:lang w:eastAsia="ru-RU"/>
              </w:rPr>
            </w:pPr>
            <w:r w:rsidRPr="007A1FED">
              <w:rPr>
                <w:rFonts w:ascii="Times New Roman" w:eastAsia="Times New Roman" w:hAnsi="Times New Roman" w:cs="Times New Roman"/>
                <w:bCs/>
                <w:color w:val="000000"/>
                <w:sz w:val="28"/>
                <w:szCs w:val="28"/>
                <w:shd w:val="clear" w:color="auto" w:fill="FFFFFF"/>
                <w:lang w:eastAsia="ru-RU"/>
              </w:rPr>
              <w:t>Выступление в рамках расширенного заседания отделения учителей математики регионального учебн</w:t>
            </w:r>
            <w:proofErr w:type="gramStart"/>
            <w:r w:rsidRPr="007A1FED">
              <w:rPr>
                <w:rFonts w:ascii="Times New Roman" w:eastAsia="Times New Roman" w:hAnsi="Times New Roman" w:cs="Times New Roman"/>
                <w:bCs/>
                <w:color w:val="000000"/>
                <w:sz w:val="28"/>
                <w:szCs w:val="28"/>
                <w:shd w:val="clear" w:color="auto" w:fill="FFFFFF"/>
                <w:lang w:eastAsia="ru-RU"/>
              </w:rPr>
              <w:t>о-</w:t>
            </w:r>
            <w:proofErr w:type="gramEnd"/>
            <w:r w:rsidRPr="007A1FED">
              <w:rPr>
                <w:rFonts w:ascii="Times New Roman" w:eastAsia="Times New Roman" w:hAnsi="Times New Roman" w:cs="Times New Roman"/>
                <w:bCs/>
                <w:color w:val="000000"/>
                <w:sz w:val="28"/>
                <w:szCs w:val="28"/>
                <w:shd w:val="clear" w:color="auto" w:fill="FFFFFF"/>
                <w:lang w:eastAsia="ru-RU"/>
              </w:rPr>
              <w:t xml:space="preserve"> методического объединения в системе общего Курской области «Формирование индивидуальных траекторий профессионального совершенствования образования педагогов».</w:t>
            </w:r>
          </w:p>
        </w:tc>
        <w:tc>
          <w:tcPr>
            <w:tcW w:w="1314" w:type="pct"/>
          </w:tcPr>
          <w:p w:rsidR="003B1AF9" w:rsidRPr="003B1AF9" w:rsidRDefault="003B1AF9" w:rsidP="001B539E">
            <w:pPr>
              <w:jc w:val="center"/>
              <w:rPr>
                <w:rFonts w:ascii="Times New Roman" w:eastAsia="Times New Roman" w:hAnsi="Times New Roman" w:cs="Times New Roman"/>
                <w:sz w:val="28"/>
                <w:szCs w:val="28"/>
                <w:lang w:eastAsia="ru-RU"/>
              </w:rPr>
            </w:pPr>
            <w:r w:rsidRPr="003B1AF9">
              <w:rPr>
                <w:rFonts w:ascii="Times New Roman" w:eastAsia="Times New Roman" w:hAnsi="Times New Roman" w:cs="Times New Roman"/>
                <w:sz w:val="28"/>
                <w:szCs w:val="28"/>
                <w:lang w:eastAsia="ru-RU"/>
              </w:rPr>
              <w:t>КИРО</w:t>
            </w:r>
          </w:p>
        </w:tc>
      </w:tr>
      <w:tr w:rsidR="003B1AF9" w:rsidRPr="00365787" w:rsidTr="003B1AF9">
        <w:trPr>
          <w:trHeight w:val="833"/>
        </w:trPr>
        <w:tc>
          <w:tcPr>
            <w:tcW w:w="1241" w:type="pct"/>
          </w:tcPr>
          <w:p w:rsidR="007A1FED" w:rsidRPr="007A1FED" w:rsidRDefault="007A1FED" w:rsidP="007A1FED">
            <w:pPr>
              <w:jc w:val="center"/>
              <w:rPr>
                <w:rFonts w:ascii="Times New Roman" w:eastAsia="Times New Roman" w:hAnsi="Times New Roman" w:cs="Times New Roman"/>
                <w:sz w:val="28"/>
                <w:szCs w:val="28"/>
                <w:lang w:eastAsia="ru-RU"/>
              </w:rPr>
            </w:pPr>
            <w:proofErr w:type="spellStart"/>
            <w:r w:rsidRPr="007A1FED">
              <w:rPr>
                <w:rFonts w:ascii="Times New Roman" w:eastAsia="Times New Roman" w:hAnsi="Times New Roman" w:cs="Times New Roman"/>
                <w:sz w:val="28"/>
                <w:szCs w:val="28"/>
                <w:lang w:eastAsia="ru-RU"/>
              </w:rPr>
              <w:t>Малогорская</w:t>
            </w:r>
            <w:proofErr w:type="spellEnd"/>
            <w:r w:rsidRPr="007A1FED">
              <w:rPr>
                <w:rFonts w:ascii="Times New Roman" w:eastAsia="Times New Roman" w:hAnsi="Times New Roman" w:cs="Times New Roman"/>
                <w:sz w:val="28"/>
                <w:szCs w:val="28"/>
                <w:lang w:eastAsia="ru-RU"/>
              </w:rPr>
              <w:t xml:space="preserve"> Ю.А.</w:t>
            </w:r>
          </w:p>
          <w:p w:rsidR="003B1AF9" w:rsidRPr="007A1FED" w:rsidRDefault="003B1AF9" w:rsidP="001B539E">
            <w:pPr>
              <w:contextualSpacing/>
              <w:rPr>
                <w:rFonts w:ascii="Times New Roman" w:eastAsia="Times New Roman" w:hAnsi="Times New Roman" w:cs="Times New Roman"/>
                <w:sz w:val="28"/>
                <w:szCs w:val="28"/>
                <w:lang w:eastAsia="ru-RU"/>
              </w:rPr>
            </w:pPr>
          </w:p>
        </w:tc>
        <w:tc>
          <w:tcPr>
            <w:tcW w:w="2445" w:type="pct"/>
          </w:tcPr>
          <w:p w:rsidR="003B1AF9" w:rsidRPr="007A1FED" w:rsidRDefault="007A1FED" w:rsidP="007A1FED">
            <w:pPr>
              <w:jc w:val="both"/>
              <w:rPr>
                <w:rFonts w:ascii="Times New Roman" w:eastAsia="Times New Roman" w:hAnsi="Times New Roman" w:cs="Times New Roman"/>
                <w:sz w:val="28"/>
                <w:szCs w:val="28"/>
                <w:lang w:eastAsia="ru-RU"/>
              </w:rPr>
            </w:pPr>
            <w:r w:rsidRPr="007A1FED">
              <w:rPr>
                <w:rFonts w:ascii="Times New Roman" w:eastAsia="Times New Roman" w:hAnsi="Times New Roman" w:cs="Times New Roman"/>
                <w:sz w:val="28"/>
                <w:szCs w:val="28"/>
                <w:lang w:eastAsia="ru-RU"/>
              </w:rPr>
              <w:t xml:space="preserve">  Выступление с докладом на августовском заседании отделения учителей физики     </w:t>
            </w:r>
          </w:p>
        </w:tc>
        <w:tc>
          <w:tcPr>
            <w:tcW w:w="1314" w:type="pct"/>
          </w:tcPr>
          <w:p w:rsidR="003B1AF9" w:rsidRPr="00562CFD" w:rsidRDefault="007A1FED" w:rsidP="001B539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КИРО</w:t>
            </w:r>
          </w:p>
        </w:tc>
      </w:tr>
      <w:tr w:rsidR="003B1AF9" w:rsidRPr="00365787" w:rsidTr="003B1AF9">
        <w:trPr>
          <w:trHeight w:val="833"/>
        </w:trPr>
        <w:tc>
          <w:tcPr>
            <w:tcW w:w="1241" w:type="pct"/>
          </w:tcPr>
          <w:p w:rsidR="003B1AF9" w:rsidRPr="007A1FED" w:rsidRDefault="007A1FED" w:rsidP="001B539E">
            <w:pPr>
              <w:jc w:val="center"/>
              <w:rPr>
                <w:rFonts w:ascii="Times New Roman" w:hAnsi="Times New Roman" w:cs="Times New Roman"/>
                <w:sz w:val="28"/>
                <w:szCs w:val="28"/>
              </w:rPr>
            </w:pPr>
            <w:r w:rsidRPr="007A1FED">
              <w:rPr>
                <w:rFonts w:ascii="Times New Roman" w:eastAsia="Times New Roman" w:hAnsi="Times New Roman" w:cs="Times New Roman"/>
                <w:sz w:val="28"/>
                <w:szCs w:val="28"/>
                <w:lang w:eastAsia="ru-RU"/>
              </w:rPr>
              <w:t>Алёшкина О.Ю.</w:t>
            </w:r>
          </w:p>
        </w:tc>
        <w:tc>
          <w:tcPr>
            <w:tcW w:w="2445" w:type="pct"/>
          </w:tcPr>
          <w:p w:rsidR="003B1AF9" w:rsidRPr="007A1FED" w:rsidRDefault="007A1FED" w:rsidP="007A1FED">
            <w:pPr>
              <w:jc w:val="both"/>
              <w:rPr>
                <w:rFonts w:ascii="Times New Roman" w:eastAsia="Times New Roman" w:hAnsi="Times New Roman" w:cs="Times New Roman"/>
                <w:sz w:val="28"/>
                <w:szCs w:val="28"/>
                <w:lang w:eastAsia="ru-RU"/>
              </w:rPr>
            </w:pPr>
            <w:r w:rsidRPr="007A1FED">
              <w:rPr>
                <w:rFonts w:ascii="Times New Roman" w:eastAsia="Times New Roman" w:hAnsi="Times New Roman" w:cs="Times New Roman"/>
                <w:sz w:val="28"/>
                <w:szCs w:val="28"/>
                <w:lang w:eastAsia="ru-RU"/>
              </w:rPr>
              <w:t xml:space="preserve">Учебное занятие «Метод рационализации при подготовке к ЕГЭ» в режиме телеконференции с учащимися школ Курской области. </w:t>
            </w:r>
          </w:p>
        </w:tc>
        <w:tc>
          <w:tcPr>
            <w:tcW w:w="1314" w:type="pct"/>
          </w:tcPr>
          <w:p w:rsidR="003B1AF9" w:rsidRPr="00562CFD" w:rsidRDefault="007A1FED" w:rsidP="007A1FED">
            <w:pPr>
              <w:jc w:val="center"/>
              <w:rPr>
                <w:rFonts w:ascii="Times New Roman" w:hAnsi="Times New Roman" w:cs="Times New Roman"/>
                <w:sz w:val="28"/>
                <w:szCs w:val="28"/>
              </w:rPr>
            </w:pPr>
            <w:r>
              <w:rPr>
                <w:rFonts w:ascii="Times New Roman" w:hAnsi="Times New Roman" w:cs="Times New Roman"/>
                <w:sz w:val="28"/>
                <w:szCs w:val="28"/>
              </w:rPr>
              <w:t>КИРО</w:t>
            </w:r>
          </w:p>
        </w:tc>
      </w:tr>
      <w:tr w:rsidR="007A1FED" w:rsidRPr="00365787" w:rsidTr="003B1AF9">
        <w:trPr>
          <w:trHeight w:val="833"/>
        </w:trPr>
        <w:tc>
          <w:tcPr>
            <w:tcW w:w="1241" w:type="pct"/>
          </w:tcPr>
          <w:p w:rsidR="007A1FED" w:rsidRPr="007628DD" w:rsidRDefault="007A1FED" w:rsidP="007A1FED">
            <w:pPr>
              <w:jc w:val="center"/>
              <w:rPr>
                <w:rFonts w:ascii="Times New Roman" w:hAnsi="Times New Roman" w:cs="Times New Roman"/>
                <w:sz w:val="28"/>
                <w:szCs w:val="28"/>
              </w:rPr>
            </w:pPr>
            <w:r w:rsidRPr="007628DD">
              <w:rPr>
                <w:rFonts w:ascii="Times New Roman" w:hAnsi="Times New Roman" w:cs="Times New Roman"/>
                <w:sz w:val="28"/>
                <w:szCs w:val="28"/>
              </w:rPr>
              <w:t>Бондарь Ю.А.</w:t>
            </w:r>
          </w:p>
        </w:tc>
        <w:tc>
          <w:tcPr>
            <w:tcW w:w="2445" w:type="pct"/>
          </w:tcPr>
          <w:p w:rsidR="007A1FED" w:rsidRPr="007628DD" w:rsidRDefault="007628DD" w:rsidP="00F00E70">
            <w:pPr>
              <w:rPr>
                <w:rFonts w:ascii="Times New Roman" w:hAnsi="Times New Roman" w:cs="Times New Roman"/>
              </w:rPr>
            </w:pPr>
            <w:r w:rsidRPr="007628DD">
              <w:rPr>
                <w:rFonts w:ascii="Times New Roman" w:hAnsi="Times New Roman" w:cs="Times New Roman"/>
                <w:sz w:val="28"/>
                <w:szCs w:val="28"/>
              </w:rPr>
              <w:t xml:space="preserve">Презентация опыта работы по теме </w:t>
            </w:r>
            <w:r>
              <w:rPr>
                <w:rFonts w:ascii="Times New Roman" w:hAnsi="Times New Roman" w:cs="Times New Roman"/>
                <w:sz w:val="28"/>
                <w:szCs w:val="28"/>
              </w:rPr>
              <w:t>«</w:t>
            </w:r>
            <w:proofErr w:type="spellStart"/>
            <w:r w:rsidRPr="007628DD">
              <w:rPr>
                <w:rFonts w:ascii="Times New Roman" w:hAnsi="Times New Roman" w:cs="Times New Roman"/>
                <w:sz w:val="28"/>
                <w:szCs w:val="28"/>
              </w:rPr>
              <w:t>Визуолизация</w:t>
            </w:r>
            <w:proofErr w:type="spellEnd"/>
            <w:r w:rsidRPr="007628DD">
              <w:rPr>
                <w:rFonts w:ascii="Times New Roman" w:hAnsi="Times New Roman" w:cs="Times New Roman"/>
                <w:sz w:val="28"/>
                <w:szCs w:val="28"/>
              </w:rPr>
              <w:t xml:space="preserve"> как способ изучения материала на уроках литературы»</w:t>
            </w:r>
          </w:p>
        </w:tc>
        <w:tc>
          <w:tcPr>
            <w:tcW w:w="1314" w:type="pct"/>
          </w:tcPr>
          <w:p w:rsidR="007A1FED" w:rsidRPr="007628DD" w:rsidRDefault="007628DD" w:rsidP="00F00E70">
            <w:pPr>
              <w:rPr>
                <w:rFonts w:ascii="Times New Roman" w:hAnsi="Times New Roman" w:cs="Times New Roman"/>
              </w:rPr>
            </w:pPr>
            <w:r w:rsidRPr="007628DD">
              <w:rPr>
                <w:rFonts w:ascii="Times New Roman" w:hAnsi="Times New Roman" w:cs="Times New Roman"/>
                <w:sz w:val="28"/>
                <w:szCs w:val="28"/>
              </w:rPr>
              <w:t>КИРО,</w:t>
            </w:r>
            <w:r>
              <w:rPr>
                <w:rFonts w:ascii="Times New Roman" w:hAnsi="Times New Roman" w:cs="Times New Roman"/>
                <w:sz w:val="28"/>
                <w:szCs w:val="28"/>
              </w:rPr>
              <w:t xml:space="preserve"> </w:t>
            </w:r>
            <w:r w:rsidRPr="007628DD">
              <w:rPr>
                <w:rFonts w:ascii="Times New Roman" w:hAnsi="Times New Roman" w:cs="Times New Roman"/>
                <w:sz w:val="28"/>
                <w:szCs w:val="28"/>
              </w:rPr>
              <w:t>март,2020 (выступление перед слушателями курсов повышения квалификации)</w:t>
            </w:r>
          </w:p>
        </w:tc>
      </w:tr>
    </w:tbl>
    <w:p w:rsidR="00D55556" w:rsidRPr="00964772" w:rsidRDefault="00D55556" w:rsidP="00CB6AD0">
      <w:pPr>
        <w:spacing w:after="0" w:line="360" w:lineRule="auto"/>
        <w:jc w:val="both"/>
        <w:rPr>
          <w:rFonts w:ascii="Times New Roman" w:eastAsia="Times New Roman" w:hAnsi="Times New Roman" w:cs="Times New Roman"/>
          <w:sz w:val="28"/>
          <w:szCs w:val="28"/>
          <w:lang w:eastAsia="ru-RU"/>
        </w:rPr>
      </w:pPr>
    </w:p>
    <w:p w:rsidR="00361D80" w:rsidRDefault="00361D80" w:rsidP="00D55556">
      <w:pPr>
        <w:spacing w:after="0" w:line="240" w:lineRule="auto"/>
        <w:ind w:firstLine="708"/>
        <w:contextualSpacing/>
        <w:jc w:val="both"/>
        <w:rPr>
          <w:rFonts w:ascii="Times New Roman" w:eastAsia="Times New Roman" w:hAnsi="Times New Roman" w:cs="Times New Roman"/>
          <w:sz w:val="28"/>
          <w:szCs w:val="28"/>
          <w:lang w:eastAsia="ru-RU"/>
        </w:rPr>
      </w:pPr>
    </w:p>
    <w:p w:rsidR="00D55556" w:rsidRPr="00964772" w:rsidRDefault="007628DD" w:rsidP="00D55556">
      <w:pPr>
        <w:spacing w:after="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2020</w:t>
      </w:r>
      <w:r w:rsidR="00D55556" w:rsidRPr="00D55556">
        <w:rPr>
          <w:rFonts w:ascii="Times New Roman" w:eastAsia="Times New Roman" w:hAnsi="Times New Roman" w:cs="Times New Roman"/>
          <w:sz w:val="28"/>
          <w:szCs w:val="28"/>
          <w:lang w:eastAsia="ru-RU"/>
        </w:rPr>
        <w:t xml:space="preserve"> году на базе МБОУ «СОШ №55 им. А. Невского» были проведены следующие методические мероприятия:</w:t>
      </w:r>
    </w:p>
    <w:tbl>
      <w:tblPr>
        <w:tblStyle w:val="190"/>
        <w:tblW w:w="0" w:type="auto"/>
        <w:tblInd w:w="-34" w:type="dxa"/>
        <w:tblLayout w:type="fixed"/>
        <w:tblLook w:val="04A0" w:firstRow="1" w:lastRow="0" w:firstColumn="1" w:lastColumn="0" w:noHBand="0" w:noVBand="1"/>
      </w:tblPr>
      <w:tblGrid>
        <w:gridCol w:w="1276"/>
        <w:gridCol w:w="2170"/>
        <w:gridCol w:w="2266"/>
        <w:gridCol w:w="1943"/>
        <w:gridCol w:w="1949"/>
      </w:tblGrid>
      <w:tr w:rsidR="008A65C2" w:rsidRPr="004E0AC9" w:rsidTr="007628DD">
        <w:trPr>
          <w:trHeight w:val="575"/>
        </w:trPr>
        <w:tc>
          <w:tcPr>
            <w:tcW w:w="1276" w:type="dxa"/>
          </w:tcPr>
          <w:p w:rsidR="008A65C2" w:rsidRPr="008A65C2" w:rsidRDefault="008A65C2" w:rsidP="001B539E">
            <w:pPr>
              <w:pStyle w:val="a7"/>
              <w:ind w:left="0"/>
              <w:jc w:val="center"/>
              <w:rPr>
                <w:rFonts w:ascii="Times New Roman" w:hAnsi="Times New Roman" w:cs="Times New Roman"/>
                <w:sz w:val="28"/>
                <w:szCs w:val="28"/>
              </w:rPr>
            </w:pPr>
            <w:r w:rsidRPr="008A65C2">
              <w:rPr>
                <w:rFonts w:ascii="Times New Roman" w:hAnsi="Times New Roman" w:cs="Times New Roman"/>
                <w:sz w:val="28"/>
                <w:szCs w:val="28"/>
              </w:rPr>
              <w:t xml:space="preserve">Дата </w:t>
            </w:r>
          </w:p>
          <w:p w:rsidR="008A65C2" w:rsidRPr="008A65C2" w:rsidRDefault="008A65C2" w:rsidP="001B539E">
            <w:pPr>
              <w:pStyle w:val="a7"/>
              <w:ind w:left="0"/>
              <w:jc w:val="center"/>
              <w:rPr>
                <w:rFonts w:ascii="Times New Roman" w:hAnsi="Times New Roman" w:cs="Times New Roman"/>
                <w:sz w:val="28"/>
                <w:szCs w:val="28"/>
              </w:rPr>
            </w:pPr>
            <w:r w:rsidRPr="008A65C2">
              <w:rPr>
                <w:rFonts w:ascii="Times New Roman" w:hAnsi="Times New Roman" w:cs="Times New Roman"/>
                <w:sz w:val="28"/>
                <w:szCs w:val="28"/>
              </w:rPr>
              <w:t>проведения</w:t>
            </w:r>
          </w:p>
        </w:tc>
        <w:tc>
          <w:tcPr>
            <w:tcW w:w="2170" w:type="dxa"/>
          </w:tcPr>
          <w:p w:rsidR="008A65C2" w:rsidRPr="008A65C2" w:rsidRDefault="008A65C2" w:rsidP="001B539E">
            <w:pPr>
              <w:pStyle w:val="a7"/>
              <w:ind w:left="0"/>
              <w:jc w:val="center"/>
              <w:rPr>
                <w:rFonts w:ascii="Times New Roman" w:hAnsi="Times New Roman" w:cs="Times New Roman"/>
                <w:sz w:val="28"/>
                <w:szCs w:val="28"/>
              </w:rPr>
            </w:pPr>
            <w:r w:rsidRPr="008A65C2">
              <w:rPr>
                <w:rFonts w:ascii="Times New Roman" w:hAnsi="Times New Roman" w:cs="Times New Roman"/>
                <w:sz w:val="28"/>
                <w:szCs w:val="28"/>
              </w:rPr>
              <w:t>Название мероприятия</w:t>
            </w:r>
          </w:p>
        </w:tc>
        <w:tc>
          <w:tcPr>
            <w:tcW w:w="2266" w:type="dxa"/>
          </w:tcPr>
          <w:p w:rsidR="008A65C2" w:rsidRPr="008A65C2" w:rsidRDefault="008A65C2" w:rsidP="001B539E">
            <w:pPr>
              <w:pStyle w:val="a7"/>
              <w:ind w:left="0"/>
              <w:jc w:val="center"/>
              <w:rPr>
                <w:rFonts w:ascii="Times New Roman" w:hAnsi="Times New Roman" w:cs="Times New Roman"/>
                <w:sz w:val="28"/>
                <w:szCs w:val="28"/>
              </w:rPr>
            </w:pPr>
            <w:r w:rsidRPr="008A65C2">
              <w:rPr>
                <w:rFonts w:ascii="Times New Roman" w:hAnsi="Times New Roman" w:cs="Times New Roman"/>
                <w:sz w:val="28"/>
                <w:szCs w:val="28"/>
              </w:rPr>
              <w:t>Тема мероприятия</w:t>
            </w:r>
          </w:p>
        </w:tc>
        <w:tc>
          <w:tcPr>
            <w:tcW w:w="1943" w:type="dxa"/>
          </w:tcPr>
          <w:p w:rsidR="008A65C2" w:rsidRPr="008A65C2" w:rsidRDefault="008A65C2" w:rsidP="001B539E">
            <w:pPr>
              <w:pStyle w:val="a7"/>
              <w:ind w:left="0"/>
              <w:jc w:val="center"/>
              <w:rPr>
                <w:rFonts w:ascii="Times New Roman" w:hAnsi="Times New Roman" w:cs="Times New Roman"/>
                <w:sz w:val="28"/>
                <w:szCs w:val="28"/>
              </w:rPr>
            </w:pPr>
            <w:r w:rsidRPr="008A65C2">
              <w:rPr>
                <w:rFonts w:ascii="Times New Roman" w:hAnsi="Times New Roman" w:cs="Times New Roman"/>
                <w:sz w:val="28"/>
                <w:szCs w:val="28"/>
              </w:rPr>
              <w:t xml:space="preserve">Участники </w:t>
            </w:r>
          </w:p>
          <w:p w:rsidR="008A65C2" w:rsidRPr="008A65C2" w:rsidRDefault="008A65C2" w:rsidP="001B539E">
            <w:pPr>
              <w:pStyle w:val="a7"/>
              <w:ind w:left="0"/>
              <w:jc w:val="center"/>
              <w:rPr>
                <w:rFonts w:ascii="Times New Roman" w:hAnsi="Times New Roman" w:cs="Times New Roman"/>
                <w:sz w:val="28"/>
                <w:szCs w:val="28"/>
              </w:rPr>
            </w:pPr>
            <w:r w:rsidRPr="008A65C2">
              <w:rPr>
                <w:rFonts w:ascii="Times New Roman" w:hAnsi="Times New Roman" w:cs="Times New Roman"/>
                <w:sz w:val="28"/>
                <w:szCs w:val="28"/>
              </w:rPr>
              <w:t>мероприятия</w:t>
            </w:r>
          </w:p>
        </w:tc>
        <w:tc>
          <w:tcPr>
            <w:tcW w:w="1949" w:type="dxa"/>
          </w:tcPr>
          <w:p w:rsidR="008A65C2" w:rsidRPr="008A65C2" w:rsidRDefault="008A65C2" w:rsidP="001B539E">
            <w:pPr>
              <w:pStyle w:val="a7"/>
              <w:ind w:left="0"/>
              <w:jc w:val="center"/>
              <w:rPr>
                <w:rFonts w:ascii="Times New Roman" w:hAnsi="Times New Roman" w:cs="Times New Roman"/>
                <w:sz w:val="28"/>
                <w:szCs w:val="28"/>
              </w:rPr>
            </w:pPr>
            <w:r w:rsidRPr="008A65C2">
              <w:rPr>
                <w:rFonts w:ascii="Times New Roman" w:hAnsi="Times New Roman" w:cs="Times New Roman"/>
                <w:sz w:val="28"/>
                <w:szCs w:val="28"/>
              </w:rPr>
              <w:t>Форма представления опыта работы</w:t>
            </w:r>
          </w:p>
        </w:tc>
      </w:tr>
      <w:tr w:rsidR="008A65C2" w:rsidRPr="004E0AC9" w:rsidTr="007628DD">
        <w:trPr>
          <w:trHeight w:val="575"/>
        </w:trPr>
        <w:tc>
          <w:tcPr>
            <w:tcW w:w="1276" w:type="dxa"/>
          </w:tcPr>
          <w:p w:rsidR="008A65C2" w:rsidRPr="007628DD" w:rsidRDefault="007628DD" w:rsidP="001B539E">
            <w:pPr>
              <w:pStyle w:val="a7"/>
              <w:ind w:left="0"/>
              <w:rPr>
                <w:rFonts w:ascii="Times New Roman" w:hAnsi="Times New Roman" w:cs="Times New Roman"/>
                <w:sz w:val="28"/>
                <w:szCs w:val="28"/>
              </w:rPr>
            </w:pPr>
            <w:r w:rsidRPr="007628DD">
              <w:rPr>
                <w:rFonts w:ascii="Times New Roman" w:hAnsi="Times New Roman" w:cs="Times New Roman"/>
                <w:sz w:val="28"/>
                <w:szCs w:val="28"/>
              </w:rPr>
              <w:t>Ноябрь 2020</w:t>
            </w:r>
          </w:p>
        </w:tc>
        <w:tc>
          <w:tcPr>
            <w:tcW w:w="2170" w:type="dxa"/>
          </w:tcPr>
          <w:p w:rsidR="008A65C2" w:rsidRPr="007628DD" w:rsidRDefault="007628DD" w:rsidP="001B539E">
            <w:pPr>
              <w:pStyle w:val="a7"/>
              <w:ind w:left="0"/>
              <w:jc w:val="both"/>
              <w:rPr>
                <w:rFonts w:ascii="Times New Roman" w:hAnsi="Times New Roman" w:cs="Times New Roman"/>
                <w:sz w:val="28"/>
                <w:szCs w:val="28"/>
              </w:rPr>
            </w:pPr>
            <w:r w:rsidRPr="007628DD">
              <w:rPr>
                <w:rFonts w:ascii="Times New Roman" w:eastAsia="Times New Roman" w:hAnsi="Times New Roman" w:cs="Times New Roman"/>
                <w:sz w:val="28"/>
                <w:szCs w:val="28"/>
              </w:rPr>
              <w:t xml:space="preserve">«Все краски, </w:t>
            </w:r>
            <w:proofErr w:type="gramStart"/>
            <w:r w:rsidRPr="007628DD">
              <w:rPr>
                <w:rFonts w:ascii="Times New Roman" w:eastAsia="Times New Roman" w:hAnsi="Times New Roman" w:cs="Times New Roman"/>
                <w:sz w:val="28"/>
                <w:szCs w:val="28"/>
              </w:rPr>
              <w:t>кроме</w:t>
            </w:r>
            <w:proofErr w:type="gramEnd"/>
            <w:r w:rsidRPr="007628DD">
              <w:rPr>
                <w:rFonts w:ascii="Times New Roman" w:eastAsia="Times New Roman" w:hAnsi="Times New Roman" w:cs="Times New Roman"/>
                <w:sz w:val="28"/>
                <w:szCs w:val="28"/>
              </w:rPr>
              <w:t xml:space="preserve"> серой»</w:t>
            </w:r>
          </w:p>
        </w:tc>
        <w:tc>
          <w:tcPr>
            <w:tcW w:w="2266" w:type="dxa"/>
          </w:tcPr>
          <w:p w:rsidR="008A65C2" w:rsidRPr="007628DD" w:rsidRDefault="007628DD" w:rsidP="007628DD">
            <w:pPr>
              <w:jc w:val="both"/>
              <w:rPr>
                <w:rFonts w:ascii="Times New Roman" w:hAnsi="Times New Roman" w:cs="Times New Roman"/>
                <w:sz w:val="28"/>
                <w:szCs w:val="28"/>
              </w:rPr>
            </w:pPr>
            <w:r w:rsidRPr="007628DD">
              <w:rPr>
                <w:rFonts w:ascii="Times New Roman" w:eastAsia="Times New Roman" w:hAnsi="Times New Roman" w:cs="Times New Roman"/>
                <w:sz w:val="28"/>
                <w:szCs w:val="28"/>
              </w:rPr>
              <w:t>региональный конкурс учебно-методических фильмов</w:t>
            </w:r>
            <w:r w:rsidR="00C74A6E" w:rsidRPr="007628DD">
              <w:rPr>
                <w:rFonts w:ascii="Times New Roman" w:hAnsi="Times New Roman" w:cs="Times New Roman"/>
                <w:sz w:val="28"/>
                <w:szCs w:val="28"/>
              </w:rPr>
              <w:t xml:space="preserve"> </w:t>
            </w:r>
            <w:r w:rsidR="00C74A6E">
              <w:rPr>
                <w:rFonts w:ascii="Times New Roman" w:hAnsi="Times New Roman" w:cs="Times New Roman"/>
                <w:sz w:val="28"/>
                <w:szCs w:val="28"/>
              </w:rPr>
              <w:t>педагогов обучающих</w:t>
            </w:r>
            <w:r w:rsidR="00C74A6E" w:rsidRPr="007628DD">
              <w:rPr>
                <w:rFonts w:ascii="Times New Roman" w:hAnsi="Times New Roman" w:cs="Times New Roman"/>
                <w:sz w:val="28"/>
                <w:szCs w:val="28"/>
              </w:rPr>
              <w:t>ся</w:t>
            </w:r>
            <w:r w:rsidR="00C74A6E">
              <w:rPr>
                <w:rFonts w:ascii="Times New Roman" w:hAnsi="Times New Roman" w:cs="Times New Roman"/>
                <w:sz w:val="28"/>
                <w:szCs w:val="28"/>
              </w:rPr>
              <w:t xml:space="preserve">   7-11 классов</w:t>
            </w:r>
            <w:r w:rsidR="00C74A6E" w:rsidRPr="007628DD">
              <w:rPr>
                <w:rFonts w:ascii="Times New Roman" w:hAnsi="Times New Roman" w:cs="Times New Roman"/>
                <w:sz w:val="28"/>
                <w:szCs w:val="28"/>
              </w:rPr>
              <w:t xml:space="preserve"> Курской области</w:t>
            </w:r>
          </w:p>
        </w:tc>
        <w:tc>
          <w:tcPr>
            <w:tcW w:w="1943" w:type="dxa"/>
          </w:tcPr>
          <w:p w:rsidR="00C74A6E" w:rsidRDefault="00C74A6E" w:rsidP="001B539E">
            <w:pPr>
              <w:pStyle w:val="a7"/>
              <w:ind w:left="0"/>
              <w:jc w:val="both"/>
              <w:rPr>
                <w:rFonts w:ascii="Times New Roman" w:hAnsi="Times New Roman" w:cs="Times New Roman"/>
                <w:sz w:val="28"/>
                <w:szCs w:val="28"/>
              </w:rPr>
            </w:pPr>
            <w:r>
              <w:rPr>
                <w:rFonts w:ascii="Times New Roman" w:hAnsi="Times New Roman" w:cs="Times New Roman"/>
                <w:sz w:val="28"/>
                <w:szCs w:val="28"/>
              </w:rPr>
              <w:t xml:space="preserve">Алёшкина </w:t>
            </w:r>
          </w:p>
          <w:p w:rsidR="008A65C2" w:rsidRPr="007628DD" w:rsidRDefault="00C74A6E" w:rsidP="001B539E">
            <w:pPr>
              <w:pStyle w:val="a7"/>
              <w:ind w:left="0"/>
              <w:jc w:val="both"/>
              <w:rPr>
                <w:rFonts w:ascii="Times New Roman" w:hAnsi="Times New Roman" w:cs="Times New Roman"/>
                <w:sz w:val="28"/>
                <w:szCs w:val="28"/>
              </w:rPr>
            </w:pPr>
            <w:r>
              <w:rPr>
                <w:rFonts w:ascii="Times New Roman" w:hAnsi="Times New Roman" w:cs="Times New Roman"/>
                <w:sz w:val="28"/>
                <w:szCs w:val="28"/>
              </w:rPr>
              <w:t>О. Ю.</w:t>
            </w:r>
          </w:p>
        </w:tc>
        <w:tc>
          <w:tcPr>
            <w:tcW w:w="1949" w:type="dxa"/>
          </w:tcPr>
          <w:p w:rsidR="008A65C2" w:rsidRPr="007628DD" w:rsidRDefault="007628DD" w:rsidP="001B539E">
            <w:pPr>
              <w:pStyle w:val="a7"/>
              <w:ind w:left="0"/>
              <w:jc w:val="both"/>
              <w:rPr>
                <w:rFonts w:ascii="Times New Roman" w:hAnsi="Times New Roman" w:cs="Times New Roman"/>
                <w:sz w:val="28"/>
                <w:szCs w:val="28"/>
              </w:rPr>
            </w:pPr>
            <w:r w:rsidRPr="007628DD">
              <w:rPr>
                <w:rFonts w:ascii="Times New Roman" w:hAnsi="Times New Roman" w:cs="Times New Roman"/>
                <w:sz w:val="28"/>
                <w:szCs w:val="28"/>
              </w:rPr>
              <w:t>организация и проведение конкурсов</w:t>
            </w:r>
          </w:p>
        </w:tc>
      </w:tr>
      <w:tr w:rsidR="008A65C2" w:rsidRPr="004E0AC9" w:rsidTr="007628DD">
        <w:trPr>
          <w:trHeight w:val="575"/>
        </w:trPr>
        <w:tc>
          <w:tcPr>
            <w:tcW w:w="1276" w:type="dxa"/>
          </w:tcPr>
          <w:p w:rsidR="008A65C2" w:rsidRPr="007628DD" w:rsidRDefault="007628DD" w:rsidP="001B539E">
            <w:pPr>
              <w:pStyle w:val="a7"/>
              <w:ind w:left="0"/>
              <w:rPr>
                <w:rFonts w:ascii="Times New Roman" w:hAnsi="Times New Roman" w:cs="Times New Roman"/>
                <w:sz w:val="28"/>
                <w:szCs w:val="28"/>
              </w:rPr>
            </w:pPr>
            <w:r w:rsidRPr="007628DD">
              <w:rPr>
                <w:rFonts w:ascii="Times New Roman" w:hAnsi="Times New Roman" w:cs="Times New Roman"/>
                <w:sz w:val="28"/>
                <w:szCs w:val="28"/>
              </w:rPr>
              <w:t>Ноябрь 2020</w:t>
            </w:r>
          </w:p>
        </w:tc>
        <w:tc>
          <w:tcPr>
            <w:tcW w:w="2170" w:type="dxa"/>
          </w:tcPr>
          <w:p w:rsidR="008A65C2" w:rsidRPr="007628DD" w:rsidRDefault="007628DD" w:rsidP="001B539E">
            <w:pPr>
              <w:pStyle w:val="a7"/>
              <w:ind w:left="0"/>
              <w:jc w:val="both"/>
              <w:rPr>
                <w:rFonts w:ascii="Times New Roman" w:hAnsi="Times New Roman" w:cs="Times New Roman"/>
                <w:sz w:val="28"/>
                <w:szCs w:val="28"/>
              </w:rPr>
            </w:pPr>
            <w:r w:rsidRPr="007628DD">
              <w:rPr>
                <w:rFonts w:ascii="Times New Roman" w:hAnsi="Times New Roman" w:cs="Times New Roman"/>
                <w:sz w:val="28"/>
                <w:szCs w:val="28"/>
              </w:rPr>
              <w:t>«Математика без границ»</w:t>
            </w:r>
          </w:p>
        </w:tc>
        <w:tc>
          <w:tcPr>
            <w:tcW w:w="2266" w:type="dxa"/>
          </w:tcPr>
          <w:p w:rsidR="008A65C2" w:rsidRPr="007628DD" w:rsidRDefault="007628DD" w:rsidP="007628DD">
            <w:pPr>
              <w:jc w:val="both"/>
              <w:rPr>
                <w:rFonts w:ascii="Times New Roman" w:hAnsi="Times New Roman" w:cs="Times New Roman"/>
                <w:sz w:val="28"/>
                <w:szCs w:val="28"/>
              </w:rPr>
            </w:pPr>
            <w:proofErr w:type="gramStart"/>
            <w:r w:rsidRPr="007628DD">
              <w:rPr>
                <w:rFonts w:ascii="Times New Roman" w:hAnsi="Times New Roman" w:cs="Times New Roman"/>
                <w:sz w:val="28"/>
                <w:szCs w:val="28"/>
              </w:rPr>
              <w:t>региональный конкурс научно-исследовательских работ</w:t>
            </w:r>
            <w:r w:rsidR="00C74A6E" w:rsidRPr="007628DD">
              <w:rPr>
                <w:rFonts w:ascii="Times New Roman" w:hAnsi="Times New Roman" w:cs="Times New Roman"/>
                <w:sz w:val="28"/>
                <w:szCs w:val="28"/>
              </w:rPr>
              <w:t xml:space="preserve"> обучающиеся</w:t>
            </w:r>
            <w:r w:rsidR="00C74A6E">
              <w:rPr>
                <w:rFonts w:ascii="Times New Roman" w:hAnsi="Times New Roman" w:cs="Times New Roman"/>
                <w:sz w:val="28"/>
                <w:szCs w:val="28"/>
              </w:rPr>
              <w:t xml:space="preserve">   7-11 классов</w:t>
            </w:r>
            <w:r w:rsidR="00C74A6E" w:rsidRPr="007628DD">
              <w:rPr>
                <w:rFonts w:ascii="Times New Roman" w:hAnsi="Times New Roman" w:cs="Times New Roman"/>
                <w:sz w:val="28"/>
                <w:szCs w:val="28"/>
              </w:rPr>
              <w:t xml:space="preserve"> Курской области</w:t>
            </w:r>
            <w:r w:rsidRPr="007628DD">
              <w:rPr>
                <w:rFonts w:ascii="Times New Roman" w:hAnsi="Times New Roman" w:cs="Times New Roman"/>
                <w:sz w:val="28"/>
                <w:szCs w:val="28"/>
              </w:rPr>
              <w:t xml:space="preserve"> </w:t>
            </w:r>
            <w:proofErr w:type="gramEnd"/>
          </w:p>
        </w:tc>
        <w:tc>
          <w:tcPr>
            <w:tcW w:w="1943" w:type="dxa"/>
          </w:tcPr>
          <w:p w:rsidR="00C74A6E" w:rsidRDefault="00C74A6E" w:rsidP="001B539E">
            <w:pPr>
              <w:pStyle w:val="a7"/>
              <w:ind w:left="0"/>
              <w:rPr>
                <w:rFonts w:ascii="Times New Roman" w:hAnsi="Times New Roman" w:cs="Times New Roman"/>
                <w:sz w:val="28"/>
                <w:szCs w:val="28"/>
              </w:rPr>
            </w:pPr>
            <w:proofErr w:type="spellStart"/>
            <w:r>
              <w:rPr>
                <w:rFonts w:ascii="Times New Roman" w:hAnsi="Times New Roman" w:cs="Times New Roman"/>
                <w:sz w:val="28"/>
                <w:szCs w:val="28"/>
              </w:rPr>
              <w:t>Постоева</w:t>
            </w:r>
            <w:proofErr w:type="spellEnd"/>
            <w:r>
              <w:rPr>
                <w:rFonts w:ascii="Times New Roman" w:hAnsi="Times New Roman" w:cs="Times New Roman"/>
                <w:sz w:val="28"/>
                <w:szCs w:val="28"/>
              </w:rPr>
              <w:t xml:space="preserve"> </w:t>
            </w:r>
          </w:p>
          <w:p w:rsidR="008A65C2" w:rsidRPr="007628DD" w:rsidRDefault="00C74A6E" w:rsidP="001B539E">
            <w:pPr>
              <w:pStyle w:val="a7"/>
              <w:ind w:left="0"/>
              <w:rPr>
                <w:rFonts w:ascii="Times New Roman" w:hAnsi="Times New Roman" w:cs="Times New Roman"/>
                <w:sz w:val="28"/>
                <w:szCs w:val="28"/>
              </w:rPr>
            </w:pPr>
            <w:r>
              <w:rPr>
                <w:rFonts w:ascii="Times New Roman" w:hAnsi="Times New Roman" w:cs="Times New Roman"/>
                <w:sz w:val="28"/>
                <w:szCs w:val="28"/>
              </w:rPr>
              <w:t>О. А.</w:t>
            </w:r>
          </w:p>
        </w:tc>
        <w:tc>
          <w:tcPr>
            <w:tcW w:w="1949" w:type="dxa"/>
          </w:tcPr>
          <w:p w:rsidR="008A65C2" w:rsidRPr="007628DD" w:rsidRDefault="007628DD" w:rsidP="001B539E">
            <w:pPr>
              <w:pStyle w:val="a7"/>
              <w:ind w:left="0"/>
              <w:rPr>
                <w:rFonts w:ascii="Times New Roman" w:hAnsi="Times New Roman" w:cs="Times New Roman"/>
                <w:sz w:val="28"/>
                <w:szCs w:val="28"/>
              </w:rPr>
            </w:pPr>
            <w:r w:rsidRPr="007628DD">
              <w:rPr>
                <w:rFonts w:ascii="Times New Roman" w:hAnsi="Times New Roman" w:cs="Times New Roman"/>
                <w:sz w:val="28"/>
                <w:szCs w:val="28"/>
              </w:rPr>
              <w:t>организация и проведение конкурсов</w:t>
            </w:r>
          </w:p>
        </w:tc>
      </w:tr>
      <w:tr w:rsidR="00C74A6E" w:rsidRPr="004E0AC9" w:rsidTr="007628DD">
        <w:trPr>
          <w:trHeight w:val="575"/>
        </w:trPr>
        <w:tc>
          <w:tcPr>
            <w:tcW w:w="1276" w:type="dxa"/>
          </w:tcPr>
          <w:p w:rsidR="00C74A6E" w:rsidRPr="00C74A6E" w:rsidRDefault="00C74A6E" w:rsidP="00F00E70">
            <w:pPr>
              <w:pStyle w:val="a7"/>
              <w:ind w:left="0"/>
              <w:jc w:val="center"/>
              <w:rPr>
                <w:rFonts w:ascii="Times New Roman" w:hAnsi="Times New Roman" w:cs="Times New Roman"/>
                <w:sz w:val="28"/>
                <w:szCs w:val="28"/>
              </w:rPr>
            </w:pPr>
            <w:r>
              <w:rPr>
                <w:rFonts w:ascii="Times New Roman" w:hAnsi="Times New Roman" w:cs="Times New Roman"/>
                <w:sz w:val="28"/>
                <w:szCs w:val="28"/>
              </w:rPr>
              <w:t>Март</w:t>
            </w:r>
            <w:r w:rsidRPr="00C74A6E">
              <w:rPr>
                <w:rFonts w:ascii="Times New Roman" w:hAnsi="Times New Roman" w:cs="Times New Roman"/>
                <w:sz w:val="28"/>
                <w:szCs w:val="28"/>
              </w:rPr>
              <w:t xml:space="preserve"> 2020</w:t>
            </w:r>
          </w:p>
        </w:tc>
        <w:tc>
          <w:tcPr>
            <w:tcW w:w="2170" w:type="dxa"/>
          </w:tcPr>
          <w:p w:rsidR="00C74A6E" w:rsidRPr="00C74A6E" w:rsidRDefault="00C74A6E" w:rsidP="00F00E70">
            <w:pPr>
              <w:pStyle w:val="a7"/>
              <w:ind w:left="0"/>
              <w:rPr>
                <w:rFonts w:ascii="Times New Roman" w:hAnsi="Times New Roman" w:cs="Times New Roman"/>
                <w:color w:val="000000" w:themeColor="text1"/>
                <w:sz w:val="28"/>
                <w:szCs w:val="28"/>
              </w:rPr>
            </w:pPr>
            <w:proofErr w:type="spellStart"/>
            <w:r w:rsidRPr="00C74A6E">
              <w:rPr>
                <w:rFonts w:ascii="Times New Roman" w:hAnsi="Times New Roman" w:cs="Times New Roman"/>
                <w:color w:val="000000" w:themeColor="text1"/>
                <w:sz w:val="28"/>
                <w:szCs w:val="28"/>
              </w:rPr>
              <w:t>Квест</w:t>
            </w:r>
            <w:proofErr w:type="spellEnd"/>
            <w:r w:rsidRPr="00C74A6E">
              <w:rPr>
                <w:rFonts w:ascii="Times New Roman" w:hAnsi="Times New Roman" w:cs="Times New Roman"/>
                <w:color w:val="000000" w:themeColor="text1"/>
                <w:sz w:val="28"/>
                <w:szCs w:val="28"/>
              </w:rPr>
              <w:t xml:space="preserve"> для </w:t>
            </w:r>
          </w:p>
          <w:p w:rsidR="00C74A6E" w:rsidRPr="00C74A6E" w:rsidRDefault="00C74A6E" w:rsidP="00F00E70">
            <w:pPr>
              <w:pStyle w:val="a7"/>
              <w:ind w:left="0"/>
              <w:rPr>
                <w:rFonts w:ascii="Times New Roman" w:hAnsi="Times New Roman" w:cs="Times New Roman"/>
                <w:sz w:val="28"/>
                <w:szCs w:val="28"/>
              </w:rPr>
            </w:pPr>
            <w:r w:rsidRPr="00C74A6E">
              <w:rPr>
                <w:rFonts w:ascii="Times New Roman" w:hAnsi="Times New Roman" w:cs="Times New Roman"/>
                <w:color w:val="000000" w:themeColor="text1"/>
                <w:sz w:val="28"/>
                <w:szCs w:val="28"/>
              </w:rPr>
              <w:t xml:space="preserve">первоклассников </w:t>
            </w:r>
          </w:p>
        </w:tc>
        <w:tc>
          <w:tcPr>
            <w:tcW w:w="2266" w:type="dxa"/>
          </w:tcPr>
          <w:p w:rsidR="00C74A6E" w:rsidRPr="00C74A6E" w:rsidRDefault="00C74A6E" w:rsidP="00F00E70">
            <w:pPr>
              <w:pStyle w:val="a7"/>
              <w:ind w:left="0"/>
              <w:jc w:val="center"/>
              <w:rPr>
                <w:rFonts w:ascii="Times New Roman" w:hAnsi="Times New Roman" w:cs="Times New Roman"/>
                <w:color w:val="000000" w:themeColor="text1"/>
                <w:sz w:val="28"/>
                <w:szCs w:val="28"/>
              </w:rPr>
            </w:pPr>
            <w:r w:rsidRPr="00C74A6E">
              <w:rPr>
                <w:rFonts w:ascii="Times New Roman" w:hAnsi="Times New Roman" w:cs="Times New Roman"/>
                <w:color w:val="000000" w:themeColor="text1"/>
                <w:sz w:val="28"/>
                <w:szCs w:val="28"/>
              </w:rPr>
              <w:t xml:space="preserve">«Мой край </w:t>
            </w:r>
          </w:p>
          <w:p w:rsidR="00C74A6E" w:rsidRPr="00C74A6E" w:rsidRDefault="00C74A6E" w:rsidP="00F00E70">
            <w:pPr>
              <w:pStyle w:val="a7"/>
              <w:ind w:left="0"/>
              <w:jc w:val="center"/>
              <w:rPr>
                <w:rFonts w:ascii="Times New Roman" w:hAnsi="Times New Roman" w:cs="Times New Roman"/>
                <w:sz w:val="28"/>
                <w:szCs w:val="28"/>
              </w:rPr>
            </w:pPr>
            <w:r w:rsidRPr="00C74A6E">
              <w:rPr>
                <w:rFonts w:ascii="Times New Roman" w:hAnsi="Times New Roman" w:cs="Times New Roman"/>
                <w:color w:val="000000" w:themeColor="text1"/>
                <w:sz w:val="28"/>
                <w:szCs w:val="28"/>
              </w:rPr>
              <w:t>родной»</w:t>
            </w:r>
          </w:p>
        </w:tc>
        <w:tc>
          <w:tcPr>
            <w:tcW w:w="1943" w:type="dxa"/>
          </w:tcPr>
          <w:p w:rsidR="00C74A6E" w:rsidRPr="00C74A6E" w:rsidRDefault="00C74A6E" w:rsidP="00F00E70">
            <w:pPr>
              <w:pStyle w:val="a7"/>
              <w:ind w:left="0"/>
              <w:rPr>
                <w:rFonts w:ascii="Times New Roman" w:hAnsi="Times New Roman" w:cs="Times New Roman"/>
                <w:sz w:val="28"/>
                <w:szCs w:val="28"/>
              </w:rPr>
            </w:pPr>
            <w:proofErr w:type="spellStart"/>
            <w:r w:rsidRPr="00C74A6E">
              <w:rPr>
                <w:rFonts w:ascii="Times New Roman" w:hAnsi="Times New Roman" w:cs="Times New Roman"/>
                <w:sz w:val="28"/>
                <w:szCs w:val="28"/>
              </w:rPr>
              <w:t>Малетина</w:t>
            </w:r>
            <w:proofErr w:type="spellEnd"/>
            <w:r w:rsidRPr="00C74A6E">
              <w:rPr>
                <w:rFonts w:ascii="Times New Roman" w:hAnsi="Times New Roman" w:cs="Times New Roman"/>
                <w:sz w:val="28"/>
                <w:szCs w:val="28"/>
              </w:rPr>
              <w:t xml:space="preserve"> Р.В., </w:t>
            </w:r>
          </w:p>
          <w:p w:rsidR="00C74A6E" w:rsidRPr="00C74A6E" w:rsidRDefault="00C74A6E" w:rsidP="00F00E70">
            <w:pPr>
              <w:pStyle w:val="a7"/>
              <w:ind w:left="0"/>
              <w:rPr>
                <w:rFonts w:ascii="Times New Roman" w:hAnsi="Times New Roman" w:cs="Times New Roman"/>
                <w:sz w:val="28"/>
                <w:szCs w:val="28"/>
              </w:rPr>
            </w:pPr>
            <w:r w:rsidRPr="00C74A6E">
              <w:rPr>
                <w:rFonts w:ascii="Times New Roman" w:hAnsi="Times New Roman" w:cs="Times New Roman"/>
                <w:sz w:val="28"/>
                <w:szCs w:val="28"/>
              </w:rPr>
              <w:t xml:space="preserve">Синицына Л.И., </w:t>
            </w:r>
          </w:p>
          <w:p w:rsidR="00C74A6E" w:rsidRPr="00C74A6E" w:rsidRDefault="00C74A6E" w:rsidP="00F00E70">
            <w:pPr>
              <w:pStyle w:val="a7"/>
              <w:ind w:left="0"/>
              <w:rPr>
                <w:rFonts w:ascii="Times New Roman" w:hAnsi="Times New Roman" w:cs="Times New Roman"/>
                <w:sz w:val="28"/>
                <w:szCs w:val="28"/>
              </w:rPr>
            </w:pPr>
            <w:proofErr w:type="spellStart"/>
            <w:r w:rsidRPr="00C74A6E">
              <w:rPr>
                <w:rFonts w:ascii="Times New Roman" w:hAnsi="Times New Roman" w:cs="Times New Roman"/>
                <w:sz w:val="28"/>
                <w:szCs w:val="28"/>
              </w:rPr>
              <w:t>Осьминина</w:t>
            </w:r>
            <w:proofErr w:type="spellEnd"/>
            <w:r w:rsidRPr="00C74A6E">
              <w:rPr>
                <w:rFonts w:ascii="Times New Roman" w:hAnsi="Times New Roman" w:cs="Times New Roman"/>
                <w:sz w:val="28"/>
                <w:szCs w:val="28"/>
              </w:rPr>
              <w:t xml:space="preserve"> Ю.В.</w:t>
            </w:r>
          </w:p>
        </w:tc>
        <w:tc>
          <w:tcPr>
            <w:tcW w:w="1949" w:type="dxa"/>
          </w:tcPr>
          <w:p w:rsidR="00C74A6E" w:rsidRPr="008A65C2" w:rsidRDefault="00C74A6E" w:rsidP="001B539E">
            <w:pPr>
              <w:pStyle w:val="a7"/>
              <w:ind w:left="0"/>
              <w:rPr>
                <w:rFonts w:ascii="Times New Roman" w:hAnsi="Times New Roman" w:cs="Times New Roman"/>
                <w:sz w:val="28"/>
                <w:szCs w:val="28"/>
              </w:rPr>
            </w:pPr>
            <w:r w:rsidRPr="007628DD">
              <w:rPr>
                <w:rFonts w:ascii="Times New Roman" w:hAnsi="Times New Roman" w:cs="Times New Roman"/>
                <w:sz w:val="28"/>
                <w:szCs w:val="28"/>
              </w:rPr>
              <w:t xml:space="preserve">организация </w:t>
            </w:r>
            <w:r>
              <w:rPr>
                <w:rFonts w:ascii="Times New Roman" w:hAnsi="Times New Roman" w:cs="Times New Roman"/>
                <w:sz w:val="28"/>
                <w:szCs w:val="28"/>
              </w:rPr>
              <w:t xml:space="preserve">и проведение </w:t>
            </w:r>
            <w:proofErr w:type="spellStart"/>
            <w:r>
              <w:rPr>
                <w:rFonts w:ascii="Times New Roman" w:hAnsi="Times New Roman" w:cs="Times New Roman"/>
                <w:sz w:val="28"/>
                <w:szCs w:val="28"/>
              </w:rPr>
              <w:t>квестов</w:t>
            </w:r>
            <w:proofErr w:type="spellEnd"/>
          </w:p>
        </w:tc>
      </w:tr>
      <w:tr w:rsidR="00C74A6E" w:rsidRPr="004E0AC9" w:rsidTr="007628DD">
        <w:trPr>
          <w:trHeight w:val="575"/>
        </w:trPr>
        <w:tc>
          <w:tcPr>
            <w:tcW w:w="1276" w:type="dxa"/>
          </w:tcPr>
          <w:p w:rsidR="00C74A6E" w:rsidRPr="00C74A6E" w:rsidRDefault="00C74A6E" w:rsidP="00F00E70">
            <w:pPr>
              <w:pStyle w:val="a7"/>
              <w:ind w:left="0"/>
              <w:jc w:val="center"/>
              <w:rPr>
                <w:rFonts w:ascii="Times New Roman" w:hAnsi="Times New Roman" w:cs="Times New Roman"/>
                <w:sz w:val="28"/>
                <w:szCs w:val="28"/>
              </w:rPr>
            </w:pPr>
            <w:r>
              <w:rPr>
                <w:rFonts w:ascii="Times New Roman" w:hAnsi="Times New Roman" w:cs="Times New Roman"/>
                <w:sz w:val="28"/>
                <w:szCs w:val="28"/>
              </w:rPr>
              <w:t>Март</w:t>
            </w:r>
            <w:r w:rsidRPr="00C74A6E">
              <w:rPr>
                <w:rFonts w:ascii="Times New Roman" w:hAnsi="Times New Roman" w:cs="Times New Roman"/>
                <w:sz w:val="28"/>
                <w:szCs w:val="28"/>
              </w:rPr>
              <w:t xml:space="preserve"> 2020</w:t>
            </w:r>
          </w:p>
        </w:tc>
        <w:tc>
          <w:tcPr>
            <w:tcW w:w="2170" w:type="dxa"/>
          </w:tcPr>
          <w:p w:rsidR="00C74A6E" w:rsidRPr="00C74A6E" w:rsidRDefault="00C74A6E" w:rsidP="00F00E70">
            <w:pPr>
              <w:pStyle w:val="a7"/>
              <w:ind w:left="0"/>
              <w:rPr>
                <w:rFonts w:ascii="Times New Roman" w:hAnsi="Times New Roman" w:cs="Times New Roman"/>
                <w:sz w:val="28"/>
                <w:szCs w:val="28"/>
              </w:rPr>
            </w:pPr>
            <w:r w:rsidRPr="00C74A6E">
              <w:rPr>
                <w:rFonts w:ascii="Times New Roman" w:hAnsi="Times New Roman" w:cs="Times New Roman"/>
                <w:color w:val="000000" w:themeColor="text1"/>
                <w:sz w:val="28"/>
                <w:szCs w:val="28"/>
              </w:rPr>
              <w:t>М</w:t>
            </w:r>
            <w:r w:rsidRPr="00C74A6E">
              <w:rPr>
                <w:rFonts w:ascii="Times New Roman" w:hAnsi="Times New Roman" w:cs="Times New Roman"/>
                <w:sz w:val="28"/>
                <w:szCs w:val="28"/>
              </w:rPr>
              <w:t>астер-класс с использованием ИКТ</w:t>
            </w:r>
            <w:r w:rsidRPr="00C74A6E">
              <w:rPr>
                <w:rFonts w:ascii="Times New Roman" w:hAnsi="Times New Roman" w:cs="Times New Roman"/>
                <w:color w:val="000000" w:themeColor="text1"/>
                <w:sz w:val="28"/>
                <w:szCs w:val="28"/>
              </w:rPr>
              <w:t xml:space="preserve"> по робототехнике</w:t>
            </w:r>
          </w:p>
        </w:tc>
        <w:tc>
          <w:tcPr>
            <w:tcW w:w="2266" w:type="dxa"/>
          </w:tcPr>
          <w:p w:rsidR="00C74A6E" w:rsidRPr="00C74A6E" w:rsidRDefault="00C74A6E" w:rsidP="00F00E70">
            <w:pPr>
              <w:pStyle w:val="a7"/>
              <w:ind w:left="0"/>
              <w:jc w:val="center"/>
              <w:rPr>
                <w:rFonts w:ascii="Times New Roman" w:hAnsi="Times New Roman" w:cs="Times New Roman"/>
                <w:sz w:val="28"/>
                <w:szCs w:val="28"/>
              </w:rPr>
            </w:pPr>
            <w:r w:rsidRPr="00C74A6E">
              <w:rPr>
                <w:rFonts w:ascii="Times New Roman" w:hAnsi="Times New Roman" w:cs="Times New Roman"/>
                <w:sz w:val="28"/>
                <w:szCs w:val="28"/>
              </w:rPr>
              <w:t xml:space="preserve">«Сборка и программирование научного вездехода </w:t>
            </w:r>
            <w:proofErr w:type="spellStart"/>
            <w:r w:rsidRPr="00C74A6E">
              <w:rPr>
                <w:rFonts w:ascii="Times New Roman" w:hAnsi="Times New Roman" w:cs="Times New Roman"/>
                <w:sz w:val="28"/>
                <w:szCs w:val="28"/>
              </w:rPr>
              <w:t>Майло</w:t>
            </w:r>
            <w:proofErr w:type="spellEnd"/>
            <w:r w:rsidRPr="00C74A6E">
              <w:rPr>
                <w:rFonts w:ascii="Times New Roman" w:hAnsi="Times New Roman" w:cs="Times New Roman"/>
                <w:sz w:val="28"/>
                <w:szCs w:val="28"/>
              </w:rPr>
              <w:t xml:space="preserve"> из деталей конструктора </w:t>
            </w:r>
            <w:r w:rsidRPr="00C74A6E">
              <w:rPr>
                <w:rFonts w:ascii="Times New Roman" w:hAnsi="Times New Roman" w:cs="Times New Roman"/>
                <w:sz w:val="28"/>
                <w:szCs w:val="28"/>
                <w:lang w:val="en-US"/>
              </w:rPr>
              <w:t>Lego</w:t>
            </w:r>
            <w:r w:rsidRPr="00C74A6E">
              <w:rPr>
                <w:rFonts w:ascii="Times New Roman" w:hAnsi="Times New Roman" w:cs="Times New Roman"/>
                <w:sz w:val="28"/>
                <w:szCs w:val="28"/>
              </w:rPr>
              <w:t xml:space="preserve"> </w:t>
            </w:r>
            <w:proofErr w:type="spellStart"/>
            <w:r w:rsidRPr="00C74A6E">
              <w:rPr>
                <w:rFonts w:ascii="Times New Roman" w:hAnsi="Times New Roman" w:cs="Times New Roman"/>
                <w:sz w:val="28"/>
                <w:szCs w:val="28"/>
                <w:lang w:val="en-US"/>
              </w:rPr>
              <w:t>Wedo</w:t>
            </w:r>
            <w:proofErr w:type="spellEnd"/>
            <w:r w:rsidRPr="00C74A6E">
              <w:rPr>
                <w:rFonts w:ascii="Times New Roman" w:hAnsi="Times New Roman" w:cs="Times New Roman"/>
                <w:sz w:val="28"/>
                <w:szCs w:val="28"/>
              </w:rPr>
              <w:t xml:space="preserve"> 2.0»</w:t>
            </w:r>
          </w:p>
        </w:tc>
        <w:tc>
          <w:tcPr>
            <w:tcW w:w="1943" w:type="dxa"/>
          </w:tcPr>
          <w:p w:rsidR="00C74A6E" w:rsidRPr="00C74A6E" w:rsidRDefault="00C74A6E" w:rsidP="00F00E70">
            <w:pPr>
              <w:pStyle w:val="a7"/>
              <w:ind w:left="0"/>
              <w:rPr>
                <w:rFonts w:ascii="Times New Roman" w:hAnsi="Times New Roman" w:cs="Times New Roman"/>
                <w:sz w:val="28"/>
                <w:szCs w:val="28"/>
              </w:rPr>
            </w:pPr>
            <w:proofErr w:type="spellStart"/>
            <w:r w:rsidRPr="00C74A6E">
              <w:rPr>
                <w:rFonts w:ascii="Times New Roman" w:hAnsi="Times New Roman" w:cs="Times New Roman"/>
                <w:sz w:val="28"/>
                <w:szCs w:val="28"/>
              </w:rPr>
              <w:t>Бобрышева</w:t>
            </w:r>
            <w:proofErr w:type="spellEnd"/>
            <w:r w:rsidRPr="00C74A6E">
              <w:rPr>
                <w:rFonts w:ascii="Times New Roman" w:hAnsi="Times New Roman" w:cs="Times New Roman"/>
                <w:sz w:val="28"/>
                <w:szCs w:val="28"/>
              </w:rPr>
              <w:t xml:space="preserve"> Э.С., </w:t>
            </w:r>
          </w:p>
          <w:p w:rsidR="00C74A6E" w:rsidRPr="00C74A6E" w:rsidRDefault="00C74A6E" w:rsidP="00F00E70">
            <w:pPr>
              <w:pStyle w:val="a7"/>
              <w:ind w:left="0"/>
              <w:rPr>
                <w:rFonts w:ascii="Times New Roman" w:hAnsi="Times New Roman" w:cs="Times New Roman"/>
                <w:sz w:val="28"/>
                <w:szCs w:val="28"/>
              </w:rPr>
            </w:pPr>
            <w:proofErr w:type="spellStart"/>
            <w:r w:rsidRPr="00C74A6E">
              <w:rPr>
                <w:rFonts w:ascii="Times New Roman" w:hAnsi="Times New Roman" w:cs="Times New Roman"/>
                <w:sz w:val="28"/>
                <w:szCs w:val="28"/>
              </w:rPr>
              <w:t>Поздеев</w:t>
            </w:r>
            <w:proofErr w:type="spellEnd"/>
            <w:r w:rsidRPr="00C74A6E">
              <w:rPr>
                <w:rFonts w:ascii="Times New Roman" w:hAnsi="Times New Roman" w:cs="Times New Roman"/>
                <w:sz w:val="28"/>
                <w:szCs w:val="28"/>
              </w:rPr>
              <w:t xml:space="preserve"> В.А.</w:t>
            </w:r>
          </w:p>
        </w:tc>
        <w:tc>
          <w:tcPr>
            <w:tcW w:w="1949" w:type="dxa"/>
          </w:tcPr>
          <w:p w:rsidR="00C74A6E" w:rsidRPr="008A65C2" w:rsidRDefault="00C74A6E" w:rsidP="001B539E">
            <w:pPr>
              <w:pStyle w:val="a7"/>
              <w:ind w:left="0"/>
              <w:rPr>
                <w:rFonts w:ascii="Times New Roman" w:hAnsi="Times New Roman" w:cs="Times New Roman"/>
                <w:sz w:val="28"/>
                <w:szCs w:val="28"/>
              </w:rPr>
            </w:pPr>
            <w:r w:rsidRPr="007628DD">
              <w:rPr>
                <w:rFonts w:ascii="Times New Roman" w:hAnsi="Times New Roman" w:cs="Times New Roman"/>
                <w:sz w:val="28"/>
                <w:szCs w:val="28"/>
              </w:rPr>
              <w:t xml:space="preserve">организация </w:t>
            </w:r>
            <w:r>
              <w:rPr>
                <w:rFonts w:ascii="Times New Roman" w:hAnsi="Times New Roman" w:cs="Times New Roman"/>
                <w:sz w:val="28"/>
                <w:szCs w:val="28"/>
              </w:rPr>
              <w:t>и проведение мастер-классов</w:t>
            </w:r>
          </w:p>
        </w:tc>
      </w:tr>
    </w:tbl>
    <w:p w:rsidR="00361D80" w:rsidRDefault="00361D80" w:rsidP="00932D9E">
      <w:pPr>
        <w:spacing w:after="0" w:line="360" w:lineRule="auto"/>
        <w:ind w:firstLine="567"/>
        <w:jc w:val="both"/>
        <w:rPr>
          <w:rFonts w:ascii="Times New Roman" w:eastAsia="Times New Roman" w:hAnsi="Times New Roman" w:cs="Times New Roman"/>
          <w:sz w:val="28"/>
          <w:szCs w:val="28"/>
          <w:lang w:eastAsia="ru-RU"/>
        </w:rPr>
      </w:pPr>
    </w:p>
    <w:p w:rsidR="008B3598" w:rsidRDefault="00932D9E" w:rsidP="00932D9E">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Педагоги школы №55 являются авторами различных публикаций, электронных </w:t>
      </w:r>
      <w:r>
        <w:rPr>
          <w:rFonts w:ascii="Times New Roman" w:hAnsi="Times New Roman" w:cs="Times New Roman"/>
          <w:sz w:val="28"/>
          <w:szCs w:val="28"/>
        </w:rPr>
        <w:t>учебно-методических пособий</w:t>
      </w:r>
      <w:r w:rsidR="00CE488B">
        <w:rPr>
          <w:rFonts w:ascii="Times New Roman" w:eastAsia="Times New Roman" w:hAnsi="Times New Roman" w:cs="Times New Roman"/>
          <w:sz w:val="28"/>
          <w:szCs w:val="28"/>
          <w:lang w:eastAsia="ru-RU"/>
        </w:rPr>
        <w:t>. Так в 2020</w:t>
      </w:r>
      <w:r>
        <w:rPr>
          <w:rFonts w:ascii="Times New Roman" w:eastAsia="Times New Roman" w:hAnsi="Times New Roman" w:cs="Times New Roman"/>
          <w:sz w:val="28"/>
          <w:szCs w:val="28"/>
          <w:lang w:eastAsia="ru-RU"/>
        </w:rPr>
        <w:t xml:space="preserve"> году вышли в свет следующие публикации и </w:t>
      </w:r>
      <w:r>
        <w:rPr>
          <w:rFonts w:ascii="Times New Roman" w:hAnsi="Times New Roman" w:cs="Times New Roman"/>
          <w:sz w:val="28"/>
          <w:szCs w:val="28"/>
        </w:rPr>
        <w:t>учебно-методические пособия:</w:t>
      </w:r>
    </w:p>
    <w:tbl>
      <w:tblPr>
        <w:tblStyle w:val="aa"/>
        <w:tblW w:w="9720" w:type="dxa"/>
        <w:tblLook w:val="04A0" w:firstRow="1" w:lastRow="0" w:firstColumn="1" w:lastColumn="0" w:noHBand="0" w:noVBand="1"/>
      </w:tblPr>
      <w:tblGrid>
        <w:gridCol w:w="2647"/>
        <w:gridCol w:w="7073"/>
      </w:tblGrid>
      <w:tr w:rsidR="00964A78" w:rsidRPr="00BF412E" w:rsidTr="00964A78">
        <w:trPr>
          <w:trHeight w:val="151"/>
        </w:trPr>
        <w:tc>
          <w:tcPr>
            <w:tcW w:w="2647" w:type="dxa"/>
            <w:vAlign w:val="center"/>
          </w:tcPr>
          <w:p w:rsidR="00964A78" w:rsidRPr="00964A78" w:rsidRDefault="00964A78" w:rsidP="001B539E">
            <w:pPr>
              <w:contextualSpacing/>
              <w:jc w:val="both"/>
              <w:rPr>
                <w:rFonts w:ascii="Times New Roman" w:eastAsia="Times New Roman" w:hAnsi="Times New Roman" w:cs="Times New Roman"/>
                <w:sz w:val="28"/>
                <w:szCs w:val="28"/>
              </w:rPr>
            </w:pPr>
            <w:r w:rsidRPr="00964A78">
              <w:rPr>
                <w:rFonts w:ascii="Times New Roman" w:eastAsia="Times New Roman" w:hAnsi="Times New Roman" w:cs="Times New Roman"/>
                <w:sz w:val="28"/>
                <w:szCs w:val="28"/>
              </w:rPr>
              <w:t>Фамилия, имя, отчество учителя</w:t>
            </w:r>
          </w:p>
        </w:tc>
        <w:tc>
          <w:tcPr>
            <w:tcW w:w="7073" w:type="dxa"/>
            <w:vAlign w:val="center"/>
          </w:tcPr>
          <w:p w:rsidR="00964A78" w:rsidRPr="00964A78" w:rsidRDefault="00964A78" w:rsidP="001B539E">
            <w:pPr>
              <w:contextualSpacing/>
              <w:jc w:val="both"/>
              <w:rPr>
                <w:rFonts w:ascii="Times New Roman" w:eastAsia="Times New Roman" w:hAnsi="Times New Roman" w:cs="Times New Roman"/>
                <w:sz w:val="28"/>
                <w:szCs w:val="28"/>
              </w:rPr>
            </w:pPr>
            <w:r w:rsidRPr="00964A78">
              <w:rPr>
                <w:rFonts w:ascii="Times New Roman" w:eastAsia="Times New Roman" w:hAnsi="Times New Roman" w:cs="Times New Roman"/>
                <w:sz w:val="28"/>
                <w:szCs w:val="28"/>
              </w:rPr>
              <w:t xml:space="preserve">Названия </w:t>
            </w:r>
          </w:p>
          <w:p w:rsidR="00964A78" w:rsidRPr="00964A78" w:rsidRDefault="00964A78" w:rsidP="001B539E">
            <w:pPr>
              <w:contextualSpacing/>
              <w:jc w:val="both"/>
              <w:rPr>
                <w:rFonts w:ascii="Times New Roman" w:eastAsia="Times New Roman" w:hAnsi="Times New Roman" w:cs="Times New Roman"/>
                <w:sz w:val="28"/>
                <w:szCs w:val="28"/>
              </w:rPr>
            </w:pPr>
            <w:r w:rsidRPr="00964A78">
              <w:rPr>
                <w:rFonts w:ascii="Times New Roman" w:eastAsia="Times New Roman" w:hAnsi="Times New Roman" w:cs="Times New Roman"/>
                <w:sz w:val="28"/>
                <w:szCs w:val="28"/>
              </w:rPr>
              <w:t xml:space="preserve">публикаций и </w:t>
            </w:r>
            <w:r w:rsidRPr="00964A78">
              <w:rPr>
                <w:rFonts w:ascii="Times New Roman" w:hAnsi="Times New Roman" w:cs="Times New Roman"/>
                <w:sz w:val="28"/>
                <w:szCs w:val="28"/>
              </w:rPr>
              <w:t>учебно-методических пособий</w:t>
            </w:r>
          </w:p>
        </w:tc>
      </w:tr>
      <w:tr w:rsidR="00CE488B" w:rsidRPr="00BF412E" w:rsidTr="00964A78">
        <w:trPr>
          <w:trHeight w:val="151"/>
        </w:trPr>
        <w:tc>
          <w:tcPr>
            <w:tcW w:w="2647" w:type="dxa"/>
          </w:tcPr>
          <w:p w:rsidR="00CE488B" w:rsidRDefault="00CE488B" w:rsidP="005F1D08">
            <w:proofErr w:type="spellStart"/>
            <w:r>
              <w:rPr>
                <w:rFonts w:ascii="Times New Roman" w:hAnsi="Times New Roman" w:cs="Times New Roman"/>
                <w:sz w:val="28"/>
                <w:szCs w:val="28"/>
              </w:rPr>
              <w:t>Бердалиева</w:t>
            </w:r>
            <w:proofErr w:type="spellEnd"/>
            <w:r>
              <w:rPr>
                <w:rFonts w:ascii="Times New Roman" w:hAnsi="Times New Roman" w:cs="Times New Roman"/>
                <w:sz w:val="28"/>
                <w:szCs w:val="28"/>
              </w:rPr>
              <w:t xml:space="preserve"> Р.М.</w:t>
            </w:r>
          </w:p>
        </w:tc>
        <w:tc>
          <w:tcPr>
            <w:tcW w:w="7073" w:type="dxa"/>
          </w:tcPr>
          <w:p w:rsidR="00CE488B" w:rsidRPr="00B217C2" w:rsidRDefault="00B217C2" w:rsidP="00B217C2">
            <w:pPr>
              <w:shd w:val="clear" w:color="auto" w:fill="FFFFFF"/>
              <w:rPr>
                <w:rFonts w:ascii="Times New Roman" w:hAnsi="Times New Roman" w:cs="Times New Roman"/>
                <w:color w:val="333333"/>
                <w:sz w:val="28"/>
                <w:szCs w:val="28"/>
              </w:rPr>
            </w:pPr>
            <w:r>
              <w:rPr>
                <w:rFonts w:ascii="Times New Roman" w:hAnsi="Times New Roman" w:cs="Times New Roman"/>
                <w:color w:val="333333"/>
                <w:sz w:val="28"/>
                <w:szCs w:val="28"/>
              </w:rPr>
              <w:t>  2020 год, февраль</w:t>
            </w:r>
            <w:r w:rsidR="00CE488B" w:rsidRPr="00CE1EB0">
              <w:rPr>
                <w:rFonts w:ascii="Times New Roman" w:hAnsi="Times New Roman" w:cs="Times New Roman"/>
                <w:b/>
                <w:bCs/>
                <w:color w:val="333333"/>
                <w:sz w:val="28"/>
                <w:szCs w:val="28"/>
              </w:rPr>
              <w:t> </w:t>
            </w:r>
            <w:r w:rsidR="00CE488B" w:rsidRPr="00CE1EB0">
              <w:rPr>
                <w:rFonts w:ascii="Times New Roman" w:hAnsi="Times New Roman" w:cs="Times New Roman"/>
                <w:color w:val="333333"/>
                <w:sz w:val="28"/>
                <w:szCs w:val="28"/>
              </w:rPr>
              <w:t xml:space="preserve">Статья «Формирование </w:t>
            </w:r>
            <w:r w:rsidR="00CE488B" w:rsidRPr="00CE1EB0">
              <w:rPr>
                <w:rFonts w:ascii="Times New Roman" w:hAnsi="Times New Roman" w:cs="Times New Roman"/>
                <w:color w:val="333333"/>
                <w:sz w:val="28"/>
                <w:szCs w:val="28"/>
              </w:rPr>
              <w:lastRenderedPageBreak/>
              <w:t xml:space="preserve">коммуникативных умений обучающихся на занятиях </w:t>
            </w:r>
            <w:r w:rsidR="00CE488B">
              <w:rPr>
                <w:rFonts w:ascii="Times New Roman" w:hAnsi="Times New Roman" w:cs="Times New Roman"/>
                <w:color w:val="333333"/>
                <w:sz w:val="28"/>
                <w:szCs w:val="28"/>
              </w:rPr>
              <w:t>по иностранному языку» - журнал «Педагогический</w:t>
            </w:r>
            <w:r>
              <w:rPr>
                <w:rFonts w:ascii="Times New Roman" w:hAnsi="Times New Roman" w:cs="Times New Roman"/>
                <w:color w:val="333333"/>
                <w:sz w:val="28"/>
                <w:szCs w:val="28"/>
              </w:rPr>
              <w:t xml:space="preserve"> поиск» </w:t>
            </w:r>
          </w:p>
        </w:tc>
      </w:tr>
      <w:tr w:rsidR="00CE488B" w:rsidRPr="00BF412E" w:rsidTr="00964A78">
        <w:trPr>
          <w:trHeight w:val="151"/>
        </w:trPr>
        <w:tc>
          <w:tcPr>
            <w:tcW w:w="2647" w:type="dxa"/>
          </w:tcPr>
          <w:p w:rsidR="00CE488B" w:rsidRDefault="00CE488B" w:rsidP="005F1D08">
            <w:pPr>
              <w:rPr>
                <w:rFonts w:ascii="Times New Roman" w:hAnsi="Times New Roman" w:cs="Times New Roman"/>
                <w:sz w:val="28"/>
                <w:szCs w:val="28"/>
              </w:rPr>
            </w:pPr>
            <w:proofErr w:type="spellStart"/>
            <w:r>
              <w:rPr>
                <w:rFonts w:ascii="Times New Roman" w:hAnsi="Times New Roman" w:cs="Times New Roman"/>
                <w:sz w:val="28"/>
                <w:szCs w:val="28"/>
              </w:rPr>
              <w:lastRenderedPageBreak/>
              <w:t>Шамрай</w:t>
            </w:r>
            <w:proofErr w:type="spellEnd"/>
            <w:r>
              <w:rPr>
                <w:rFonts w:ascii="Times New Roman" w:hAnsi="Times New Roman" w:cs="Times New Roman"/>
                <w:sz w:val="28"/>
                <w:szCs w:val="28"/>
              </w:rPr>
              <w:t xml:space="preserve"> И.В.</w:t>
            </w:r>
          </w:p>
        </w:tc>
        <w:tc>
          <w:tcPr>
            <w:tcW w:w="7073" w:type="dxa"/>
          </w:tcPr>
          <w:p w:rsidR="00CE488B" w:rsidRDefault="00CE488B" w:rsidP="00F00E70">
            <w:pPr>
              <w:shd w:val="clear" w:color="auto" w:fill="FFFFFF"/>
              <w:rPr>
                <w:rFonts w:ascii="Times New Roman" w:hAnsi="Times New Roman" w:cs="Times New Roman"/>
                <w:sz w:val="28"/>
                <w:szCs w:val="28"/>
              </w:rPr>
            </w:pPr>
            <w:r>
              <w:rPr>
                <w:rFonts w:ascii="Times New Roman" w:hAnsi="Times New Roman" w:cs="Times New Roman"/>
                <w:sz w:val="28"/>
                <w:szCs w:val="28"/>
              </w:rPr>
              <w:t>2020г</w:t>
            </w:r>
            <w:r w:rsidR="00B217C2">
              <w:rPr>
                <w:rFonts w:ascii="Times New Roman" w:hAnsi="Times New Roman" w:cs="Times New Roman"/>
                <w:sz w:val="28"/>
                <w:szCs w:val="28"/>
              </w:rPr>
              <w:t xml:space="preserve"> </w:t>
            </w:r>
            <w:r>
              <w:rPr>
                <w:rFonts w:ascii="Times New Roman" w:hAnsi="Times New Roman" w:cs="Times New Roman"/>
                <w:sz w:val="28"/>
                <w:szCs w:val="28"/>
              </w:rPr>
              <w:t xml:space="preserve"> Статья « Способы тестирования в условиях дистанционного обучения»</w:t>
            </w:r>
          </w:p>
          <w:p w:rsidR="00CE488B" w:rsidRPr="00CE1EB0" w:rsidRDefault="00CE488B" w:rsidP="00F00E70">
            <w:pPr>
              <w:shd w:val="clear" w:color="auto" w:fill="FFFFFF"/>
              <w:rPr>
                <w:rFonts w:ascii="Times New Roman" w:hAnsi="Times New Roman" w:cs="Times New Roman"/>
                <w:color w:val="333333"/>
                <w:sz w:val="28"/>
                <w:szCs w:val="28"/>
              </w:rPr>
            </w:pPr>
          </w:p>
        </w:tc>
      </w:tr>
      <w:tr w:rsidR="00CE488B" w:rsidRPr="00BF412E" w:rsidTr="00964A78">
        <w:trPr>
          <w:trHeight w:val="151"/>
        </w:trPr>
        <w:tc>
          <w:tcPr>
            <w:tcW w:w="2647" w:type="dxa"/>
          </w:tcPr>
          <w:p w:rsidR="00CE488B" w:rsidRPr="00964A78" w:rsidRDefault="00CE488B" w:rsidP="001B539E">
            <w:pPr>
              <w:contextualSpacing/>
              <w:jc w:val="both"/>
              <w:rPr>
                <w:rFonts w:ascii="Times New Roman" w:eastAsia="Times New Roman" w:hAnsi="Times New Roman" w:cs="Times New Roman"/>
                <w:sz w:val="28"/>
                <w:szCs w:val="28"/>
              </w:rPr>
            </w:pPr>
          </w:p>
        </w:tc>
        <w:tc>
          <w:tcPr>
            <w:tcW w:w="7073" w:type="dxa"/>
          </w:tcPr>
          <w:p w:rsidR="00CE488B" w:rsidRPr="00CE488B" w:rsidRDefault="00CE488B" w:rsidP="00FF24CC">
            <w:pPr>
              <w:pStyle w:val="a7"/>
              <w:numPr>
                <w:ilvl w:val="0"/>
                <w:numId w:val="36"/>
              </w:numPr>
              <w:spacing w:line="100" w:lineRule="atLeast"/>
              <w:jc w:val="both"/>
              <w:rPr>
                <w:rFonts w:ascii="Times New Roman" w:eastAsia="Times New Roman" w:hAnsi="Times New Roman" w:cs="Times New Roman"/>
                <w:color w:val="000000"/>
                <w:sz w:val="28"/>
                <w:szCs w:val="28"/>
              </w:rPr>
            </w:pPr>
          </w:p>
        </w:tc>
      </w:tr>
      <w:tr w:rsidR="00CE488B" w:rsidRPr="00BF412E" w:rsidTr="00964A78">
        <w:trPr>
          <w:trHeight w:val="151"/>
        </w:trPr>
        <w:tc>
          <w:tcPr>
            <w:tcW w:w="2647" w:type="dxa"/>
          </w:tcPr>
          <w:p w:rsidR="00CE488B" w:rsidRDefault="00CE488B" w:rsidP="001B539E">
            <w:pPr>
              <w:contextualSpacing/>
              <w:jc w:val="both"/>
              <w:rPr>
                <w:rFonts w:ascii="Times New Roman" w:eastAsia="Times New Roman" w:hAnsi="Times New Roman" w:cs="Times New Roman"/>
                <w:sz w:val="28"/>
                <w:szCs w:val="28"/>
              </w:rPr>
            </w:pPr>
            <w:r w:rsidRPr="008A19F4">
              <w:rPr>
                <w:rFonts w:ascii="Times New Roman" w:hAnsi="Times New Roman" w:cs="Times New Roman"/>
                <w:sz w:val="28"/>
                <w:szCs w:val="28"/>
              </w:rPr>
              <w:t>Давыдова  Е.Е.</w:t>
            </w:r>
          </w:p>
        </w:tc>
        <w:tc>
          <w:tcPr>
            <w:tcW w:w="7073" w:type="dxa"/>
          </w:tcPr>
          <w:p w:rsidR="00CE488B" w:rsidRPr="00CE488B" w:rsidRDefault="00CE488B" w:rsidP="00CE488B">
            <w:pPr>
              <w:spacing w:line="100" w:lineRule="atLeast"/>
              <w:jc w:val="both"/>
              <w:rPr>
                <w:rFonts w:ascii="Times New Roman" w:eastAsia="Times New Roman" w:hAnsi="Times New Roman" w:cs="Times New Roman"/>
                <w:sz w:val="28"/>
                <w:szCs w:val="28"/>
              </w:rPr>
            </w:pPr>
            <w:r w:rsidRPr="00CE488B">
              <w:rPr>
                <w:rFonts w:ascii="Times New Roman" w:hAnsi="Times New Roman" w:cs="Times New Roman"/>
                <w:sz w:val="28"/>
                <w:szCs w:val="28"/>
              </w:rPr>
              <w:t>Подготовка материалов микро</w:t>
            </w:r>
            <w:r w:rsidRPr="00CE488B">
              <w:rPr>
                <w:rFonts w:ascii="Times New Roman" w:hAnsi="Times New Roman" w:cs="Times New Roman"/>
                <w:sz w:val="28"/>
                <w:szCs w:val="28"/>
              </w:rPr>
              <w:softHyphen/>
              <w:t>модуля дистанционного обуче</w:t>
            </w:r>
            <w:r w:rsidRPr="00CE488B">
              <w:rPr>
                <w:rFonts w:ascii="Times New Roman" w:hAnsi="Times New Roman" w:cs="Times New Roman"/>
                <w:sz w:val="28"/>
                <w:szCs w:val="28"/>
              </w:rPr>
              <w:softHyphen/>
              <w:t>ния курсов повышения квали</w:t>
            </w:r>
            <w:r w:rsidRPr="00CE488B">
              <w:rPr>
                <w:rFonts w:ascii="Times New Roman" w:hAnsi="Times New Roman" w:cs="Times New Roman"/>
                <w:sz w:val="28"/>
                <w:szCs w:val="28"/>
              </w:rPr>
              <w:softHyphen/>
              <w:t>фикации на дистанционной платформе КГУ для учителей ОПК</w:t>
            </w:r>
            <w:proofErr w:type="gramStart"/>
            <w:r w:rsidRPr="00CE488B">
              <w:rPr>
                <w:rFonts w:ascii="Times New Roman" w:hAnsi="Times New Roman" w:cs="Times New Roman"/>
                <w:sz w:val="28"/>
                <w:szCs w:val="28"/>
              </w:rPr>
              <w:t>,О</w:t>
            </w:r>
            <w:proofErr w:type="gramEnd"/>
            <w:r w:rsidRPr="00CE488B">
              <w:rPr>
                <w:rFonts w:ascii="Times New Roman" w:hAnsi="Times New Roman" w:cs="Times New Roman"/>
                <w:sz w:val="28"/>
                <w:szCs w:val="28"/>
              </w:rPr>
              <w:t>ДНКНР, ОРКСЭ «Лич</w:t>
            </w:r>
            <w:r w:rsidRPr="00CE488B">
              <w:rPr>
                <w:rFonts w:ascii="Times New Roman" w:hAnsi="Times New Roman" w:cs="Times New Roman"/>
                <w:sz w:val="28"/>
                <w:szCs w:val="28"/>
              </w:rPr>
              <w:softHyphen/>
              <w:t>ность учителя и ученика в усло</w:t>
            </w:r>
            <w:r w:rsidRPr="00CE488B">
              <w:rPr>
                <w:rFonts w:ascii="Times New Roman" w:hAnsi="Times New Roman" w:cs="Times New Roman"/>
                <w:sz w:val="28"/>
                <w:szCs w:val="28"/>
              </w:rPr>
              <w:softHyphen/>
              <w:t>виях полифонического мира»</w:t>
            </w:r>
          </w:p>
        </w:tc>
      </w:tr>
      <w:tr w:rsidR="00CE488B" w:rsidRPr="00BF412E" w:rsidTr="00964A78">
        <w:trPr>
          <w:trHeight w:val="151"/>
        </w:trPr>
        <w:tc>
          <w:tcPr>
            <w:tcW w:w="2647" w:type="dxa"/>
          </w:tcPr>
          <w:p w:rsidR="00CE488B" w:rsidRPr="00B217C2" w:rsidRDefault="00B217C2" w:rsidP="001B539E">
            <w:pPr>
              <w:contextualSpacing/>
              <w:jc w:val="both"/>
              <w:rPr>
                <w:rFonts w:ascii="Times New Roman" w:eastAsia="Times New Roman" w:hAnsi="Times New Roman" w:cs="Times New Roman"/>
                <w:sz w:val="28"/>
                <w:szCs w:val="28"/>
              </w:rPr>
            </w:pPr>
            <w:r w:rsidRPr="00B217C2">
              <w:rPr>
                <w:rFonts w:ascii="Times New Roman" w:eastAsia="Times New Roman" w:hAnsi="Times New Roman" w:cs="Times New Roman"/>
                <w:sz w:val="28"/>
                <w:szCs w:val="28"/>
              </w:rPr>
              <w:t>Шапков В.В.</w:t>
            </w:r>
          </w:p>
        </w:tc>
        <w:tc>
          <w:tcPr>
            <w:tcW w:w="7073" w:type="dxa"/>
          </w:tcPr>
          <w:p w:rsidR="00CE488B" w:rsidRPr="00B217C2" w:rsidRDefault="00B217C2" w:rsidP="001B539E">
            <w:pPr>
              <w:jc w:val="both"/>
              <w:rPr>
                <w:rFonts w:ascii="Times New Roman" w:eastAsia="Times New Roman" w:hAnsi="Times New Roman" w:cs="Times New Roman"/>
                <w:sz w:val="28"/>
                <w:szCs w:val="28"/>
              </w:rPr>
            </w:pPr>
            <w:r w:rsidRPr="00B217C2">
              <w:rPr>
                <w:rFonts w:ascii="Times New Roman" w:eastAsia="Times New Roman" w:hAnsi="Times New Roman" w:cs="Times New Roman"/>
                <w:sz w:val="28"/>
                <w:szCs w:val="28"/>
              </w:rPr>
              <w:t xml:space="preserve">Статья «Построение системы информационной безопасности в общеобразовательном учреждении» в электронном сборнике материалов III Всероссийской (с международным участием) научно-практической конференции «Актуальные проблемы теории и практики обучения математике, информатике и физике в современном образовательном пространстве» </w:t>
            </w:r>
          </w:p>
        </w:tc>
      </w:tr>
      <w:tr w:rsidR="00CE488B" w:rsidRPr="00BF412E" w:rsidTr="00964A78">
        <w:trPr>
          <w:trHeight w:val="151"/>
        </w:trPr>
        <w:tc>
          <w:tcPr>
            <w:tcW w:w="2647" w:type="dxa"/>
          </w:tcPr>
          <w:p w:rsidR="00CE488B" w:rsidRPr="00B217C2" w:rsidRDefault="00B217C2" w:rsidP="001B539E">
            <w:pPr>
              <w:contextualSpacing/>
              <w:jc w:val="both"/>
              <w:rPr>
                <w:rFonts w:ascii="Times New Roman" w:hAnsi="Times New Roman" w:cs="Times New Roman"/>
                <w:sz w:val="28"/>
                <w:szCs w:val="28"/>
              </w:rPr>
            </w:pPr>
            <w:r w:rsidRPr="00B217C2">
              <w:rPr>
                <w:rFonts w:ascii="Times New Roman" w:eastAsia="Times New Roman" w:hAnsi="Times New Roman" w:cs="Times New Roman"/>
                <w:sz w:val="28"/>
                <w:szCs w:val="28"/>
              </w:rPr>
              <w:t>Алёшкина О.Ю.</w:t>
            </w:r>
          </w:p>
        </w:tc>
        <w:tc>
          <w:tcPr>
            <w:tcW w:w="7073" w:type="dxa"/>
          </w:tcPr>
          <w:p w:rsidR="00CE488B" w:rsidRPr="00B217C2" w:rsidRDefault="00B217C2" w:rsidP="001B539E">
            <w:pPr>
              <w:jc w:val="both"/>
              <w:rPr>
                <w:rFonts w:ascii="Times New Roman" w:eastAsia="Times New Roman" w:hAnsi="Times New Roman" w:cs="Times New Roman"/>
                <w:sz w:val="28"/>
                <w:szCs w:val="28"/>
              </w:rPr>
            </w:pPr>
            <w:r w:rsidRPr="00B217C2">
              <w:rPr>
                <w:rFonts w:ascii="Times New Roman" w:eastAsia="Times New Roman" w:hAnsi="Times New Roman" w:cs="Times New Roman"/>
                <w:sz w:val="28"/>
                <w:szCs w:val="28"/>
              </w:rPr>
              <w:t xml:space="preserve">Сборник трудов научно-практической конференции школьников «Юные исследователи – научный потенциал России», прошедшей в рамках X Всероссийского Фестиваля науки NAUKA 0+ (статья «Практические методы морфометрии») </w:t>
            </w:r>
          </w:p>
        </w:tc>
      </w:tr>
      <w:tr w:rsidR="00CE488B" w:rsidRPr="00BF412E" w:rsidTr="00964A78">
        <w:trPr>
          <w:trHeight w:val="151"/>
        </w:trPr>
        <w:tc>
          <w:tcPr>
            <w:tcW w:w="2647" w:type="dxa"/>
          </w:tcPr>
          <w:p w:rsidR="00CE488B" w:rsidRPr="00B217C2" w:rsidRDefault="00B217C2" w:rsidP="001B539E">
            <w:pPr>
              <w:contextualSpacing/>
              <w:jc w:val="both"/>
              <w:rPr>
                <w:rFonts w:ascii="Times New Roman" w:hAnsi="Times New Roman" w:cs="Times New Roman"/>
                <w:sz w:val="28"/>
                <w:szCs w:val="28"/>
              </w:rPr>
            </w:pPr>
            <w:r w:rsidRPr="00B217C2">
              <w:rPr>
                <w:rFonts w:ascii="Times New Roman" w:eastAsia="Times New Roman" w:hAnsi="Times New Roman" w:cs="Times New Roman"/>
                <w:sz w:val="28"/>
                <w:szCs w:val="28"/>
              </w:rPr>
              <w:t>Шапков В.В.</w:t>
            </w:r>
          </w:p>
        </w:tc>
        <w:tc>
          <w:tcPr>
            <w:tcW w:w="7073" w:type="dxa"/>
          </w:tcPr>
          <w:p w:rsidR="00CE488B" w:rsidRPr="00B217C2" w:rsidRDefault="00B217C2" w:rsidP="001B539E">
            <w:pPr>
              <w:jc w:val="both"/>
              <w:rPr>
                <w:rFonts w:ascii="Times New Roman" w:eastAsia="Times New Roman" w:hAnsi="Times New Roman" w:cs="Times New Roman"/>
                <w:sz w:val="28"/>
                <w:szCs w:val="28"/>
              </w:rPr>
            </w:pPr>
            <w:r w:rsidRPr="00B217C2">
              <w:rPr>
                <w:rFonts w:ascii="Times New Roman" w:eastAsia="Times New Roman" w:hAnsi="Times New Roman" w:cs="Times New Roman"/>
                <w:sz w:val="28"/>
                <w:szCs w:val="28"/>
              </w:rPr>
              <w:t xml:space="preserve">Член редакционной коллегии сборника трудов научно-практической конференции школьников «Юные исследователи – научный потенциал России», прошедшей в рамках X Всероссийского Фестиваля науки NAUKA 0+ </w:t>
            </w:r>
          </w:p>
        </w:tc>
      </w:tr>
      <w:tr w:rsidR="00B217C2" w:rsidRPr="00BF412E" w:rsidTr="00964A78">
        <w:trPr>
          <w:trHeight w:val="151"/>
        </w:trPr>
        <w:tc>
          <w:tcPr>
            <w:tcW w:w="2647" w:type="dxa"/>
          </w:tcPr>
          <w:p w:rsidR="00B217C2" w:rsidRPr="00B217C2" w:rsidRDefault="00B217C2">
            <w:pPr>
              <w:rPr>
                <w:sz w:val="28"/>
                <w:szCs w:val="28"/>
              </w:rPr>
            </w:pPr>
            <w:r w:rsidRPr="00B217C2">
              <w:rPr>
                <w:rFonts w:ascii="Times New Roman" w:eastAsia="Times New Roman" w:hAnsi="Times New Roman" w:cs="Times New Roman"/>
                <w:sz w:val="28"/>
                <w:szCs w:val="28"/>
              </w:rPr>
              <w:t xml:space="preserve"> </w:t>
            </w:r>
            <w:proofErr w:type="spellStart"/>
            <w:r w:rsidRPr="00B217C2">
              <w:rPr>
                <w:rFonts w:ascii="Times New Roman" w:eastAsia="Times New Roman" w:hAnsi="Times New Roman" w:cs="Times New Roman"/>
                <w:sz w:val="28"/>
                <w:szCs w:val="28"/>
              </w:rPr>
              <w:t>Тимошилов</w:t>
            </w:r>
            <w:proofErr w:type="spellEnd"/>
            <w:r w:rsidRPr="00B217C2">
              <w:rPr>
                <w:rFonts w:ascii="Times New Roman" w:eastAsia="Times New Roman" w:hAnsi="Times New Roman" w:cs="Times New Roman"/>
                <w:sz w:val="28"/>
                <w:szCs w:val="28"/>
              </w:rPr>
              <w:t xml:space="preserve"> А.А.</w:t>
            </w:r>
          </w:p>
        </w:tc>
        <w:tc>
          <w:tcPr>
            <w:tcW w:w="7073" w:type="dxa"/>
          </w:tcPr>
          <w:p w:rsidR="00B217C2" w:rsidRPr="00B217C2" w:rsidRDefault="00B217C2">
            <w:pPr>
              <w:rPr>
                <w:sz w:val="28"/>
                <w:szCs w:val="28"/>
              </w:rPr>
            </w:pPr>
            <w:r w:rsidRPr="00B217C2">
              <w:rPr>
                <w:rFonts w:ascii="Times New Roman" w:eastAsia="Times New Roman" w:hAnsi="Times New Roman" w:cs="Times New Roman"/>
                <w:sz w:val="28"/>
                <w:szCs w:val="28"/>
              </w:rPr>
              <w:t xml:space="preserve">Электронное учебно-методическое пособие (соавтор) «Электронный тренажер для подготовки к ГИА по математике», размещено в отделе формирования и сопровождения электронных ресурсов </w:t>
            </w:r>
            <w:r>
              <w:rPr>
                <w:rFonts w:ascii="Times New Roman" w:eastAsia="Times New Roman" w:hAnsi="Times New Roman" w:cs="Times New Roman"/>
                <w:sz w:val="28"/>
                <w:szCs w:val="28"/>
              </w:rPr>
              <w:t xml:space="preserve">библиотеки КГУ </w:t>
            </w:r>
          </w:p>
        </w:tc>
      </w:tr>
      <w:tr w:rsidR="00CE488B" w:rsidRPr="00BF412E" w:rsidTr="00964A78">
        <w:trPr>
          <w:trHeight w:val="151"/>
        </w:trPr>
        <w:tc>
          <w:tcPr>
            <w:tcW w:w="2647" w:type="dxa"/>
          </w:tcPr>
          <w:p w:rsidR="00CE488B" w:rsidRPr="00B217C2" w:rsidRDefault="00B217C2" w:rsidP="001B539E">
            <w:pPr>
              <w:contextualSpacing/>
              <w:jc w:val="both"/>
              <w:rPr>
                <w:rFonts w:ascii="Times New Roman" w:hAnsi="Times New Roman" w:cs="Times New Roman"/>
                <w:sz w:val="28"/>
                <w:szCs w:val="28"/>
              </w:rPr>
            </w:pPr>
            <w:proofErr w:type="spellStart"/>
            <w:r w:rsidRPr="00B217C2">
              <w:rPr>
                <w:rFonts w:ascii="Times New Roman" w:eastAsia="Times New Roman" w:hAnsi="Times New Roman" w:cs="Times New Roman"/>
                <w:sz w:val="28"/>
                <w:szCs w:val="28"/>
              </w:rPr>
              <w:t>Тимошилов</w:t>
            </w:r>
            <w:proofErr w:type="spellEnd"/>
            <w:r w:rsidRPr="00B217C2">
              <w:rPr>
                <w:rFonts w:ascii="Times New Roman" w:eastAsia="Times New Roman" w:hAnsi="Times New Roman" w:cs="Times New Roman"/>
                <w:sz w:val="28"/>
                <w:szCs w:val="28"/>
              </w:rPr>
              <w:t xml:space="preserve"> А.А.</w:t>
            </w:r>
          </w:p>
        </w:tc>
        <w:tc>
          <w:tcPr>
            <w:tcW w:w="7073" w:type="dxa"/>
          </w:tcPr>
          <w:p w:rsidR="00CE488B" w:rsidRPr="00B217C2" w:rsidRDefault="00B217C2" w:rsidP="001B539E">
            <w:pPr>
              <w:jc w:val="both"/>
              <w:rPr>
                <w:rFonts w:ascii="Times New Roman" w:eastAsia="Times New Roman" w:hAnsi="Times New Roman" w:cs="Times New Roman"/>
                <w:sz w:val="28"/>
                <w:szCs w:val="28"/>
              </w:rPr>
            </w:pPr>
            <w:r w:rsidRPr="00B217C2">
              <w:rPr>
                <w:rFonts w:ascii="Times New Roman" w:eastAsia="Times New Roman" w:hAnsi="Times New Roman" w:cs="Times New Roman"/>
                <w:sz w:val="28"/>
                <w:szCs w:val="28"/>
              </w:rPr>
              <w:t xml:space="preserve">Сборник трудов научно-практической конференции школьников «Юные исследователи – научный потенциал России», прошедшей в рамках X Всероссийского Фестиваля науки NAUKA 0+ (статья «Станция мониторинга климатических параметров мини-теплицы на микроконтроллере </w:t>
            </w:r>
            <w:proofErr w:type="spellStart"/>
            <w:r w:rsidRPr="00B217C2">
              <w:rPr>
                <w:rFonts w:ascii="Times New Roman" w:eastAsia="Times New Roman" w:hAnsi="Times New Roman" w:cs="Times New Roman"/>
                <w:sz w:val="28"/>
                <w:szCs w:val="28"/>
              </w:rPr>
              <w:t>Arduino</w:t>
            </w:r>
            <w:proofErr w:type="spellEnd"/>
            <w:r w:rsidRPr="00B217C2">
              <w:rPr>
                <w:rFonts w:ascii="Times New Roman" w:eastAsia="Times New Roman" w:hAnsi="Times New Roman" w:cs="Times New Roman"/>
                <w:sz w:val="28"/>
                <w:szCs w:val="28"/>
              </w:rPr>
              <w:t xml:space="preserve">») </w:t>
            </w:r>
          </w:p>
        </w:tc>
      </w:tr>
      <w:tr w:rsidR="00CE488B" w:rsidRPr="00BF412E" w:rsidTr="00964A78">
        <w:trPr>
          <w:trHeight w:val="151"/>
        </w:trPr>
        <w:tc>
          <w:tcPr>
            <w:tcW w:w="2647" w:type="dxa"/>
          </w:tcPr>
          <w:p w:rsidR="00CE488B" w:rsidRPr="00B217C2" w:rsidRDefault="00B217C2" w:rsidP="001B539E">
            <w:pPr>
              <w:contextualSpacing/>
              <w:jc w:val="both"/>
              <w:rPr>
                <w:rFonts w:ascii="Times New Roman" w:hAnsi="Times New Roman" w:cs="Times New Roman"/>
                <w:sz w:val="28"/>
                <w:szCs w:val="28"/>
              </w:rPr>
            </w:pPr>
            <w:proofErr w:type="spellStart"/>
            <w:r w:rsidRPr="00B217C2">
              <w:rPr>
                <w:rFonts w:ascii="Times New Roman" w:eastAsia="Times New Roman" w:hAnsi="Times New Roman" w:cs="Times New Roman"/>
                <w:sz w:val="28"/>
                <w:szCs w:val="28"/>
              </w:rPr>
              <w:t>Тимошилов</w:t>
            </w:r>
            <w:proofErr w:type="spellEnd"/>
            <w:r w:rsidRPr="00B217C2">
              <w:rPr>
                <w:rFonts w:ascii="Times New Roman" w:eastAsia="Times New Roman" w:hAnsi="Times New Roman" w:cs="Times New Roman"/>
                <w:sz w:val="28"/>
                <w:szCs w:val="28"/>
              </w:rPr>
              <w:t xml:space="preserve"> А.А.</w:t>
            </w:r>
          </w:p>
        </w:tc>
        <w:tc>
          <w:tcPr>
            <w:tcW w:w="7073" w:type="dxa"/>
          </w:tcPr>
          <w:p w:rsidR="00CE488B" w:rsidRPr="00B217C2" w:rsidRDefault="00B217C2" w:rsidP="001B539E">
            <w:pPr>
              <w:jc w:val="both"/>
              <w:rPr>
                <w:rFonts w:ascii="Times New Roman" w:eastAsia="Times New Roman" w:hAnsi="Times New Roman" w:cs="Times New Roman"/>
                <w:sz w:val="28"/>
                <w:szCs w:val="28"/>
              </w:rPr>
            </w:pPr>
            <w:r w:rsidRPr="00B217C2">
              <w:rPr>
                <w:rFonts w:ascii="Times New Roman" w:eastAsia="Times New Roman" w:hAnsi="Times New Roman" w:cs="Times New Roman"/>
                <w:sz w:val="28"/>
                <w:szCs w:val="28"/>
              </w:rPr>
              <w:t xml:space="preserve">Разработка методических рекомендаций для руководящих и педагогических работников ОО в рамках выполнения муниципальной программы  «Развитие образования в городе Курске на 2019-2024 годы» (тема «Организация обучения детей-инвалидов с использованием дистанционных образовательных </w:t>
            </w:r>
            <w:r w:rsidRPr="00B217C2">
              <w:rPr>
                <w:rFonts w:ascii="Times New Roman" w:eastAsia="Times New Roman" w:hAnsi="Times New Roman" w:cs="Times New Roman"/>
                <w:sz w:val="28"/>
                <w:szCs w:val="28"/>
              </w:rPr>
              <w:lastRenderedPageBreak/>
              <w:t>технологий»)</w:t>
            </w:r>
            <w:r w:rsidRPr="00B217C2">
              <w:rPr>
                <w:sz w:val="28"/>
                <w:szCs w:val="28"/>
              </w:rPr>
              <w:t xml:space="preserve"> </w:t>
            </w:r>
          </w:p>
        </w:tc>
      </w:tr>
      <w:tr w:rsidR="00CE488B" w:rsidRPr="00BF412E" w:rsidTr="00964A78">
        <w:trPr>
          <w:trHeight w:val="151"/>
        </w:trPr>
        <w:tc>
          <w:tcPr>
            <w:tcW w:w="2647" w:type="dxa"/>
          </w:tcPr>
          <w:p w:rsidR="00B217C2" w:rsidRPr="00B217C2" w:rsidRDefault="00B217C2" w:rsidP="00B217C2">
            <w:pPr>
              <w:jc w:val="both"/>
              <w:rPr>
                <w:rFonts w:ascii="Times New Roman" w:eastAsia="Times New Roman" w:hAnsi="Times New Roman" w:cs="Times New Roman"/>
                <w:sz w:val="28"/>
                <w:szCs w:val="28"/>
              </w:rPr>
            </w:pPr>
            <w:proofErr w:type="spellStart"/>
            <w:r w:rsidRPr="00B217C2">
              <w:rPr>
                <w:rFonts w:ascii="Times New Roman" w:eastAsia="Times New Roman" w:hAnsi="Times New Roman" w:cs="Times New Roman"/>
                <w:sz w:val="28"/>
                <w:szCs w:val="28"/>
              </w:rPr>
              <w:lastRenderedPageBreak/>
              <w:t>Тимошилов</w:t>
            </w:r>
            <w:proofErr w:type="spellEnd"/>
            <w:r w:rsidRPr="00B217C2">
              <w:rPr>
                <w:rFonts w:ascii="Times New Roman" w:eastAsia="Times New Roman" w:hAnsi="Times New Roman" w:cs="Times New Roman"/>
                <w:sz w:val="28"/>
                <w:szCs w:val="28"/>
              </w:rPr>
              <w:t xml:space="preserve"> А.А.</w:t>
            </w:r>
          </w:p>
          <w:p w:rsidR="00CE488B" w:rsidRPr="00B217C2" w:rsidRDefault="00CE488B" w:rsidP="001B539E">
            <w:pPr>
              <w:jc w:val="center"/>
              <w:rPr>
                <w:rFonts w:ascii="Times New Roman" w:eastAsia="Times New Roman" w:hAnsi="Times New Roman" w:cs="Times New Roman"/>
                <w:sz w:val="28"/>
                <w:szCs w:val="28"/>
              </w:rPr>
            </w:pPr>
          </w:p>
        </w:tc>
        <w:tc>
          <w:tcPr>
            <w:tcW w:w="7073" w:type="dxa"/>
          </w:tcPr>
          <w:p w:rsidR="00CE488B" w:rsidRPr="00B217C2" w:rsidRDefault="00B217C2" w:rsidP="00B217C2">
            <w:pPr>
              <w:jc w:val="both"/>
              <w:rPr>
                <w:rFonts w:ascii="Times New Roman" w:hAnsi="Times New Roman" w:cs="Times New Roman"/>
                <w:sz w:val="28"/>
                <w:szCs w:val="28"/>
              </w:rPr>
            </w:pPr>
            <w:r w:rsidRPr="00B217C2">
              <w:rPr>
                <w:rFonts w:ascii="Times New Roman" w:eastAsia="Times New Roman" w:hAnsi="Times New Roman" w:cs="Times New Roman"/>
                <w:sz w:val="28"/>
                <w:szCs w:val="28"/>
              </w:rPr>
              <w:t>Сборник статей научно-практической конференции обучающихся общеобразовательных учреждений города Курска «Математика плюс» (статья «Создание голографических проекций фрактальных конструкций посредством применения современных оптико-компьютерных технологий»)</w:t>
            </w:r>
            <w:r w:rsidRPr="00B217C2">
              <w:rPr>
                <w:sz w:val="28"/>
                <w:szCs w:val="28"/>
              </w:rPr>
              <w:t xml:space="preserve"> </w:t>
            </w:r>
          </w:p>
        </w:tc>
      </w:tr>
      <w:tr w:rsidR="00CE488B" w:rsidRPr="00BF412E" w:rsidTr="00964A78">
        <w:trPr>
          <w:trHeight w:val="151"/>
        </w:trPr>
        <w:tc>
          <w:tcPr>
            <w:tcW w:w="2647" w:type="dxa"/>
          </w:tcPr>
          <w:p w:rsidR="00CE488B" w:rsidRPr="00B217C2" w:rsidRDefault="00B217C2" w:rsidP="00B217C2">
            <w:pPr>
              <w:rPr>
                <w:rFonts w:ascii="Times New Roman" w:eastAsia="Times New Roman" w:hAnsi="Times New Roman" w:cs="Times New Roman"/>
                <w:sz w:val="28"/>
                <w:szCs w:val="28"/>
              </w:rPr>
            </w:pPr>
            <w:proofErr w:type="spellStart"/>
            <w:r w:rsidRPr="00B217C2">
              <w:rPr>
                <w:rFonts w:ascii="Times New Roman" w:eastAsia="Times New Roman" w:hAnsi="Times New Roman" w:cs="Times New Roman"/>
                <w:sz w:val="28"/>
                <w:szCs w:val="28"/>
              </w:rPr>
              <w:t>Тимошилов</w:t>
            </w:r>
            <w:proofErr w:type="spellEnd"/>
            <w:r w:rsidRPr="00B217C2">
              <w:rPr>
                <w:rFonts w:ascii="Times New Roman" w:eastAsia="Times New Roman" w:hAnsi="Times New Roman" w:cs="Times New Roman"/>
                <w:sz w:val="28"/>
                <w:szCs w:val="28"/>
              </w:rPr>
              <w:t xml:space="preserve"> А.А.</w:t>
            </w:r>
          </w:p>
        </w:tc>
        <w:tc>
          <w:tcPr>
            <w:tcW w:w="7073" w:type="dxa"/>
          </w:tcPr>
          <w:p w:rsidR="00CE488B" w:rsidRPr="00B217C2" w:rsidRDefault="00B217C2" w:rsidP="001B539E">
            <w:pPr>
              <w:jc w:val="both"/>
              <w:rPr>
                <w:rFonts w:ascii="Times New Roman" w:eastAsia="Times New Roman" w:hAnsi="Times New Roman" w:cs="Times New Roman"/>
                <w:sz w:val="28"/>
                <w:szCs w:val="28"/>
              </w:rPr>
            </w:pPr>
            <w:r w:rsidRPr="00B217C2">
              <w:rPr>
                <w:rFonts w:ascii="Times New Roman" w:eastAsia="Times New Roman" w:hAnsi="Times New Roman" w:cs="Times New Roman"/>
                <w:sz w:val="28"/>
                <w:szCs w:val="28"/>
              </w:rPr>
              <w:t>Периодическое издание МКУ «Научно-методический центр г. Курска» «Методический вестник» №1 (38) (статья «Использование эффекта удаленного присутствия при обучении талантливых детей с особенностями физического развития»)</w:t>
            </w:r>
            <w:r w:rsidRPr="00B217C2">
              <w:rPr>
                <w:sz w:val="28"/>
                <w:szCs w:val="28"/>
              </w:rPr>
              <w:t xml:space="preserve"> </w:t>
            </w:r>
          </w:p>
        </w:tc>
      </w:tr>
      <w:tr w:rsidR="005F1D08" w:rsidRPr="00BF412E" w:rsidTr="00964A78">
        <w:trPr>
          <w:trHeight w:val="151"/>
        </w:trPr>
        <w:tc>
          <w:tcPr>
            <w:tcW w:w="2647" w:type="dxa"/>
          </w:tcPr>
          <w:p w:rsidR="005F1D08" w:rsidRPr="00964A78" w:rsidRDefault="005F1D08" w:rsidP="00F00E70">
            <w:pPr>
              <w:contextualSpacing/>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Тимошилова</w:t>
            </w:r>
            <w:proofErr w:type="spellEnd"/>
            <w:r>
              <w:rPr>
                <w:rFonts w:ascii="Times New Roman" w:eastAsia="Times New Roman" w:hAnsi="Times New Roman" w:cs="Times New Roman"/>
                <w:sz w:val="28"/>
                <w:szCs w:val="28"/>
              </w:rPr>
              <w:t xml:space="preserve"> О. В.</w:t>
            </w:r>
          </w:p>
        </w:tc>
        <w:tc>
          <w:tcPr>
            <w:tcW w:w="7073" w:type="dxa"/>
          </w:tcPr>
          <w:p w:rsidR="005F1D08" w:rsidRPr="00CE488B" w:rsidRDefault="005F1D08" w:rsidP="00FF24CC">
            <w:pPr>
              <w:pStyle w:val="a7"/>
              <w:numPr>
                <w:ilvl w:val="0"/>
                <w:numId w:val="39"/>
              </w:numPr>
              <w:spacing w:line="100" w:lineRule="atLeast"/>
              <w:jc w:val="both"/>
              <w:rPr>
                <w:rFonts w:ascii="Times New Roman" w:eastAsia="Times New Roman" w:hAnsi="Times New Roman" w:cs="Times New Roman"/>
                <w:sz w:val="28"/>
                <w:szCs w:val="28"/>
              </w:rPr>
            </w:pPr>
            <w:r w:rsidRPr="00CE488B">
              <w:rPr>
                <w:rFonts w:ascii="Times New Roman" w:eastAsia="Times New Roman" w:hAnsi="Times New Roman" w:cs="Times New Roman"/>
                <w:sz w:val="28"/>
                <w:szCs w:val="28"/>
              </w:rPr>
              <w:t xml:space="preserve">в сборнике трудов научно-практической конференции школьников «Математика плюс» опубликовала статью «Математические методы исследования в медицине. Морфометрия».  </w:t>
            </w:r>
          </w:p>
          <w:p w:rsidR="005F1D08" w:rsidRPr="00CE488B" w:rsidRDefault="005F1D08" w:rsidP="00FF24CC">
            <w:pPr>
              <w:pStyle w:val="a7"/>
              <w:numPr>
                <w:ilvl w:val="0"/>
                <w:numId w:val="39"/>
              </w:numPr>
              <w:spacing w:line="100" w:lineRule="atLeast"/>
              <w:jc w:val="both"/>
              <w:rPr>
                <w:rFonts w:ascii="Times New Roman" w:eastAsia="Times New Roman" w:hAnsi="Times New Roman" w:cs="Times New Roman"/>
                <w:color w:val="000000"/>
                <w:sz w:val="28"/>
                <w:szCs w:val="28"/>
              </w:rPr>
            </w:pPr>
            <w:r w:rsidRPr="00CE488B">
              <w:rPr>
                <w:rFonts w:ascii="Times New Roman" w:eastAsia="Times New Roman" w:hAnsi="Times New Roman" w:cs="Times New Roman"/>
                <w:sz w:val="28"/>
                <w:szCs w:val="28"/>
              </w:rPr>
              <w:t xml:space="preserve">в методическом вестнике </w:t>
            </w:r>
            <w:r w:rsidRPr="00CE488B">
              <w:rPr>
                <w:rFonts w:ascii="Times New Roman" w:eastAsia="Times New Roman" w:hAnsi="Times New Roman" w:cs="Times New Roman"/>
                <w:color w:val="000000"/>
                <w:sz w:val="28"/>
                <w:szCs w:val="28"/>
                <w:shd w:val="clear" w:color="auto" w:fill="FFFFFF"/>
              </w:rPr>
              <w:t>ОГБУ ДПО «Курский институт развития образования» - статью «</w:t>
            </w:r>
            <w:r w:rsidRPr="00CE488B">
              <w:rPr>
                <w:rFonts w:ascii="Times New Roman" w:eastAsia="Times New Roman" w:hAnsi="Times New Roman" w:cs="Times New Roman"/>
                <w:sz w:val="28"/>
                <w:szCs w:val="28"/>
              </w:rPr>
              <w:t xml:space="preserve">Духовно-нравственное воспитание </w:t>
            </w:r>
            <w:proofErr w:type="gramStart"/>
            <w:r w:rsidRPr="00CE488B">
              <w:rPr>
                <w:rFonts w:ascii="Times New Roman" w:eastAsia="Times New Roman" w:hAnsi="Times New Roman" w:cs="Times New Roman"/>
                <w:sz w:val="28"/>
                <w:szCs w:val="28"/>
              </w:rPr>
              <w:t>обучающихся</w:t>
            </w:r>
            <w:proofErr w:type="gramEnd"/>
            <w:r w:rsidRPr="00CE488B">
              <w:rPr>
                <w:rFonts w:ascii="Times New Roman" w:eastAsia="Times New Roman" w:hAnsi="Times New Roman" w:cs="Times New Roman"/>
                <w:sz w:val="28"/>
                <w:szCs w:val="28"/>
              </w:rPr>
              <w:t xml:space="preserve">,  в процессе образовательной структуры естественнонаучной деятельности: </w:t>
            </w:r>
            <w:r w:rsidRPr="00CE488B">
              <w:rPr>
                <w:rFonts w:ascii="Times New Roman" w:eastAsia="Times New Roman" w:hAnsi="Times New Roman" w:cs="Times New Roman"/>
                <w:color w:val="000000"/>
                <w:sz w:val="28"/>
                <w:szCs w:val="28"/>
              </w:rPr>
              <w:t>возможность и целесообразность».</w:t>
            </w:r>
          </w:p>
          <w:p w:rsidR="005F1D08" w:rsidRPr="00CE488B" w:rsidRDefault="005F1D08" w:rsidP="00FF24CC">
            <w:pPr>
              <w:keepNext/>
              <w:widowControl w:val="0"/>
              <w:numPr>
                <w:ilvl w:val="2"/>
                <w:numId w:val="36"/>
              </w:numPr>
              <w:suppressAutoHyphens/>
              <w:spacing w:after="120"/>
              <w:jc w:val="both"/>
              <w:outlineLvl w:val="2"/>
              <w:rPr>
                <w:rFonts w:ascii="Times New Roman" w:eastAsia="Arial Unicode MS" w:hAnsi="Times New Roman" w:cs="Arial Unicode MS"/>
                <w:kern w:val="1"/>
                <w:sz w:val="28"/>
                <w:szCs w:val="28"/>
                <w:lang w:eastAsia="hi-IN" w:bidi="hi-IN"/>
              </w:rPr>
            </w:pPr>
            <w:r w:rsidRPr="00CE488B">
              <w:rPr>
                <w:rFonts w:ascii="Times New Roman" w:eastAsia="Arial Unicode MS" w:hAnsi="Times New Roman" w:cs="Arial Unicode MS"/>
                <w:kern w:val="1"/>
                <w:sz w:val="28"/>
                <w:szCs w:val="28"/>
                <w:lang w:eastAsia="hi-IN" w:bidi="hi-IN"/>
              </w:rPr>
              <w:t>Видеоматериал:</w:t>
            </w:r>
            <w:r>
              <w:rPr>
                <w:rFonts w:ascii="Times New Roman" w:eastAsia="Arial Unicode MS" w:hAnsi="Times New Roman" w:cs="Arial Unicode MS"/>
                <w:kern w:val="1"/>
                <w:sz w:val="28"/>
                <w:szCs w:val="28"/>
                <w:lang w:eastAsia="hi-IN" w:bidi="hi-IN"/>
              </w:rPr>
              <w:t xml:space="preserve"> р</w:t>
            </w:r>
            <w:r w:rsidRPr="00CE488B">
              <w:rPr>
                <w:rFonts w:ascii="Times New Roman" w:eastAsia="Arial Unicode MS" w:hAnsi="Times New Roman" w:cs="Arial Unicode MS"/>
                <w:kern w:val="1"/>
                <w:sz w:val="28"/>
                <w:szCs w:val="28"/>
                <w:lang w:eastAsia="hi-IN" w:bidi="hi-IN"/>
              </w:rPr>
              <w:t xml:space="preserve">екомендации из опыта учителя - наставника по учебным предметам география и биология ОБОУ ЦДО «Новые технологии» г. Курска, по вопросам применения дистанционных образовательных технологий.  </w:t>
            </w:r>
          </w:p>
          <w:p w:rsidR="005F1D08" w:rsidRPr="00CE488B" w:rsidRDefault="005F1D08" w:rsidP="00FF24CC">
            <w:pPr>
              <w:pStyle w:val="a7"/>
              <w:widowControl w:val="0"/>
              <w:numPr>
                <w:ilvl w:val="0"/>
                <w:numId w:val="36"/>
              </w:numPr>
              <w:suppressAutoHyphens/>
              <w:spacing w:after="120"/>
              <w:jc w:val="both"/>
              <w:rPr>
                <w:rFonts w:ascii="Times New Roman" w:eastAsia="Arial Unicode MS" w:hAnsi="Times New Roman" w:cs="Times New Roman"/>
                <w:kern w:val="1"/>
                <w:sz w:val="28"/>
                <w:szCs w:val="28"/>
                <w:lang w:eastAsia="hi-IN" w:bidi="hi-IN"/>
              </w:rPr>
            </w:pPr>
            <w:proofErr w:type="spellStart"/>
            <w:r w:rsidRPr="00CE488B">
              <w:rPr>
                <w:rFonts w:ascii="Times New Roman" w:eastAsia="Arial Unicode MS" w:hAnsi="Times New Roman" w:cs="Times New Roman"/>
                <w:kern w:val="1"/>
                <w:sz w:val="28"/>
                <w:szCs w:val="28"/>
                <w:lang w:eastAsia="hi-IN" w:bidi="hi-IN"/>
              </w:rPr>
              <w:t>Видеоуроки</w:t>
            </w:r>
            <w:proofErr w:type="spellEnd"/>
            <w:r w:rsidRPr="00CE488B">
              <w:rPr>
                <w:rFonts w:ascii="Times New Roman" w:eastAsia="Arial Unicode MS" w:hAnsi="Times New Roman" w:cs="Times New Roman"/>
                <w:kern w:val="1"/>
                <w:sz w:val="28"/>
                <w:szCs w:val="28"/>
                <w:lang w:eastAsia="hi-IN" w:bidi="hi-IN"/>
              </w:rPr>
              <w:t>: Восточная Сибирь часть</w:t>
            </w:r>
            <w:proofErr w:type="gramStart"/>
            <w:r w:rsidRPr="00CE488B">
              <w:rPr>
                <w:rFonts w:ascii="Times New Roman" w:eastAsia="Arial Unicode MS" w:hAnsi="Times New Roman" w:cs="Times New Roman"/>
                <w:kern w:val="1"/>
                <w:sz w:val="28"/>
                <w:szCs w:val="28"/>
                <w:lang w:eastAsia="hi-IN" w:bidi="hi-IN"/>
              </w:rPr>
              <w:t>1</w:t>
            </w:r>
            <w:proofErr w:type="gramEnd"/>
            <w:r>
              <w:rPr>
                <w:rFonts w:ascii="Times New Roman" w:eastAsia="Arial Unicode MS" w:hAnsi="Times New Roman" w:cs="Times New Roman"/>
                <w:kern w:val="1"/>
                <w:sz w:val="28"/>
                <w:szCs w:val="28"/>
                <w:lang w:eastAsia="hi-IN" w:bidi="hi-IN"/>
              </w:rPr>
              <w:t xml:space="preserve">; </w:t>
            </w:r>
            <w:r w:rsidRPr="00CE488B">
              <w:rPr>
                <w:rFonts w:ascii="Times New Roman" w:eastAsia="Calibri" w:hAnsi="Times New Roman" w:cs="Times New Roman"/>
                <w:sz w:val="28"/>
                <w:szCs w:val="28"/>
              </w:rPr>
              <w:t>Восточная Сибирь часть2</w:t>
            </w:r>
          </w:p>
          <w:p w:rsidR="005F1D08" w:rsidRPr="00CE488B" w:rsidRDefault="005F1D08" w:rsidP="00FF24CC">
            <w:pPr>
              <w:pStyle w:val="a7"/>
              <w:numPr>
                <w:ilvl w:val="0"/>
                <w:numId w:val="36"/>
              </w:numPr>
              <w:spacing w:line="100" w:lineRule="atLeast"/>
              <w:jc w:val="both"/>
              <w:rPr>
                <w:rFonts w:ascii="Times New Roman" w:eastAsia="Times New Roman" w:hAnsi="Times New Roman" w:cs="Times New Roman"/>
                <w:color w:val="000000"/>
                <w:sz w:val="28"/>
                <w:szCs w:val="28"/>
              </w:rPr>
            </w:pPr>
            <w:r w:rsidRPr="00CE488B">
              <w:rPr>
                <w:rFonts w:ascii="Times New Roman" w:eastAsia="Times New Roman" w:hAnsi="Times New Roman" w:cs="Times New Roman"/>
                <w:sz w:val="28"/>
                <w:szCs w:val="28"/>
              </w:rPr>
              <w:t xml:space="preserve">тесты по географии в интернет - </w:t>
            </w:r>
            <w:proofErr w:type="gramStart"/>
            <w:r w:rsidRPr="00CE488B">
              <w:rPr>
                <w:rFonts w:ascii="Times New Roman" w:eastAsia="Times New Roman" w:hAnsi="Times New Roman" w:cs="Times New Roman"/>
                <w:sz w:val="28"/>
                <w:szCs w:val="28"/>
              </w:rPr>
              <w:t>сервисе</w:t>
            </w:r>
            <w:proofErr w:type="gramEnd"/>
            <w:r w:rsidRPr="00CE488B">
              <w:rPr>
                <w:rFonts w:ascii="Times New Roman" w:eastAsia="Times New Roman" w:hAnsi="Times New Roman" w:cs="Times New Roman"/>
                <w:sz w:val="28"/>
                <w:szCs w:val="28"/>
              </w:rPr>
              <w:t xml:space="preserve">  </w:t>
            </w:r>
            <w:r w:rsidRPr="00CE488B">
              <w:rPr>
                <w:rFonts w:ascii="Times New Roman" w:eastAsia="Times New Roman" w:hAnsi="Times New Roman" w:cs="Times New Roman"/>
                <w:color w:val="000000"/>
                <w:sz w:val="28"/>
                <w:szCs w:val="28"/>
              </w:rPr>
              <w:t>ONLINE TEST PAD.</w:t>
            </w:r>
          </w:p>
        </w:tc>
      </w:tr>
    </w:tbl>
    <w:p w:rsidR="008B3598" w:rsidRPr="00C74269" w:rsidRDefault="00C74269" w:rsidP="00EC798F">
      <w:pPr>
        <w:pStyle w:val="a7"/>
        <w:spacing w:after="0" w:line="360" w:lineRule="auto"/>
        <w:ind w:left="0" w:firstLine="708"/>
        <w:jc w:val="both"/>
        <w:rPr>
          <w:rFonts w:ascii="Times New Roman" w:eastAsia="Times New Roman" w:hAnsi="Times New Roman" w:cs="Times New Roman"/>
          <w:sz w:val="28"/>
          <w:szCs w:val="28"/>
          <w:lang w:eastAsia="ru-RU"/>
        </w:rPr>
      </w:pPr>
      <w:r w:rsidRPr="00C74269">
        <w:rPr>
          <w:rFonts w:ascii="Times New Roman" w:eastAsia="Times New Roman" w:hAnsi="Times New Roman" w:cs="Times New Roman"/>
          <w:sz w:val="28"/>
          <w:szCs w:val="28"/>
          <w:lang w:eastAsia="ru-RU"/>
        </w:rPr>
        <w:t>Наши у</w:t>
      </w:r>
      <w:r w:rsidR="008B3598" w:rsidRPr="00C74269">
        <w:rPr>
          <w:rFonts w:ascii="Times New Roman" w:eastAsia="Times New Roman" w:hAnsi="Times New Roman" w:cs="Times New Roman"/>
          <w:sz w:val="28"/>
          <w:szCs w:val="28"/>
          <w:lang w:eastAsia="ru-RU"/>
        </w:rPr>
        <w:t xml:space="preserve">чителя продолжали </w:t>
      </w:r>
      <w:r w:rsidR="009A2F89">
        <w:rPr>
          <w:rFonts w:ascii="Times New Roman" w:eastAsia="Times New Roman" w:hAnsi="Times New Roman" w:cs="Times New Roman"/>
          <w:sz w:val="28"/>
          <w:szCs w:val="28"/>
          <w:lang w:eastAsia="ru-RU"/>
        </w:rPr>
        <w:t xml:space="preserve">активно </w:t>
      </w:r>
      <w:r w:rsidR="008B3598" w:rsidRPr="00C74269">
        <w:rPr>
          <w:rFonts w:ascii="Times New Roman" w:eastAsia="Times New Roman" w:hAnsi="Times New Roman" w:cs="Times New Roman"/>
          <w:sz w:val="28"/>
          <w:szCs w:val="28"/>
          <w:lang w:eastAsia="ru-RU"/>
        </w:rPr>
        <w:t xml:space="preserve">делиться своим опытом </w:t>
      </w:r>
      <w:r w:rsidRPr="00C74269">
        <w:rPr>
          <w:rFonts w:ascii="Times New Roman" w:eastAsia="Times New Roman" w:hAnsi="Times New Roman" w:cs="Times New Roman"/>
          <w:sz w:val="28"/>
          <w:szCs w:val="28"/>
          <w:lang w:eastAsia="ru-RU"/>
        </w:rPr>
        <w:t xml:space="preserve">работы с коллегами </w:t>
      </w:r>
      <w:r w:rsidR="008B3598" w:rsidRPr="00C74269">
        <w:rPr>
          <w:rFonts w:ascii="Times New Roman" w:eastAsia="Times New Roman" w:hAnsi="Times New Roman" w:cs="Times New Roman"/>
          <w:sz w:val="28"/>
          <w:szCs w:val="28"/>
          <w:lang w:eastAsia="ru-RU"/>
        </w:rPr>
        <w:t>на протяжении всего учебного года</w:t>
      </w:r>
      <w:r w:rsidRPr="00C74269">
        <w:rPr>
          <w:rFonts w:ascii="Times New Roman" w:eastAsia="Times New Roman" w:hAnsi="Times New Roman" w:cs="Times New Roman"/>
          <w:sz w:val="28"/>
          <w:szCs w:val="28"/>
          <w:lang w:eastAsia="ru-RU"/>
        </w:rPr>
        <w:t xml:space="preserve"> в сети Интернет</w:t>
      </w:r>
      <w:r>
        <w:rPr>
          <w:rFonts w:ascii="Times New Roman" w:eastAsia="Times New Roman" w:hAnsi="Times New Roman" w:cs="Times New Roman"/>
          <w:sz w:val="28"/>
          <w:szCs w:val="28"/>
          <w:lang w:eastAsia="ru-RU"/>
        </w:rPr>
        <w:t>.</w:t>
      </w:r>
    </w:p>
    <w:tbl>
      <w:tblPr>
        <w:tblStyle w:val="200"/>
        <w:tblW w:w="9923" w:type="dxa"/>
        <w:tblInd w:w="-34" w:type="dxa"/>
        <w:tblLook w:val="04A0" w:firstRow="1" w:lastRow="0" w:firstColumn="1" w:lastColumn="0" w:noHBand="0" w:noVBand="1"/>
      </w:tblPr>
      <w:tblGrid>
        <w:gridCol w:w="1480"/>
        <w:gridCol w:w="3452"/>
        <w:gridCol w:w="4991"/>
      </w:tblGrid>
      <w:tr w:rsidR="00AD6754" w:rsidRPr="00AD6754" w:rsidTr="00EC798F">
        <w:trPr>
          <w:trHeight w:val="659"/>
        </w:trPr>
        <w:tc>
          <w:tcPr>
            <w:tcW w:w="1480" w:type="dxa"/>
          </w:tcPr>
          <w:p w:rsidR="00AD6754" w:rsidRPr="00AD6754" w:rsidRDefault="00AD6754" w:rsidP="00EC798F">
            <w:pPr>
              <w:spacing w:line="360" w:lineRule="auto"/>
              <w:contextualSpacing/>
              <w:jc w:val="center"/>
              <w:rPr>
                <w:rFonts w:ascii="Times New Roman" w:eastAsia="Times New Roman" w:hAnsi="Times New Roman" w:cs="Times New Roman"/>
                <w:sz w:val="28"/>
                <w:szCs w:val="28"/>
              </w:rPr>
            </w:pPr>
            <w:r w:rsidRPr="00AD6754">
              <w:rPr>
                <w:rFonts w:ascii="Times New Roman" w:eastAsia="Times New Roman" w:hAnsi="Times New Roman" w:cs="Times New Roman"/>
                <w:sz w:val="28"/>
                <w:szCs w:val="28"/>
              </w:rPr>
              <w:t>Ф. И. О. учителя</w:t>
            </w:r>
          </w:p>
        </w:tc>
        <w:tc>
          <w:tcPr>
            <w:tcW w:w="3452" w:type="dxa"/>
          </w:tcPr>
          <w:p w:rsidR="00AD6754" w:rsidRPr="00AD6754" w:rsidRDefault="00AD6754" w:rsidP="00EC798F">
            <w:pPr>
              <w:spacing w:line="360" w:lineRule="auto"/>
              <w:contextualSpacing/>
              <w:jc w:val="center"/>
              <w:rPr>
                <w:rFonts w:ascii="Times New Roman" w:eastAsia="Times New Roman" w:hAnsi="Times New Roman" w:cs="Times New Roman"/>
                <w:sz w:val="28"/>
                <w:szCs w:val="28"/>
              </w:rPr>
            </w:pPr>
            <w:r w:rsidRPr="00AD6754">
              <w:rPr>
                <w:rFonts w:ascii="Times New Roman" w:eastAsia="Times New Roman" w:hAnsi="Times New Roman" w:cs="Times New Roman"/>
                <w:sz w:val="28"/>
                <w:szCs w:val="28"/>
              </w:rPr>
              <w:t>Тема</w:t>
            </w:r>
          </w:p>
        </w:tc>
        <w:tc>
          <w:tcPr>
            <w:tcW w:w="4991" w:type="dxa"/>
          </w:tcPr>
          <w:p w:rsidR="00AD6754" w:rsidRPr="00AD6754" w:rsidRDefault="00AD6754" w:rsidP="00EC798F">
            <w:pPr>
              <w:spacing w:line="360" w:lineRule="auto"/>
              <w:contextualSpacing/>
              <w:jc w:val="center"/>
              <w:rPr>
                <w:rFonts w:ascii="Times New Roman" w:eastAsia="Times New Roman" w:hAnsi="Times New Roman" w:cs="Times New Roman"/>
                <w:sz w:val="28"/>
                <w:szCs w:val="28"/>
              </w:rPr>
            </w:pPr>
            <w:r w:rsidRPr="00AD6754">
              <w:rPr>
                <w:rFonts w:ascii="Times New Roman" w:eastAsia="Times New Roman" w:hAnsi="Times New Roman" w:cs="Times New Roman"/>
                <w:sz w:val="28"/>
                <w:szCs w:val="28"/>
              </w:rPr>
              <w:t>Адрес в сети Интернет</w:t>
            </w:r>
          </w:p>
        </w:tc>
      </w:tr>
      <w:tr w:rsidR="00554FA5" w:rsidRPr="00AD6754" w:rsidTr="00EC798F">
        <w:trPr>
          <w:trHeight w:val="659"/>
        </w:trPr>
        <w:tc>
          <w:tcPr>
            <w:tcW w:w="1480" w:type="dxa"/>
          </w:tcPr>
          <w:p w:rsidR="00554FA5" w:rsidRDefault="00554FA5" w:rsidP="00EC798F">
            <w:pPr>
              <w:spacing w:line="360" w:lineRule="auto"/>
              <w:jc w:val="center"/>
              <w:rPr>
                <w:rFonts w:ascii="Times New Roman" w:hAnsi="Times New Roman" w:cs="Times New Roman"/>
                <w:sz w:val="28"/>
                <w:szCs w:val="28"/>
              </w:rPr>
            </w:pPr>
            <w:r>
              <w:rPr>
                <w:rFonts w:ascii="Times New Roman" w:hAnsi="Times New Roman" w:cs="Times New Roman"/>
                <w:sz w:val="28"/>
                <w:szCs w:val="28"/>
              </w:rPr>
              <w:t>Белоусова В.А.</w:t>
            </w:r>
          </w:p>
        </w:tc>
        <w:tc>
          <w:tcPr>
            <w:tcW w:w="3452" w:type="dxa"/>
          </w:tcPr>
          <w:p w:rsidR="00554FA5" w:rsidRDefault="00554FA5" w:rsidP="00EC798F">
            <w:pPr>
              <w:spacing w:line="360" w:lineRule="auto"/>
              <w:rPr>
                <w:rFonts w:ascii="Times New Roman" w:hAnsi="Times New Roman" w:cs="Times New Roman"/>
                <w:sz w:val="28"/>
                <w:szCs w:val="28"/>
              </w:rPr>
            </w:pPr>
            <w:r>
              <w:rPr>
                <w:rFonts w:ascii="Times New Roman" w:hAnsi="Times New Roman" w:cs="Times New Roman"/>
                <w:sz w:val="28"/>
                <w:szCs w:val="28"/>
              </w:rPr>
              <w:t xml:space="preserve">1 </w:t>
            </w:r>
            <w:r w:rsidRPr="00F56FF0">
              <w:rPr>
                <w:rFonts w:ascii="Times New Roman" w:hAnsi="Times New Roman" w:cs="Times New Roman"/>
                <w:sz w:val="28"/>
                <w:szCs w:val="28"/>
              </w:rPr>
              <w:t xml:space="preserve">Презентация по английскому языку к уроку 1 раздела 8 УМК Английский язык 5 класс </w:t>
            </w:r>
            <w:proofErr w:type="spellStart"/>
            <w:r w:rsidRPr="00F56FF0">
              <w:rPr>
                <w:rFonts w:ascii="Times New Roman" w:hAnsi="Times New Roman" w:cs="Times New Roman"/>
                <w:sz w:val="28"/>
                <w:szCs w:val="28"/>
              </w:rPr>
              <w:lastRenderedPageBreak/>
              <w:t>Кузовлев</w:t>
            </w:r>
            <w:proofErr w:type="spellEnd"/>
            <w:r w:rsidRPr="00F56FF0">
              <w:rPr>
                <w:rFonts w:ascii="Times New Roman" w:hAnsi="Times New Roman" w:cs="Times New Roman"/>
                <w:sz w:val="28"/>
                <w:szCs w:val="28"/>
              </w:rPr>
              <w:t xml:space="preserve"> В.П.</w:t>
            </w:r>
          </w:p>
          <w:p w:rsidR="00554FA5" w:rsidRDefault="00554FA5" w:rsidP="00EC798F">
            <w:pPr>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F56FF0">
              <w:rPr>
                <w:rFonts w:ascii="Times New Roman" w:hAnsi="Times New Roman" w:cs="Times New Roman"/>
                <w:sz w:val="28"/>
                <w:szCs w:val="28"/>
              </w:rPr>
              <w:t>Презентация по английскому языку к уроку 54 УМК "</w:t>
            </w:r>
            <w:proofErr w:type="spellStart"/>
            <w:r w:rsidRPr="00F56FF0">
              <w:rPr>
                <w:rFonts w:ascii="Times New Roman" w:hAnsi="Times New Roman" w:cs="Times New Roman"/>
                <w:sz w:val="28"/>
                <w:szCs w:val="28"/>
              </w:rPr>
              <w:t>Enjoy</w:t>
            </w:r>
            <w:proofErr w:type="spellEnd"/>
            <w:r w:rsidRPr="00F56FF0">
              <w:rPr>
                <w:rFonts w:ascii="Times New Roman" w:hAnsi="Times New Roman" w:cs="Times New Roman"/>
                <w:sz w:val="28"/>
                <w:szCs w:val="28"/>
              </w:rPr>
              <w:t xml:space="preserve"> </w:t>
            </w:r>
            <w:proofErr w:type="spellStart"/>
            <w:r w:rsidRPr="00F56FF0">
              <w:rPr>
                <w:rFonts w:ascii="Times New Roman" w:hAnsi="Times New Roman" w:cs="Times New Roman"/>
                <w:sz w:val="28"/>
                <w:szCs w:val="28"/>
              </w:rPr>
              <w:t>English</w:t>
            </w:r>
            <w:proofErr w:type="spellEnd"/>
            <w:r w:rsidRPr="00F56FF0">
              <w:rPr>
                <w:rFonts w:ascii="Times New Roman" w:hAnsi="Times New Roman" w:cs="Times New Roman"/>
                <w:sz w:val="28"/>
                <w:szCs w:val="28"/>
              </w:rPr>
              <w:t>" 2 класс</w:t>
            </w:r>
            <w:r>
              <w:rPr>
                <w:rFonts w:ascii="Times New Roman" w:hAnsi="Times New Roman" w:cs="Times New Roman"/>
                <w:sz w:val="28"/>
                <w:szCs w:val="28"/>
              </w:rPr>
              <w:t xml:space="preserve">  </w:t>
            </w:r>
            <w:proofErr w:type="spellStart"/>
            <w:r w:rsidRPr="00F56FF0">
              <w:rPr>
                <w:rFonts w:ascii="Times New Roman" w:hAnsi="Times New Roman" w:cs="Times New Roman"/>
                <w:sz w:val="28"/>
                <w:szCs w:val="28"/>
              </w:rPr>
              <w:t>Биболетова</w:t>
            </w:r>
            <w:proofErr w:type="spellEnd"/>
            <w:r w:rsidRPr="00F56FF0">
              <w:rPr>
                <w:rFonts w:ascii="Times New Roman" w:hAnsi="Times New Roman" w:cs="Times New Roman"/>
                <w:sz w:val="28"/>
                <w:szCs w:val="28"/>
              </w:rPr>
              <w:t xml:space="preserve"> М.З.</w:t>
            </w:r>
          </w:p>
        </w:tc>
        <w:tc>
          <w:tcPr>
            <w:tcW w:w="4991" w:type="dxa"/>
          </w:tcPr>
          <w:p w:rsidR="00554FA5" w:rsidRDefault="00554FA5" w:rsidP="00EC798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На сайте </w:t>
            </w:r>
          </w:p>
          <w:p w:rsidR="00554FA5" w:rsidRDefault="00554FA5" w:rsidP="00EC798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56FF0">
              <w:rPr>
                <w:rFonts w:ascii="Times New Roman" w:hAnsi="Times New Roman" w:cs="Times New Roman"/>
                <w:sz w:val="28"/>
                <w:szCs w:val="28"/>
              </w:rPr>
              <w:t>infourok.ru</w:t>
            </w:r>
          </w:p>
        </w:tc>
      </w:tr>
      <w:tr w:rsidR="00554FA5" w:rsidRPr="00AD6754" w:rsidTr="00EC798F">
        <w:trPr>
          <w:trHeight w:val="659"/>
        </w:trPr>
        <w:tc>
          <w:tcPr>
            <w:tcW w:w="1480" w:type="dxa"/>
          </w:tcPr>
          <w:p w:rsidR="00554FA5" w:rsidRPr="009F70D4" w:rsidRDefault="00554FA5" w:rsidP="00EC798F">
            <w:pPr>
              <w:spacing w:line="360" w:lineRule="auto"/>
            </w:pPr>
            <w:r>
              <w:rPr>
                <w:rFonts w:ascii="Times New Roman" w:hAnsi="Times New Roman" w:cs="Times New Roman"/>
                <w:sz w:val="28"/>
                <w:szCs w:val="28"/>
              </w:rPr>
              <w:lastRenderedPageBreak/>
              <w:t>Смирнова И.С.</w:t>
            </w:r>
          </w:p>
        </w:tc>
        <w:tc>
          <w:tcPr>
            <w:tcW w:w="3452" w:type="dxa"/>
          </w:tcPr>
          <w:p w:rsidR="00554FA5" w:rsidRDefault="00554FA5" w:rsidP="00EC798F">
            <w:pPr>
              <w:spacing w:line="360" w:lineRule="auto"/>
              <w:jc w:val="center"/>
              <w:rPr>
                <w:rFonts w:ascii="Times New Roman" w:hAnsi="Times New Roman" w:cs="Times New Roman"/>
                <w:sz w:val="28"/>
                <w:szCs w:val="28"/>
              </w:rPr>
            </w:pPr>
            <w:r>
              <w:rPr>
                <w:rFonts w:ascii="Times New Roman" w:hAnsi="Times New Roman" w:cs="Times New Roman"/>
                <w:sz w:val="28"/>
                <w:szCs w:val="28"/>
              </w:rPr>
              <w:t>«Ты заботишься о своем здоровье?»</w:t>
            </w:r>
          </w:p>
          <w:p w:rsidR="00554FA5" w:rsidRPr="009F70D4" w:rsidRDefault="00554FA5" w:rsidP="00EC798F">
            <w:pPr>
              <w:spacing w:line="360" w:lineRule="auto"/>
              <w:jc w:val="center"/>
            </w:pPr>
            <w:r>
              <w:rPr>
                <w:rFonts w:ascii="Times New Roman" w:hAnsi="Times New Roman" w:cs="Times New Roman"/>
                <w:sz w:val="28"/>
                <w:szCs w:val="28"/>
              </w:rPr>
              <w:t>Статья «Проектная работа «Культура, традиции и обычаи англоговорящих стран и России»</w:t>
            </w:r>
          </w:p>
        </w:tc>
        <w:tc>
          <w:tcPr>
            <w:tcW w:w="4991" w:type="dxa"/>
          </w:tcPr>
          <w:p w:rsidR="00554FA5" w:rsidRDefault="00554FA5" w:rsidP="00EC798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Есть сайт</w:t>
            </w:r>
          </w:p>
          <w:p w:rsidR="00554FA5" w:rsidRDefault="00554FA5" w:rsidP="00EC798F">
            <w:pPr>
              <w:spacing w:line="360" w:lineRule="auto"/>
              <w:jc w:val="center"/>
              <w:rPr>
                <w:color w:val="000000"/>
                <w:sz w:val="24"/>
                <w:szCs w:val="24"/>
              </w:rPr>
            </w:pPr>
          </w:p>
          <w:p w:rsidR="00554FA5" w:rsidRDefault="00554FA5" w:rsidP="00EC798F">
            <w:pPr>
              <w:spacing w:line="360" w:lineRule="auto"/>
              <w:jc w:val="center"/>
              <w:rPr>
                <w:color w:val="000000"/>
                <w:sz w:val="24"/>
                <w:szCs w:val="24"/>
              </w:rPr>
            </w:pPr>
          </w:p>
          <w:p w:rsidR="00554FA5" w:rsidRPr="009F70D4" w:rsidRDefault="00AE277C" w:rsidP="00EC798F">
            <w:pPr>
              <w:spacing w:line="360" w:lineRule="auto"/>
            </w:pPr>
            <w:hyperlink r:id="rId13">
              <w:r w:rsidR="00554FA5">
                <w:rPr>
                  <w:color w:val="0000FF"/>
                  <w:sz w:val="24"/>
                  <w:szCs w:val="24"/>
                  <w:u w:val="single"/>
                </w:rPr>
                <w:t>notification</w:t>
              </w:r>
              <w:r w:rsidR="00554FA5">
                <w:rPr>
                  <w:vanish/>
                  <w:color w:val="0000FF"/>
                  <w:sz w:val="24"/>
                  <w:szCs w:val="24"/>
                  <w:u w:val="single"/>
                </w:rPr>
                <w:t>HYPERLINK "mailto:notification@nsportаl.ru"</w:t>
              </w:r>
              <w:r w:rsidR="00554FA5">
                <w:rPr>
                  <w:color w:val="0000FF"/>
                  <w:sz w:val="24"/>
                  <w:szCs w:val="24"/>
                  <w:u w:val="single"/>
                </w:rPr>
                <w:t>@</w:t>
              </w:r>
              <w:r w:rsidR="00554FA5">
                <w:rPr>
                  <w:vanish/>
                  <w:color w:val="0000FF"/>
                  <w:sz w:val="24"/>
                  <w:szCs w:val="24"/>
                  <w:u w:val="single"/>
                </w:rPr>
                <w:t>HYPERLINK "mailto:notification@nsportаl.ru"</w:t>
              </w:r>
              <w:r w:rsidR="00554FA5">
                <w:rPr>
                  <w:color w:val="0000FF"/>
                  <w:sz w:val="24"/>
                  <w:szCs w:val="24"/>
                  <w:u w:val="single"/>
                </w:rPr>
                <w:t>nsport</w:t>
              </w:r>
              <w:r w:rsidR="00554FA5">
                <w:rPr>
                  <w:vanish/>
                  <w:color w:val="0000FF"/>
                  <w:sz w:val="24"/>
                  <w:szCs w:val="24"/>
                  <w:u w:val="single"/>
                </w:rPr>
                <w:t>HYPERLINK "mailto:notification@nsportаl.ru"</w:t>
              </w:r>
              <w:r w:rsidR="00554FA5">
                <w:rPr>
                  <w:color w:val="0000FF"/>
                  <w:sz w:val="24"/>
                  <w:szCs w:val="24"/>
                  <w:u w:val="single"/>
                </w:rPr>
                <w:t>а</w:t>
              </w:r>
              <w:r w:rsidR="00554FA5">
                <w:rPr>
                  <w:vanish/>
                  <w:color w:val="0000FF"/>
                  <w:sz w:val="24"/>
                  <w:szCs w:val="24"/>
                  <w:u w:val="single"/>
                </w:rPr>
                <w:t>HYPERLINK "mailto:notification@nsportаl.ru"</w:t>
              </w:r>
              <w:r w:rsidR="00554FA5">
                <w:rPr>
                  <w:color w:val="0000FF"/>
                  <w:sz w:val="24"/>
                  <w:szCs w:val="24"/>
                  <w:u w:val="single"/>
                </w:rPr>
                <w:t>l</w:t>
              </w:r>
              <w:r w:rsidR="00554FA5">
                <w:rPr>
                  <w:vanish/>
                  <w:color w:val="0000FF"/>
                  <w:sz w:val="24"/>
                  <w:szCs w:val="24"/>
                  <w:u w:val="single"/>
                </w:rPr>
                <w:t>HYPERLINK "mailto:notification@nsportаl.ru"</w:t>
              </w:r>
              <w:r w:rsidR="00554FA5">
                <w:rPr>
                  <w:color w:val="0000FF"/>
                  <w:sz w:val="24"/>
                  <w:szCs w:val="24"/>
                  <w:u w:val="single"/>
                </w:rPr>
                <w:t>.</w:t>
              </w:r>
              <w:r w:rsidR="00554FA5">
                <w:rPr>
                  <w:vanish/>
                  <w:color w:val="0000FF"/>
                  <w:sz w:val="24"/>
                  <w:szCs w:val="24"/>
                  <w:u w:val="single"/>
                </w:rPr>
                <w:t>HYPERLINK "mailto:notification@nsportаl.ru"</w:t>
              </w:r>
              <w:r w:rsidR="00554FA5">
                <w:rPr>
                  <w:color w:val="0000FF"/>
                  <w:sz w:val="24"/>
                  <w:szCs w:val="24"/>
                  <w:u w:val="single"/>
                </w:rPr>
                <w:t>ru</w:t>
              </w:r>
            </w:hyperlink>
          </w:p>
        </w:tc>
      </w:tr>
      <w:tr w:rsidR="00554FA5" w:rsidRPr="00AD6754" w:rsidTr="00EC798F">
        <w:trPr>
          <w:trHeight w:val="659"/>
        </w:trPr>
        <w:tc>
          <w:tcPr>
            <w:tcW w:w="1480" w:type="dxa"/>
          </w:tcPr>
          <w:p w:rsidR="00554FA5" w:rsidRPr="009F70D4" w:rsidRDefault="00554FA5" w:rsidP="00EC798F">
            <w:pPr>
              <w:spacing w:line="360" w:lineRule="auto"/>
              <w:jc w:val="both"/>
            </w:pPr>
            <w:proofErr w:type="spellStart"/>
            <w:r>
              <w:rPr>
                <w:rFonts w:ascii="Times New Roman" w:hAnsi="Times New Roman" w:cs="Times New Roman"/>
                <w:sz w:val="28"/>
                <w:szCs w:val="28"/>
              </w:rPr>
              <w:t>Шамрай</w:t>
            </w:r>
            <w:proofErr w:type="spellEnd"/>
            <w:r>
              <w:rPr>
                <w:rFonts w:ascii="Times New Roman" w:hAnsi="Times New Roman" w:cs="Times New Roman"/>
                <w:sz w:val="28"/>
                <w:szCs w:val="28"/>
              </w:rPr>
              <w:t xml:space="preserve"> И.В.</w:t>
            </w:r>
          </w:p>
        </w:tc>
        <w:tc>
          <w:tcPr>
            <w:tcW w:w="3452" w:type="dxa"/>
          </w:tcPr>
          <w:p w:rsidR="00554FA5" w:rsidRDefault="00554FA5" w:rsidP="00EC798F">
            <w:pPr>
              <w:spacing w:line="360" w:lineRule="auto"/>
              <w:jc w:val="both"/>
              <w:rPr>
                <w:rFonts w:ascii="Times New Roman" w:hAnsi="Times New Roman" w:cs="Times New Roman"/>
                <w:sz w:val="28"/>
                <w:szCs w:val="28"/>
              </w:rPr>
            </w:pPr>
            <w:r>
              <w:rPr>
                <w:rFonts w:ascii="Times New Roman" w:hAnsi="Times New Roman" w:cs="Times New Roman"/>
                <w:sz w:val="28"/>
                <w:szCs w:val="28"/>
              </w:rPr>
              <w:t>статья «Использование элементов театральной педагогики на уроках английского языка»</w:t>
            </w:r>
          </w:p>
          <w:p w:rsidR="00554FA5" w:rsidRPr="009F70D4" w:rsidRDefault="00554FA5" w:rsidP="00EC798F">
            <w:pPr>
              <w:spacing w:line="360" w:lineRule="auto"/>
              <w:jc w:val="both"/>
            </w:pPr>
            <w:r>
              <w:rPr>
                <w:rFonts w:ascii="Times New Roman" w:hAnsi="Times New Roman" w:cs="Times New Roman"/>
                <w:sz w:val="28"/>
                <w:szCs w:val="28"/>
              </w:rPr>
              <w:t xml:space="preserve">  «Ты умеешь использовать этот прибор?»</w:t>
            </w:r>
          </w:p>
        </w:tc>
        <w:tc>
          <w:tcPr>
            <w:tcW w:w="4991" w:type="dxa"/>
          </w:tcPr>
          <w:p w:rsidR="00554FA5" w:rsidRDefault="00554FA5" w:rsidP="00EC798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Есть сайт</w:t>
            </w:r>
          </w:p>
          <w:p w:rsidR="00554FA5" w:rsidRPr="009F70D4" w:rsidRDefault="00AE277C" w:rsidP="00EC798F">
            <w:pPr>
              <w:spacing w:line="360" w:lineRule="auto"/>
              <w:jc w:val="both"/>
            </w:pPr>
            <w:hyperlink r:id="rId14">
              <w:r w:rsidR="00554FA5">
                <w:rPr>
                  <w:color w:val="0000FF"/>
                  <w:u w:val="single"/>
                </w:rPr>
                <w:t>http://irine55s.blogspot.ru/</w:t>
              </w:r>
            </w:hyperlink>
            <w:r w:rsidR="00554FA5">
              <w:br/>
            </w:r>
          </w:p>
        </w:tc>
      </w:tr>
      <w:tr w:rsidR="00554FA5" w:rsidRPr="00AD6754" w:rsidTr="00EC798F">
        <w:trPr>
          <w:trHeight w:val="659"/>
        </w:trPr>
        <w:tc>
          <w:tcPr>
            <w:tcW w:w="1480" w:type="dxa"/>
          </w:tcPr>
          <w:p w:rsidR="00554FA5" w:rsidRPr="003D1F9D" w:rsidRDefault="00554FA5" w:rsidP="00EC798F">
            <w:pPr>
              <w:pStyle w:val="a7"/>
              <w:spacing w:line="360" w:lineRule="auto"/>
              <w:ind w:left="0"/>
              <w:jc w:val="both"/>
              <w:rPr>
                <w:rFonts w:ascii="Times New Roman" w:eastAsia="Times New Roman" w:hAnsi="Times New Roman" w:cs="Times New Roman"/>
                <w:sz w:val="28"/>
                <w:szCs w:val="28"/>
              </w:rPr>
            </w:pPr>
            <w:proofErr w:type="spellStart"/>
            <w:r>
              <w:rPr>
                <w:rFonts w:ascii="Times New Roman" w:hAnsi="Times New Roman" w:cs="Times New Roman"/>
                <w:sz w:val="28"/>
                <w:szCs w:val="28"/>
              </w:rPr>
              <w:t>Шамрай</w:t>
            </w:r>
            <w:proofErr w:type="spellEnd"/>
            <w:r>
              <w:rPr>
                <w:rFonts w:ascii="Times New Roman" w:hAnsi="Times New Roman" w:cs="Times New Roman"/>
                <w:sz w:val="28"/>
                <w:szCs w:val="28"/>
              </w:rPr>
              <w:t xml:space="preserve"> И.В.</w:t>
            </w:r>
          </w:p>
        </w:tc>
        <w:tc>
          <w:tcPr>
            <w:tcW w:w="3452" w:type="dxa"/>
          </w:tcPr>
          <w:p w:rsidR="00554FA5" w:rsidRDefault="00554FA5" w:rsidP="00EC798F">
            <w:pPr>
              <w:shd w:val="clear" w:color="auto" w:fill="FFFFFF"/>
              <w:spacing w:line="360" w:lineRule="auto"/>
              <w:rPr>
                <w:rFonts w:ascii="Times New Roman" w:hAnsi="Times New Roman" w:cs="Times New Roman"/>
                <w:sz w:val="28"/>
                <w:szCs w:val="28"/>
              </w:rPr>
            </w:pPr>
            <w:r>
              <w:rPr>
                <w:rFonts w:ascii="Times New Roman" w:hAnsi="Times New Roman" w:cs="Times New Roman"/>
                <w:sz w:val="28"/>
                <w:szCs w:val="28"/>
              </w:rPr>
              <w:t>2020г Статья               «Способы тестирования в условиях дистанционного обучения»</w:t>
            </w:r>
          </w:p>
        </w:tc>
        <w:tc>
          <w:tcPr>
            <w:tcW w:w="4991" w:type="dxa"/>
          </w:tcPr>
          <w:p w:rsidR="00554FA5" w:rsidRDefault="00AE277C" w:rsidP="00EC798F">
            <w:pPr>
              <w:spacing w:line="360" w:lineRule="auto"/>
              <w:jc w:val="both"/>
              <w:rPr>
                <w:rFonts w:ascii="Times New Roman" w:hAnsi="Times New Roman" w:cs="Times New Roman"/>
                <w:b/>
                <w:bCs/>
                <w:sz w:val="28"/>
                <w:szCs w:val="28"/>
              </w:rPr>
            </w:pPr>
            <w:hyperlink r:id="rId15">
              <w:r w:rsidR="00554FA5">
                <w:rPr>
                  <w:color w:val="0000FF"/>
                  <w:u w:val="single"/>
                </w:rPr>
                <w:t>http://irine55s.blogspot.ru/</w:t>
              </w:r>
            </w:hyperlink>
            <w:r w:rsidR="00554FA5">
              <w:rPr>
                <w:color w:val="0000FF"/>
                <w:u w:val="single"/>
              </w:rPr>
              <w:t xml:space="preserve"> и на сайте школы</w:t>
            </w:r>
          </w:p>
        </w:tc>
      </w:tr>
      <w:tr w:rsidR="00554FA5" w:rsidRPr="00AD6754" w:rsidTr="00EC798F">
        <w:trPr>
          <w:trHeight w:val="659"/>
        </w:trPr>
        <w:tc>
          <w:tcPr>
            <w:tcW w:w="1480" w:type="dxa"/>
          </w:tcPr>
          <w:p w:rsidR="00554FA5" w:rsidRPr="008A19F4" w:rsidRDefault="00554FA5" w:rsidP="00EC798F">
            <w:pPr>
              <w:pStyle w:val="a7"/>
              <w:spacing w:line="360" w:lineRule="auto"/>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Давыдова Е.Е.  </w:t>
            </w:r>
          </w:p>
        </w:tc>
        <w:tc>
          <w:tcPr>
            <w:tcW w:w="3452" w:type="dxa"/>
          </w:tcPr>
          <w:p w:rsidR="00554FA5" w:rsidRPr="008A19F4" w:rsidRDefault="00554FA5" w:rsidP="00EC798F">
            <w:pPr>
              <w:spacing w:before="100" w:beforeAutospacing="1" w:line="360" w:lineRule="auto"/>
              <w:contextualSpacing/>
              <w:rPr>
                <w:rFonts w:ascii="Times New Roman" w:hAnsi="Times New Roman" w:cs="Times New Roman"/>
                <w:color w:val="403152" w:themeColor="accent4" w:themeShade="80"/>
                <w:sz w:val="28"/>
                <w:szCs w:val="28"/>
              </w:rPr>
            </w:pPr>
            <w:r w:rsidRPr="008A19F4">
              <w:rPr>
                <w:rFonts w:ascii="Times New Roman" w:hAnsi="Times New Roman" w:cs="Times New Roman"/>
                <w:color w:val="403152" w:themeColor="accent4" w:themeShade="80"/>
                <w:sz w:val="28"/>
                <w:szCs w:val="28"/>
              </w:rPr>
              <w:t>Дистанционный урок</w:t>
            </w:r>
          </w:p>
          <w:p w:rsidR="00554FA5" w:rsidRPr="008A19F4" w:rsidRDefault="00554FA5" w:rsidP="00EC798F">
            <w:pPr>
              <w:spacing w:line="360" w:lineRule="auto"/>
              <w:rPr>
                <w:rFonts w:ascii="Times New Roman" w:hAnsi="Times New Roman" w:cs="Times New Roman"/>
                <w:color w:val="403152" w:themeColor="accent4" w:themeShade="80"/>
                <w:sz w:val="28"/>
                <w:szCs w:val="28"/>
              </w:rPr>
            </w:pPr>
            <w:r w:rsidRPr="008A19F4">
              <w:rPr>
                <w:rFonts w:ascii="Times New Roman" w:hAnsi="Times New Roman" w:cs="Times New Roman"/>
                <w:color w:val="403152" w:themeColor="accent4" w:themeShade="80"/>
                <w:sz w:val="28"/>
                <w:szCs w:val="28"/>
              </w:rPr>
              <w:t>Мой до</w:t>
            </w:r>
            <w:proofErr w:type="gramStart"/>
            <w:r w:rsidRPr="008A19F4">
              <w:rPr>
                <w:rFonts w:ascii="Times New Roman" w:hAnsi="Times New Roman" w:cs="Times New Roman"/>
                <w:color w:val="403152" w:themeColor="accent4" w:themeShade="80"/>
                <w:sz w:val="28"/>
                <w:szCs w:val="28"/>
              </w:rPr>
              <w:t>м-</w:t>
            </w:r>
            <w:proofErr w:type="gramEnd"/>
            <w:r w:rsidRPr="008A19F4">
              <w:rPr>
                <w:rFonts w:ascii="Times New Roman" w:hAnsi="Times New Roman" w:cs="Times New Roman"/>
                <w:color w:val="403152" w:themeColor="accent4" w:themeShade="80"/>
                <w:sz w:val="28"/>
                <w:szCs w:val="28"/>
              </w:rPr>
              <w:t xml:space="preserve"> мой образ мысли.</w:t>
            </w:r>
          </w:p>
          <w:p w:rsidR="00554FA5" w:rsidRPr="008A19F4" w:rsidRDefault="00554FA5" w:rsidP="00EC798F">
            <w:pPr>
              <w:spacing w:before="100" w:beforeAutospacing="1" w:line="360" w:lineRule="auto"/>
              <w:contextualSpacing/>
              <w:rPr>
                <w:rFonts w:ascii="Times New Roman" w:hAnsi="Times New Roman" w:cs="Times New Roman"/>
                <w:color w:val="403152" w:themeColor="accent4" w:themeShade="80"/>
                <w:sz w:val="28"/>
                <w:szCs w:val="28"/>
              </w:rPr>
            </w:pPr>
            <w:r w:rsidRPr="008A19F4">
              <w:rPr>
                <w:rFonts w:ascii="Times New Roman" w:hAnsi="Times New Roman" w:cs="Times New Roman"/>
                <w:color w:val="403152" w:themeColor="accent4" w:themeShade="80"/>
                <w:sz w:val="28"/>
                <w:szCs w:val="28"/>
              </w:rPr>
              <w:t>7 класс.</w:t>
            </w:r>
          </w:p>
          <w:p w:rsidR="00554FA5" w:rsidRPr="008A19F4" w:rsidRDefault="00554FA5" w:rsidP="00EC798F">
            <w:pPr>
              <w:spacing w:line="360" w:lineRule="auto"/>
              <w:rPr>
                <w:rFonts w:ascii="Times New Roman" w:hAnsi="Times New Roman" w:cs="Times New Roman"/>
                <w:sz w:val="28"/>
                <w:szCs w:val="28"/>
              </w:rPr>
            </w:pPr>
            <w:proofErr w:type="gramStart"/>
            <w:r w:rsidRPr="008A19F4">
              <w:rPr>
                <w:rFonts w:ascii="Times New Roman" w:hAnsi="Times New Roman" w:cs="Times New Roman"/>
                <w:sz w:val="28"/>
                <w:szCs w:val="28"/>
              </w:rPr>
              <w:t>Представлен</w:t>
            </w:r>
            <w:proofErr w:type="gramEnd"/>
            <w:r w:rsidRPr="008A19F4">
              <w:rPr>
                <w:rFonts w:ascii="Times New Roman" w:hAnsi="Times New Roman" w:cs="Times New Roman"/>
                <w:sz w:val="28"/>
                <w:szCs w:val="28"/>
              </w:rPr>
              <w:t xml:space="preserve"> учителям школ региона для </w:t>
            </w:r>
            <w:r w:rsidRPr="008A19F4">
              <w:rPr>
                <w:rFonts w:ascii="Times New Roman" w:hAnsi="Times New Roman" w:cs="Times New Roman"/>
                <w:sz w:val="28"/>
                <w:szCs w:val="28"/>
              </w:rPr>
              <w:lastRenderedPageBreak/>
              <w:t>использования.</w:t>
            </w:r>
          </w:p>
          <w:p w:rsidR="00554FA5" w:rsidRPr="008A19F4" w:rsidRDefault="00554FA5" w:rsidP="00EC798F">
            <w:pPr>
              <w:pStyle w:val="a7"/>
              <w:spacing w:line="360" w:lineRule="auto"/>
              <w:ind w:left="0"/>
              <w:jc w:val="both"/>
              <w:rPr>
                <w:rFonts w:ascii="Times New Roman" w:eastAsia="Times New Roman" w:hAnsi="Times New Roman" w:cs="Times New Roman"/>
                <w:b/>
                <w:sz w:val="28"/>
                <w:szCs w:val="28"/>
              </w:rPr>
            </w:pPr>
          </w:p>
        </w:tc>
        <w:tc>
          <w:tcPr>
            <w:tcW w:w="4991" w:type="dxa"/>
          </w:tcPr>
          <w:p w:rsidR="00554FA5" w:rsidRPr="008A19F4" w:rsidRDefault="00554FA5" w:rsidP="00EC798F">
            <w:pPr>
              <w:spacing w:line="360" w:lineRule="auto"/>
              <w:rPr>
                <w:rFonts w:ascii="Times New Roman" w:hAnsi="Times New Roman" w:cs="Times New Roman"/>
                <w:sz w:val="28"/>
                <w:szCs w:val="28"/>
              </w:rPr>
            </w:pPr>
            <w:r w:rsidRPr="008A19F4">
              <w:rPr>
                <w:rFonts w:ascii="Times New Roman" w:hAnsi="Times New Roman" w:cs="Times New Roman"/>
                <w:sz w:val="28"/>
                <w:szCs w:val="28"/>
              </w:rPr>
              <w:lastRenderedPageBreak/>
              <w:t>1часть https://youtu.be/J3Fd_FN7hAw</w:t>
            </w:r>
          </w:p>
          <w:p w:rsidR="00554FA5" w:rsidRPr="008A19F4" w:rsidRDefault="00554FA5" w:rsidP="00EC798F">
            <w:pPr>
              <w:spacing w:line="360" w:lineRule="auto"/>
              <w:rPr>
                <w:rFonts w:ascii="Times New Roman" w:hAnsi="Times New Roman" w:cs="Times New Roman"/>
                <w:sz w:val="28"/>
                <w:szCs w:val="28"/>
              </w:rPr>
            </w:pPr>
            <w:r w:rsidRPr="008A19F4">
              <w:rPr>
                <w:rFonts w:ascii="Times New Roman" w:hAnsi="Times New Roman" w:cs="Times New Roman"/>
                <w:sz w:val="28"/>
                <w:szCs w:val="28"/>
              </w:rPr>
              <w:t>2 часть</w:t>
            </w:r>
          </w:p>
          <w:p w:rsidR="00554FA5" w:rsidRPr="008A19F4" w:rsidRDefault="00554FA5" w:rsidP="00EC798F">
            <w:pPr>
              <w:spacing w:line="360" w:lineRule="auto"/>
              <w:rPr>
                <w:rFonts w:ascii="Times New Roman" w:hAnsi="Times New Roman" w:cs="Times New Roman"/>
                <w:sz w:val="28"/>
                <w:szCs w:val="28"/>
              </w:rPr>
            </w:pPr>
            <w:r w:rsidRPr="008A19F4">
              <w:rPr>
                <w:rFonts w:ascii="Times New Roman" w:hAnsi="Times New Roman" w:cs="Times New Roman"/>
                <w:sz w:val="28"/>
                <w:szCs w:val="28"/>
              </w:rPr>
              <w:t>https://youtu.be/emIUI0zFrsc</w:t>
            </w:r>
          </w:p>
          <w:p w:rsidR="00554FA5" w:rsidRPr="008A19F4" w:rsidRDefault="00554FA5" w:rsidP="00EC798F">
            <w:pPr>
              <w:pStyle w:val="a7"/>
              <w:spacing w:line="360" w:lineRule="auto"/>
              <w:ind w:left="0"/>
              <w:jc w:val="both"/>
              <w:rPr>
                <w:rFonts w:ascii="Times New Roman" w:eastAsia="Times New Roman" w:hAnsi="Times New Roman" w:cs="Times New Roman"/>
                <w:b/>
                <w:sz w:val="28"/>
                <w:szCs w:val="28"/>
              </w:rPr>
            </w:pPr>
          </w:p>
        </w:tc>
      </w:tr>
      <w:tr w:rsidR="00554FA5" w:rsidRPr="00AD6754" w:rsidTr="00EC798F">
        <w:trPr>
          <w:trHeight w:val="659"/>
        </w:trPr>
        <w:tc>
          <w:tcPr>
            <w:tcW w:w="1480" w:type="dxa"/>
          </w:tcPr>
          <w:p w:rsidR="00554FA5" w:rsidRPr="008A19F4" w:rsidRDefault="00554FA5" w:rsidP="00EC798F">
            <w:pPr>
              <w:pStyle w:val="a7"/>
              <w:spacing w:line="360" w:lineRule="auto"/>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lastRenderedPageBreak/>
              <w:t xml:space="preserve">Давыдова Е.Е. </w:t>
            </w:r>
          </w:p>
        </w:tc>
        <w:tc>
          <w:tcPr>
            <w:tcW w:w="3452" w:type="dxa"/>
          </w:tcPr>
          <w:p w:rsidR="00554FA5" w:rsidRPr="008A19F4" w:rsidRDefault="00554FA5" w:rsidP="00EC798F">
            <w:pPr>
              <w:spacing w:before="100" w:beforeAutospacing="1" w:line="360" w:lineRule="auto"/>
              <w:contextualSpacing/>
              <w:rPr>
                <w:rFonts w:ascii="Times New Roman" w:hAnsi="Times New Roman" w:cs="Times New Roman"/>
                <w:color w:val="403152" w:themeColor="accent4" w:themeShade="80"/>
                <w:sz w:val="28"/>
                <w:szCs w:val="28"/>
              </w:rPr>
            </w:pPr>
            <w:r w:rsidRPr="008A19F4">
              <w:rPr>
                <w:rFonts w:ascii="Times New Roman" w:hAnsi="Times New Roman" w:cs="Times New Roman"/>
                <w:sz w:val="28"/>
                <w:szCs w:val="28"/>
              </w:rPr>
              <w:t xml:space="preserve">Транслирование опыта </w:t>
            </w:r>
          </w:p>
        </w:tc>
        <w:tc>
          <w:tcPr>
            <w:tcW w:w="4991" w:type="dxa"/>
          </w:tcPr>
          <w:p w:rsidR="00554FA5" w:rsidRPr="008A19F4" w:rsidRDefault="00554FA5" w:rsidP="00EC798F">
            <w:pPr>
              <w:spacing w:line="360" w:lineRule="auto"/>
              <w:rPr>
                <w:rFonts w:ascii="Times New Roman" w:hAnsi="Times New Roman" w:cs="Times New Roman"/>
                <w:sz w:val="28"/>
                <w:szCs w:val="28"/>
              </w:rPr>
            </w:pPr>
            <w:r w:rsidRPr="008A19F4">
              <w:rPr>
                <w:rFonts w:ascii="Times New Roman" w:hAnsi="Times New Roman" w:cs="Times New Roman"/>
                <w:sz w:val="28"/>
                <w:szCs w:val="28"/>
              </w:rPr>
              <w:t>Обучающая платформа КГУ</w:t>
            </w:r>
          </w:p>
        </w:tc>
      </w:tr>
      <w:tr w:rsidR="00554FA5" w:rsidRPr="00AD6754" w:rsidTr="00EC798F">
        <w:trPr>
          <w:trHeight w:val="659"/>
        </w:trPr>
        <w:tc>
          <w:tcPr>
            <w:tcW w:w="1480" w:type="dxa"/>
          </w:tcPr>
          <w:p w:rsidR="00554FA5" w:rsidRPr="008A19F4" w:rsidRDefault="00554FA5" w:rsidP="00EC798F">
            <w:pPr>
              <w:pStyle w:val="a7"/>
              <w:spacing w:line="360" w:lineRule="auto"/>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Давыдова Е.Е.  </w:t>
            </w:r>
          </w:p>
        </w:tc>
        <w:tc>
          <w:tcPr>
            <w:tcW w:w="3452" w:type="dxa"/>
          </w:tcPr>
          <w:p w:rsidR="00554FA5" w:rsidRPr="008A19F4" w:rsidRDefault="00554FA5" w:rsidP="00EC798F">
            <w:pPr>
              <w:spacing w:line="360" w:lineRule="auto"/>
              <w:rPr>
                <w:rFonts w:ascii="Times New Roman" w:hAnsi="Times New Roman" w:cs="Times New Roman"/>
                <w:sz w:val="28"/>
                <w:szCs w:val="28"/>
              </w:rPr>
            </w:pPr>
            <w:r w:rsidRPr="008A19F4">
              <w:rPr>
                <w:rFonts w:ascii="Times New Roman" w:hAnsi="Times New Roman" w:cs="Times New Roman"/>
                <w:sz w:val="28"/>
                <w:szCs w:val="28"/>
              </w:rPr>
              <w:t xml:space="preserve">Видео уроки  на </w:t>
            </w:r>
            <w:proofErr w:type="spellStart"/>
            <w:r w:rsidRPr="008A19F4">
              <w:rPr>
                <w:rFonts w:ascii="Times New Roman" w:hAnsi="Times New Roman" w:cs="Times New Roman"/>
                <w:b/>
                <w:bCs/>
                <w:sz w:val="28"/>
                <w:szCs w:val="28"/>
              </w:rPr>
              <w:t>YouTube</w:t>
            </w:r>
            <w:proofErr w:type="spellEnd"/>
            <w:r w:rsidRPr="008A19F4">
              <w:rPr>
                <w:rFonts w:ascii="Times New Roman" w:hAnsi="Times New Roman" w:cs="Times New Roman"/>
                <w:sz w:val="28"/>
                <w:szCs w:val="28"/>
              </w:rPr>
              <w:t xml:space="preserve">  по теме « Пасхальный натюрморт» ИЗО, 3 класс</w:t>
            </w:r>
          </w:p>
          <w:p w:rsidR="00554FA5" w:rsidRPr="008A19F4" w:rsidRDefault="00554FA5" w:rsidP="00EC798F">
            <w:pPr>
              <w:spacing w:line="360" w:lineRule="auto"/>
              <w:contextualSpacing/>
              <w:rPr>
                <w:rFonts w:ascii="Times New Roman" w:hAnsi="Times New Roman" w:cs="Times New Roman"/>
                <w:sz w:val="28"/>
                <w:szCs w:val="28"/>
              </w:rPr>
            </w:pPr>
            <w:r w:rsidRPr="008A19F4">
              <w:rPr>
                <w:rFonts w:ascii="Times New Roman" w:hAnsi="Times New Roman" w:cs="Times New Roman"/>
                <w:sz w:val="28"/>
                <w:szCs w:val="28"/>
              </w:rPr>
              <w:t xml:space="preserve">«Картины исторические и бытовые», </w:t>
            </w:r>
          </w:p>
          <w:p w:rsidR="00554FA5" w:rsidRPr="008A19F4" w:rsidRDefault="00554FA5" w:rsidP="00EC798F">
            <w:pPr>
              <w:spacing w:line="360" w:lineRule="auto"/>
              <w:contextualSpacing/>
              <w:rPr>
                <w:rFonts w:ascii="Times New Roman" w:hAnsi="Times New Roman" w:cs="Times New Roman"/>
                <w:sz w:val="28"/>
                <w:szCs w:val="28"/>
              </w:rPr>
            </w:pPr>
            <w:r w:rsidRPr="008A19F4">
              <w:rPr>
                <w:rFonts w:ascii="Times New Roman" w:hAnsi="Times New Roman" w:cs="Times New Roman"/>
                <w:sz w:val="28"/>
                <w:szCs w:val="28"/>
              </w:rPr>
              <w:t>3 класс  Герои-</w:t>
            </w:r>
            <w:proofErr w:type="spellStart"/>
            <w:r w:rsidRPr="008A19F4">
              <w:rPr>
                <w:rFonts w:ascii="Times New Roman" w:hAnsi="Times New Roman" w:cs="Times New Roman"/>
                <w:sz w:val="28"/>
                <w:szCs w:val="28"/>
              </w:rPr>
              <w:t>защитники</w:t>
            </w:r>
            <w:proofErr w:type="gramStart"/>
            <w:r w:rsidRPr="008A19F4">
              <w:rPr>
                <w:rFonts w:ascii="Times New Roman" w:hAnsi="Times New Roman" w:cs="Times New Roman"/>
                <w:sz w:val="28"/>
                <w:szCs w:val="28"/>
              </w:rPr>
              <w:t>»И</w:t>
            </w:r>
            <w:proofErr w:type="gramEnd"/>
            <w:r w:rsidRPr="008A19F4">
              <w:rPr>
                <w:rFonts w:ascii="Times New Roman" w:hAnsi="Times New Roman" w:cs="Times New Roman"/>
                <w:sz w:val="28"/>
                <w:szCs w:val="28"/>
              </w:rPr>
              <w:t>ЗО</w:t>
            </w:r>
            <w:proofErr w:type="spellEnd"/>
            <w:r w:rsidRPr="008A19F4">
              <w:rPr>
                <w:rFonts w:ascii="Times New Roman" w:hAnsi="Times New Roman" w:cs="Times New Roman"/>
                <w:sz w:val="28"/>
                <w:szCs w:val="28"/>
              </w:rPr>
              <w:t>, 4 класс</w:t>
            </w:r>
          </w:p>
          <w:p w:rsidR="00554FA5" w:rsidRPr="008A19F4" w:rsidRDefault="00554FA5" w:rsidP="00EC798F">
            <w:pPr>
              <w:spacing w:line="360" w:lineRule="auto"/>
              <w:contextualSpacing/>
              <w:rPr>
                <w:rFonts w:ascii="Times New Roman" w:hAnsi="Times New Roman" w:cs="Times New Roman"/>
                <w:sz w:val="28"/>
                <w:szCs w:val="28"/>
              </w:rPr>
            </w:pPr>
            <w:r w:rsidRPr="008A19F4">
              <w:rPr>
                <w:rFonts w:ascii="Times New Roman" w:hAnsi="Times New Roman" w:cs="Times New Roman"/>
                <w:sz w:val="28"/>
                <w:szCs w:val="28"/>
              </w:rPr>
              <w:t>«Юность и надежды» 4 класс</w:t>
            </w:r>
          </w:p>
          <w:p w:rsidR="00554FA5" w:rsidRPr="008A19F4" w:rsidRDefault="00554FA5" w:rsidP="00EC798F">
            <w:pPr>
              <w:spacing w:line="360" w:lineRule="auto"/>
              <w:contextualSpacing/>
              <w:rPr>
                <w:rFonts w:ascii="Times New Roman" w:hAnsi="Times New Roman" w:cs="Times New Roman"/>
                <w:sz w:val="28"/>
                <w:szCs w:val="28"/>
              </w:rPr>
            </w:pPr>
            <w:r w:rsidRPr="008A19F4">
              <w:rPr>
                <w:rFonts w:ascii="Times New Roman" w:hAnsi="Times New Roman" w:cs="Times New Roman"/>
                <w:sz w:val="28"/>
                <w:szCs w:val="28"/>
              </w:rPr>
              <w:t xml:space="preserve">«Декоративная </w:t>
            </w:r>
            <w:proofErr w:type="spellStart"/>
            <w:r w:rsidRPr="008A19F4">
              <w:rPr>
                <w:rFonts w:ascii="Times New Roman" w:hAnsi="Times New Roman" w:cs="Times New Roman"/>
                <w:sz w:val="28"/>
                <w:szCs w:val="28"/>
              </w:rPr>
              <w:t>композиция»</w:t>
            </w:r>
            <w:proofErr w:type="gramStart"/>
            <w:r w:rsidRPr="008A19F4">
              <w:rPr>
                <w:rFonts w:ascii="Times New Roman" w:hAnsi="Times New Roman" w:cs="Times New Roman"/>
                <w:sz w:val="28"/>
                <w:szCs w:val="28"/>
              </w:rPr>
              <w:t>,И</w:t>
            </w:r>
            <w:proofErr w:type="gramEnd"/>
            <w:r w:rsidRPr="008A19F4">
              <w:rPr>
                <w:rFonts w:ascii="Times New Roman" w:hAnsi="Times New Roman" w:cs="Times New Roman"/>
                <w:sz w:val="28"/>
                <w:szCs w:val="28"/>
              </w:rPr>
              <w:t>ЗО</w:t>
            </w:r>
            <w:proofErr w:type="spellEnd"/>
            <w:r w:rsidRPr="008A19F4">
              <w:rPr>
                <w:rFonts w:ascii="Times New Roman" w:hAnsi="Times New Roman" w:cs="Times New Roman"/>
                <w:sz w:val="28"/>
                <w:szCs w:val="28"/>
              </w:rPr>
              <w:t>, 5 класс</w:t>
            </w:r>
          </w:p>
          <w:p w:rsidR="00554FA5" w:rsidRPr="008A19F4" w:rsidRDefault="00554FA5" w:rsidP="00EC798F">
            <w:pPr>
              <w:spacing w:line="360" w:lineRule="auto"/>
              <w:rPr>
                <w:rFonts w:ascii="Times New Roman" w:hAnsi="Times New Roman" w:cs="Times New Roman"/>
                <w:bCs/>
                <w:kern w:val="36"/>
                <w:sz w:val="28"/>
                <w:szCs w:val="28"/>
              </w:rPr>
            </w:pPr>
            <w:r w:rsidRPr="008A19F4">
              <w:rPr>
                <w:rFonts w:ascii="Times New Roman" w:hAnsi="Times New Roman" w:cs="Times New Roman"/>
                <w:bCs/>
                <w:kern w:val="36"/>
                <w:sz w:val="28"/>
                <w:szCs w:val="28"/>
              </w:rPr>
              <w:t xml:space="preserve">«Линейная и воздушная перспектива. Пейзаж с дорогой». 6 </w:t>
            </w:r>
            <w:proofErr w:type="spellStart"/>
            <w:r w:rsidRPr="008A19F4">
              <w:rPr>
                <w:rFonts w:ascii="Times New Roman" w:hAnsi="Times New Roman" w:cs="Times New Roman"/>
                <w:bCs/>
                <w:kern w:val="36"/>
                <w:sz w:val="28"/>
                <w:szCs w:val="28"/>
              </w:rPr>
              <w:t>кл</w:t>
            </w:r>
            <w:proofErr w:type="spellEnd"/>
            <w:r w:rsidRPr="008A19F4">
              <w:rPr>
                <w:rFonts w:ascii="Times New Roman" w:hAnsi="Times New Roman" w:cs="Times New Roman"/>
                <w:bCs/>
                <w:kern w:val="36"/>
                <w:sz w:val="28"/>
                <w:szCs w:val="28"/>
              </w:rPr>
              <w:t>. ИЗО</w:t>
            </w:r>
          </w:p>
          <w:p w:rsidR="00554FA5" w:rsidRPr="008A19F4" w:rsidRDefault="00554FA5" w:rsidP="00EC798F">
            <w:pPr>
              <w:spacing w:line="360" w:lineRule="auto"/>
              <w:rPr>
                <w:rFonts w:ascii="Times New Roman" w:hAnsi="Times New Roman" w:cs="Times New Roman"/>
                <w:bCs/>
                <w:kern w:val="36"/>
                <w:sz w:val="28"/>
                <w:szCs w:val="28"/>
              </w:rPr>
            </w:pPr>
            <w:r w:rsidRPr="008A19F4">
              <w:rPr>
                <w:rFonts w:ascii="Times New Roman" w:hAnsi="Times New Roman" w:cs="Times New Roman"/>
                <w:sz w:val="28"/>
                <w:szCs w:val="28"/>
              </w:rPr>
              <w:t xml:space="preserve">«Городской пейзаж. Графика» ИЗО, 6 </w:t>
            </w:r>
            <w:proofErr w:type="spellStart"/>
            <w:r w:rsidRPr="008A19F4">
              <w:rPr>
                <w:rFonts w:ascii="Times New Roman" w:hAnsi="Times New Roman" w:cs="Times New Roman"/>
                <w:sz w:val="28"/>
                <w:szCs w:val="28"/>
              </w:rPr>
              <w:t>кл</w:t>
            </w:r>
            <w:proofErr w:type="spellEnd"/>
            <w:r w:rsidRPr="008A19F4">
              <w:rPr>
                <w:rFonts w:ascii="Times New Roman" w:hAnsi="Times New Roman" w:cs="Times New Roman"/>
                <w:sz w:val="28"/>
                <w:szCs w:val="28"/>
              </w:rPr>
              <w:t xml:space="preserve"> и другие. </w:t>
            </w:r>
          </w:p>
          <w:p w:rsidR="00554FA5" w:rsidRPr="008A19F4" w:rsidRDefault="00554FA5" w:rsidP="00EC798F">
            <w:pPr>
              <w:spacing w:before="100" w:beforeAutospacing="1" w:line="360" w:lineRule="auto"/>
              <w:contextualSpacing/>
              <w:rPr>
                <w:rFonts w:ascii="Times New Roman" w:hAnsi="Times New Roman" w:cs="Times New Roman"/>
                <w:color w:val="403152" w:themeColor="accent4" w:themeShade="80"/>
                <w:sz w:val="28"/>
                <w:szCs w:val="28"/>
              </w:rPr>
            </w:pPr>
          </w:p>
        </w:tc>
        <w:tc>
          <w:tcPr>
            <w:tcW w:w="4991" w:type="dxa"/>
          </w:tcPr>
          <w:p w:rsidR="00554FA5" w:rsidRPr="008A19F4" w:rsidRDefault="00AE277C" w:rsidP="00EC798F">
            <w:pPr>
              <w:spacing w:line="360" w:lineRule="auto"/>
              <w:jc w:val="both"/>
              <w:rPr>
                <w:rStyle w:val="ab"/>
                <w:rFonts w:ascii="Times New Roman" w:hAnsi="Times New Roman" w:cs="Times New Roman"/>
                <w:sz w:val="28"/>
                <w:szCs w:val="28"/>
              </w:rPr>
            </w:pPr>
            <w:hyperlink r:id="rId16" w:history="1">
              <w:r w:rsidR="00554FA5" w:rsidRPr="008A19F4">
                <w:rPr>
                  <w:rStyle w:val="ab"/>
                  <w:rFonts w:ascii="Times New Roman" w:hAnsi="Times New Roman" w:cs="Times New Roman"/>
                  <w:sz w:val="28"/>
                  <w:szCs w:val="28"/>
                </w:rPr>
                <w:t>https://www.youtube.com/feed/my_videos</w:t>
              </w:r>
            </w:hyperlink>
            <w:r w:rsidR="00554FA5" w:rsidRPr="008A19F4">
              <w:rPr>
                <w:rStyle w:val="ab"/>
                <w:rFonts w:ascii="Times New Roman" w:hAnsi="Times New Roman" w:cs="Times New Roman"/>
                <w:sz w:val="28"/>
                <w:szCs w:val="28"/>
              </w:rPr>
              <w:t xml:space="preserve">  </w:t>
            </w:r>
          </w:p>
          <w:p w:rsidR="00554FA5" w:rsidRPr="008A19F4" w:rsidRDefault="00554FA5" w:rsidP="00EC798F">
            <w:pPr>
              <w:pStyle w:val="a7"/>
              <w:spacing w:line="360" w:lineRule="auto"/>
              <w:ind w:left="0"/>
              <w:jc w:val="both"/>
              <w:rPr>
                <w:rFonts w:ascii="Times New Roman" w:eastAsia="Times New Roman" w:hAnsi="Times New Roman" w:cs="Times New Roman"/>
                <w:b/>
                <w:sz w:val="28"/>
                <w:szCs w:val="28"/>
              </w:rPr>
            </w:pPr>
          </w:p>
        </w:tc>
      </w:tr>
      <w:tr w:rsidR="00554FA5" w:rsidRPr="00AD6754" w:rsidTr="00EC798F">
        <w:trPr>
          <w:trHeight w:val="659"/>
        </w:trPr>
        <w:tc>
          <w:tcPr>
            <w:tcW w:w="1480" w:type="dxa"/>
          </w:tcPr>
          <w:p w:rsidR="00554FA5" w:rsidRPr="008A19F4" w:rsidRDefault="00554FA5" w:rsidP="00EC798F">
            <w:pPr>
              <w:pStyle w:val="a7"/>
              <w:spacing w:line="360" w:lineRule="auto"/>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Давыдова Е.Е </w:t>
            </w:r>
          </w:p>
        </w:tc>
        <w:tc>
          <w:tcPr>
            <w:tcW w:w="3452" w:type="dxa"/>
          </w:tcPr>
          <w:p w:rsidR="00554FA5" w:rsidRPr="008A19F4" w:rsidRDefault="00554FA5" w:rsidP="00EC798F">
            <w:pPr>
              <w:spacing w:line="360" w:lineRule="auto"/>
              <w:rPr>
                <w:rFonts w:ascii="Times New Roman" w:hAnsi="Times New Roman" w:cs="Times New Roman"/>
                <w:sz w:val="28"/>
                <w:szCs w:val="28"/>
              </w:rPr>
            </w:pPr>
            <w:r w:rsidRPr="008A19F4">
              <w:rPr>
                <w:rFonts w:ascii="Times New Roman" w:hAnsi="Times New Roman" w:cs="Times New Roman"/>
                <w:sz w:val="28"/>
                <w:szCs w:val="28"/>
              </w:rPr>
              <w:t>Презентация «Итоговый тест по МХК для 5 класса»</w:t>
            </w:r>
          </w:p>
          <w:p w:rsidR="00554FA5" w:rsidRPr="008A19F4" w:rsidRDefault="00554FA5" w:rsidP="00EC798F">
            <w:pPr>
              <w:spacing w:line="360" w:lineRule="auto"/>
              <w:rPr>
                <w:rFonts w:ascii="Times New Roman" w:hAnsi="Times New Roman" w:cs="Times New Roman"/>
                <w:sz w:val="28"/>
                <w:szCs w:val="28"/>
              </w:rPr>
            </w:pPr>
          </w:p>
        </w:tc>
        <w:tc>
          <w:tcPr>
            <w:tcW w:w="4991" w:type="dxa"/>
          </w:tcPr>
          <w:p w:rsidR="00554FA5" w:rsidRPr="008A19F4" w:rsidRDefault="00AE277C" w:rsidP="00EC798F">
            <w:pPr>
              <w:spacing w:line="360" w:lineRule="auto"/>
              <w:jc w:val="both"/>
              <w:rPr>
                <w:rFonts w:ascii="Times New Roman" w:hAnsi="Times New Roman" w:cs="Times New Roman"/>
                <w:sz w:val="28"/>
                <w:szCs w:val="28"/>
              </w:rPr>
            </w:pPr>
            <w:hyperlink r:id="rId17" w:history="1">
              <w:r w:rsidR="00554FA5" w:rsidRPr="008A19F4">
                <w:rPr>
                  <w:rStyle w:val="ab"/>
                  <w:rFonts w:ascii="Times New Roman" w:hAnsi="Times New Roman" w:cs="Times New Roman"/>
                  <w:sz w:val="28"/>
                  <w:szCs w:val="28"/>
                </w:rPr>
                <w:t>https://nsportal.ru/shkola/mirovaya-khudozhestvennaya-kultura/library/2020/08/04/prezentatsiya-po-mhk-po-teme-itogovyy</w:t>
              </w:r>
            </w:hyperlink>
          </w:p>
        </w:tc>
      </w:tr>
      <w:tr w:rsidR="00554FA5" w:rsidRPr="00AD6754" w:rsidTr="00EC798F">
        <w:trPr>
          <w:trHeight w:val="659"/>
        </w:trPr>
        <w:tc>
          <w:tcPr>
            <w:tcW w:w="1480" w:type="dxa"/>
          </w:tcPr>
          <w:p w:rsidR="00554FA5" w:rsidRPr="008A19F4" w:rsidRDefault="00554FA5" w:rsidP="00EC798F">
            <w:pPr>
              <w:pStyle w:val="a7"/>
              <w:spacing w:line="360" w:lineRule="auto"/>
              <w:ind w:left="0"/>
              <w:jc w:val="both"/>
              <w:rPr>
                <w:rFonts w:ascii="Times New Roman" w:eastAsia="Times New Roman" w:hAnsi="Times New Roman" w:cs="Times New Roman"/>
                <w:sz w:val="28"/>
                <w:szCs w:val="28"/>
              </w:rPr>
            </w:pPr>
            <w:r w:rsidRPr="008A19F4">
              <w:rPr>
                <w:rFonts w:ascii="Times New Roman" w:eastAsia="Times New Roman" w:hAnsi="Times New Roman" w:cs="Times New Roman"/>
                <w:sz w:val="28"/>
                <w:szCs w:val="28"/>
              </w:rPr>
              <w:t xml:space="preserve">Давыдова Е.Е </w:t>
            </w:r>
          </w:p>
        </w:tc>
        <w:tc>
          <w:tcPr>
            <w:tcW w:w="3452" w:type="dxa"/>
          </w:tcPr>
          <w:p w:rsidR="00554FA5" w:rsidRPr="008A19F4" w:rsidRDefault="00554FA5" w:rsidP="00EC798F">
            <w:pPr>
              <w:spacing w:line="360" w:lineRule="auto"/>
              <w:rPr>
                <w:rFonts w:ascii="Times New Roman" w:hAnsi="Times New Roman" w:cs="Times New Roman"/>
                <w:sz w:val="28"/>
                <w:szCs w:val="28"/>
              </w:rPr>
            </w:pPr>
            <w:r w:rsidRPr="008A19F4">
              <w:rPr>
                <w:rFonts w:ascii="Times New Roman" w:hAnsi="Times New Roman" w:cs="Times New Roman"/>
                <w:sz w:val="28"/>
                <w:szCs w:val="28"/>
              </w:rPr>
              <w:t>Организация онлайн-</w:t>
            </w:r>
            <w:proofErr w:type="spellStart"/>
            <w:r w:rsidRPr="008A19F4">
              <w:rPr>
                <w:rFonts w:ascii="Times New Roman" w:hAnsi="Times New Roman" w:cs="Times New Roman"/>
                <w:sz w:val="28"/>
                <w:szCs w:val="28"/>
              </w:rPr>
              <w:t>выставкиизобразительного</w:t>
            </w:r>
            <w:proofErr w:type="spellEnd"/>
            <w:r w:rsidRPr="008A19F4">
              <w:rPr>
                <w:rFonts w:ascii="Times New Roman" w:hAnsi="Times New Roman" w:cs="Times New Roman"/>
                <w:sz w:val="28"/>
                <w:szCs w:val="28"/>
              </w:rPr>
              <w:t xml:space="preserve"> искусства «Мы-</w:t>
            </w:r>
            <w:r w:rsidRPr="008A19F4">
              <w:rPr>
                <w:rFonts w:ascii="Times New Roman" w:hAnsi="Times New Roman" w:cs="Times New Roman"/>
                <w:sz w:val="28"/>
                <w:szCs w:val="28"/>
              </w:rPr>
              <w:lastRenderedPageBreak/>
              <w:t>талантливы!» ,</w:t>
            </w:r>
            <w:r w:rsidR="00EC798F">
              <w:rPr>
                <w:rFonts w:ascii="Times New Roman" w:hAnsi="Times New Roman" w:cs="Times New Roman"/>
                <w:sz w:val="28"/>
                <w:szCs w:val="28"/>
              </w:rPr>
              <w:t>«Спасибо за мирное небо!», «</w:t>
            </w:r>
            <w:r w:rsidRPr="008A19F4">
              <w:rPr>
                <w:rFonts w:ascii="Times New Roman" w:hAnsi="Times New Roman" w:cs="Times New Roman"/>
                <w:sz w:val="28"/>
                <w:szCs w:val="28"/>
              </w:rPr>
              <w:t>Пасхальный натюрморт»</w:t>
            </w:r>
            <w:r w:rsidR="00EC798F" w:rsidRPr="008A19F4">
              <w:rPr>
                <w:rFonts w:ascii="Times New Roman" w:hAnsi="Times New Roman" w:cs="Times New Roman"/>
                <w:sz w:val="28"/>
                <w:szCs w:val="28"/>
              </w:rPr>
              <w:t xml:space="preserve"> Официальная группа школы No55 </w:t>
            </w:r>
            <w:proofErr w:type="spellStart"/>
            <w:r w:rsidR="00EC798F" w:rsidRPr="008A19F4">
              <w:rPr>
                <w:rFonts w:ascii="Times New Roman" w:hAnsi="Times New Roman" w:cs="Times New Roman"/>
                <w:sz w:val="28"/>
                <w:szCs w:val="28"/>
              </w:rPr>
              <w:t>г</w:t>
            </w:r>
            <w:proofErr w:type="gramStart"/>
            <w:r w:rsidR="00EC798F" w:rsidRPr="008A19F4">
              <w:rPr>
                <w:rFonts w:ascii="Times New Roman" w:hAnsi="Times New Roman" w:cs="Times New Roman"/>
                <w:sz w:val="28"/>
                <w:szCs w:val="28"/>
              </w:rPr>
              <w:t>.К</w:t>
            </w:r>
            <w:proofErr w:type="gramEnd"/>
            <w:r w:rsidR="00EC798F" w:rsidRPr="008A19F4">
              <w:rPr>
                <w:rFonts w:ascii="Times New Roman" w:hAnsi="Times New Roman" w:cs="Times New Roman"/>
                <w:sz w:val="28"/>
                <w:szCs w:val="28"/>
              </w:rPr>
              <w:t>урска</w:t>
            </w:r>
            <w:proofErr w:type="spellEnd"/>
            <w:r w:rsidRPr="008A19F4">
              <w:rPr>
                <w:rFonts w:ascii="Times New Roman" w:hAnsi="Times New Roman" w:cs="Times New Roman"/>
                <w:sz w:val="28"/>
                <w:szCs w:val="28"/>
              </w:rPr>
              <w:t xml:space="preserve"> </w:t>
            </w:r>
          </w:p>
        </w:tc>
        <w:tc>
          <w:tcPr>
            <w:tcW w:w="4991" w:type="dxa"/>
          </w:tcPr>
          <w:p w:rsidR="00554FA5" w:rsidRPr="008A19F4" w:rsidRDefault="00AE277C" w:rsidP="00EC798F">
            <w:pPr>
              <w:spacing w:line="360" w:lineRule="auto"/>
              <w:jc w:val="both"/>
              <w:rPr>
                <w:rFonts w:ascii="Times New Roman" w:hAnsi="Times New Roman" w:cs="Times New Roman"/>
                <w:sz w:val="28"/>
                <w:szCs w:val="28"/>
              </w:rPr>
            </w:pPr>
            <w:hyperlink r:id="rId18" w:history="1">
              <w:r w:rsidR="00554FA5" w:rsidRPr="008A19F4">
                <w:rPr>
                  <w:rStyle w:val="ab"/>
                  <w:rFonts w:ascii="Times New Roman" w:hAnsi="Times New Roman" w:cs="Times New Roman"/>
                  <w:sz w:val="28"/>
                  <w:szCs w:val="28"/>
                </w:rPr>
                <w:t>https://vk.com/public169036797?w=wall-169036797_79</w:t>
              </w:r>
            </w:hyperlink>
          </w:p>
        </w:tc>
      </w:tr>
      <w:tr w:rsidR="003D1F9D" w:rsidRPr="00AD6754" w:rsidTr="00EC798F">
        <w:trPr>
          <w:trHeight w:val="659"/>
        </w:trPr>
        <w:tc>
          <w:tcPr>
            <w:tcW w:w="1480" w:type="dxa"/>
          </w:tcPr>
          <w:p w:rsidR="003D1F9D" w:rsidRPr="003D1F9D" w:rsidRDefault="00EC798F" w:rsidP="00EC798F">
            <w:pPr>
              <w:pStyle w:val="a7"/>
              <w:spacing w:line="360" w:lineRule="auto"/>
              <w:ind w:left="0"/>
              <w:rPr>
                <w:rFonts w:ascii="Times New Roman" w:hAnsi="Times New Roman" w:cs="Times New Roman"/>
                <w:sz w:val="28"/>
                <w:szCs w:val="28"/>
              </w:rPr>
            </w:pPr>
            <w:r w:rsidRPr="00EC798F">
              <w:rPr>
                <w:rFonts w:ascii="Times New Roman" w:hAnsi="Times New Roman" w:cs="Times New Roman"/>
                <w:sz w:val="28"/>
                <w:szCs w:val="28"/>
              </w:rPr>
              <w:lastRenderedPageBreak/>
              <w:t>Игнатенко О.О.</w:t>
            </w:r>
            <w:r w:rsidRPr="00EC798F">
              <w:rPr>
                <w:rFonts w:ascii="Times New Roman" w:hAnsi="Times New Roman" w:cs="Times New Roman"/>
                <w:sz w:val="28"/>
                <w:szCs w:val="28"/>
              </w:rPr>
              <w:tab/>
            </w:r>
          </w:p>
        </w:tc>
        <w:tc>
          <w:tcPr>
            <w:tcW w:w="3452" w:type="dxa"/>
          </w:tcPr>
          <w:p w:rsidR="003D1F9D" w:rsidRPr="003D1F9D" w:rsidRDefault="00EC798F" w:rsidP="00EC798F">
            <w:pPr>
              <w:pStyle w:val="a7"/>
              <w:spacing w:line="360" w:lineRule="auto"/>
              <w:ind w:left="0"/>
              <w:rPr>
                <w:rFonts w:ascii="Times New Roman" w:hAnsi="Times New Roman" w:cs="Times New Roman"/>
                <w:sz w:val="28"/>
                <w:szCs w:val="28"/>
              </w:rPr>
            </w:pPr>
            <w:r w:rsidRPr="00EC798F">
              <w:rPr>
                <w:rFonts w:ascii="Times New Roman" w:hAnsi="Times New Roman" w:cs="Times New Roman"/>
                <w:sz w:val="28"/>
                <w:szCs w:val="28"/>
              </w:rPr>
              <w:t>Презентация «Братство языка в диалоге культур»</w:t>
            </w:r>
            <w:r w:rsidRPr="00EC798F">
              <w:rPr>
                <w:rFonts w:ascii="Times New Roman" w:hAnsi="Times New Roman" w:cs="Times New Roman"/>
                <w:sz w:val="28"/>
                <w:szCs w:val="28"/>
              </w:rPr>
              <w:tab/>
            </w:r>
          </w:p>
        </w:tc>
        <w:tc>
          <w:tcPr>
            <w:tcW w:w="4991" w:type="dxa"/>
          </w:tcPr>
          <w:p w:rsidR="003D1F9D" w:rsidRPr="003D1F9D" w:rsidRDefault="00EC798F" w:rsidP="00EC798F">
            <w:pPr>
              <w:pStyle w:val="a7"/>
              <w:spacing w:line="360" w:lineRule="auto"/>
              <w:ind w:left="0"/>
              <w:rPr>
                <w:rFonts w:ascii="Times New Roman" w:hAnsi="Times New Roman" w:cs="Times New Roman"/>
                <w:sz w:val="28"/>
                <w:szCs w:val="28"/>
              </w:rPr>
            </w:pPr>
            <w:r w:rsidRPr="00EC798F">
              <w:rPr>
                <w:rFonts w:ascii="Times New Roman" w:hAnsi="Times New Roman" w:cs="Times New Roman"/>
                <w:sz w:val="28"/>
                <w:szCs w:val="28"/>
              </w:rPr>
              <w:t xml:space="preserve">День славянской </w:t>
            </w:r>
            <w:proofErr w:type="spellStart"/>
            <w:r w:rsidRPr="00EC798F">
              <w:rPr>
                <w:rFonts w:ascii="Times New Roman" w:hAnsi="Times New Roman" w:cs="Times New Roman"/>
                <w:sz w:val="28"/>
                <w:szCs w:val="28"/>
              </w:rPr>
              <w:t>письменности</w:t>
            </w:r>
            <w:proofErr w:type="gramStart"/>
            <w:r w:rsidRPr="00EC798F">
              <w:rPr>
                <w:rFonts w:ascii="Times New Roman" w:hAnsi="Times New Roman" w:cs="Times New Roman"/>
                <w:sz w:val="28"/>
                <w:szCs w:val="28"/>
              </w:rPr>
              <w:t>.р</w:t>
            </w:r>
            <w:proofErr w:type="gramEnd"/>
            <w:r w:rsidRPr="00EC798F">
              <w:rPr>
                <w:rFonts w:ascii="Times New Roman" w:hAnsi="Times New Roman" w:cs="Times New Roman"/>
                <w:sz w:val="28"/>
                <w:szCs w:val="28"/>
              </w:rPr>
              <w:t>ф</w:t>
            </w:r>
            <w:proofErr w:type="spellEnd"/>
          </w:p>
        </w:tc>
      </w:tr>
    </w:tbl>
    <w:p w:rsidR="00F37120" w:rsidRDefault="00F37120" w:rsidP="00F00E70">
      <w:pPr>
        <w:spacing w:after="0" w:line="360" w:lineRule="auto"/>
        <w:contextualSpacing/>
        <w:rPr>
          <w:rFonts w:ascii="Times New Roman" w:eastAsia="Times New Roman" w:hAnsi="Times New Roman" w:cs="Times New Roman"/>
          <w:sz w:val="28"/>
          <w:szCs w:val="28"/>
          <w:lang w:eastAsia="ru-RU"/>
        </w:rPr>
      </w:pPr>
    </w:p>
    <w:p w:rsidR="00F37120" w:rsidRDefault="00F37120" w:rsidP="00F00E70">
      <w:pPr>
        <w:spacing w:after="0" w:line="360" w:lineRule="auto"/>
        <w:contextualSpacing/>
        <w:rPr>
          <w:rFonts w:ascii="Times New Roman" w:eastAsia="Times New Roman" w:hAnsi="Times New Roman" w:cs="Times New Roman"/>
          <w:sz w:val="28"/>
          <w:szCs w:val="28"/>
          <w:lang w:eastAsia="ru-RU"/>
        </w:rPr>
      </w:pPr>
    </w:p>
    <w:p w:rsidR="00F37120" w:rsidRDefault="00F37120" w:rsidP="00F00E70">
      <w:pPr>
        <w:spacing w:after="0" w:line="360" w:lineRule="auto"/>
        <w:contextualSpacing/>
        <w:rPr>
          <w:rFonts w:ascii="Times New Roman" w:eastAsia="Times New Roman" w:hAnsi="Times New Roman" w:cs="Times New Roman"/>
          <w:sz w:val="28"/>
          <w:szCs w:val="28"/>
          <w:lang w:eastAsia="ru-RU"/>
        </w:rPr>
      </w:pPr>
    </w:p>
    <w:p w:rsidR="00F37120" w:rsidRDefault="00F37120" w:rsidP="00F00E70">
      <w:pPr>
        <w:spacing w:after="0" w:line="360" w:lineRule="auto"/>
        <w:contextualSpacing/>
        <w:rPr>
          <w:rFonts w:ascii="Times New Roman" w:eastAsia="Times New Roman" w:hAnsi="Times New Roman" w:cs="Times New Roman"/>
          <w:sz w:val="28"/>
          <w:szCs w:val="28"/>
          <w:lang w:eastAsia="ru-RU"/>
        </w:rPr>
        <w:sectPr w:rsidR="00F37120" w:rsidSect="00F37120">
          <w:footerReference w:type="default" r:id="rId19"/>
          <w:pgSz w:w="11906" w:h="16838"/>
          <w:pgMar w:top="1134" w:right="851" w:bottom="1134" w:left="1701" w:header="709" w:footer="709" w:gutter="0"/>
          <w:cols w:space="708"/>
          <w:titlePg/>
          <w:docGrid w:linePitch="360"/>
        </w:sectPr>
      </w:pPr>
    </w:p>
    <w:p w:rsidR="00F00E70" w:rsidRPr="004610AF" w:rsidRDefault="00F37120" w:rsidP="00F37120">
      <w:pPr>
        <w:tabs>
          <w:tab w:val="left" w:pos="14570"/>
        </w:tabs>
        <w:spacing w:after="0" w:line="240" w:lineRule="auto"/>
        <w:rPr>
          <w:rFonts w:ascii="Times New Roman" w:eastAsia="Times New Roman" w:hAnsi="Times New Roman" w:cs="Times New Roman"/>
          <w:b/>
          <w:bCs/>
          <w:sz w:val="48"/>
          <w:szCs w:val="48"/>
          <w:lang w:eastAsia="ru-RU"/>
        </w:rPr>
      </w:pPr>
      <w:r w:rsidRPr="004610AF">
        <w:rPr>
          <w:rFonts w:ascii="Calibri" w:eastAsia="Times New Roman" w:hAnsi="Calibri" w:cs="Calibri"/>
          <w:lang w:eastAsia="ru-RU"/>
        </w:rPr>
        <w:object w:dxaOrig="2632" w:dyaOrig="2044">
          <v:rect id="rectole0000000000" o:spid="_x0000_i1025" style="width:121pt;height:89pt" o:ole="" o:preferrelative="t" stroked="f">
            <v:imagedata r:id="rId20" o:title=""/>
          </v:rect>
          <o:OLEObject Type="Embed" ProgID="StaticMetafile" ShapeID="rectole0000000000" DrawAspect="Content" ObjectID="_1676830079" r:id="rId21"/>
        </w:object>
      </w:r>
    </w:p>
    <w:p w:rsidR="00F00E70" w:rsidRPr="004610AF" w:rsidRDefault="00F00E70" w:rsidP="00F00E70">
      <w:pPr>
        <w:spacing w:after="0" w:line="240" w:lineRule="auto"/>
        <w:ind w:firstLine="709"/>
        <w:jc w:val="center"/>
        <w:rPr>
          <w:rFonts w:ascii="Times New Roman" w:eastAsia="Times New Roman" w:hAnsi="Times New Roman" w:cs="Times New Roman"/>
          <w:b/>
          <w:bCs/>
          <w:sz w:val="32"/>
          <w:szCs w:val="32"/>
          <w:lang w:eastAsia="ru-RU"/>
        </w:rPr>
      </w:pPr>
    </w:p>
    <w:p w:rsidR="00F00E70" w:rsidRPr="004610AF" w:rsidRDefault="00F00E70" w:rsidP="00F00E70">
      <w:pPr>
        <w:spacing w:after="0"/>
        <w:ind w:left="720"/>
        <w:rPr>
          <w:rFonts w:ascii="Times New Roman" w:eastAsia="Times New Roman" w:hAnsi="Times New Roman" w:cs="Times New Roman"/>
          <w:b/>
          <w:bCs/>
          <w:sz w:val="32"/>
          <w:szCs w:val="32"/>
          <w:lang w:eastAsia="ru-RU"/>
        </w:rPr>
      </w:pPr>
      <w:r w:rsidRPr="004610AF">
        <w:rPr>
          <w:rFonts w:ascii="Times New Roman" w:eastAsia="Times New Roman" w:hAnsi="Times New Roman" w:cs="Times New Roman"/>
          <w:b/>
          <w:bCs/>
          <w:sz w:val="32"/>
          <w:szCs w:val="32"/>
          <w:lang w:eastAsia="ru-RU"/>
        </w:rPr>
        <w:t xml:space="preserve">                                                     МО учителей  иностранных языков</w:t>
      </w:r>
    </w:p>
    <w:p w:rsidR="00F00E70" w:rsidRPr="004610AF" w:rsidRDefault="00F00E70" w:rsidP="00F00E70">
      <w:pPr>
        <w:spacing w:after="0" w:line="240" w:lineRule="auto"/>
        <w:ind w:firstLine="709"/>
        <w:jc w:val="center"/>
        <w:rPr>
          <w:rFonts w:ascii="Times New Roman" w:eastAsia="Times New Roman" w:hAnsi="Times New Roman" w:cs="Times New Roman"/>
          <w:b/>
          <w:bCs/>
          <w:sz w:val="32"/>
          <w:szCs w:val="32"/>
          <w:lang w:eastAsia="ru-RU"/>
        </w:rPr>
      </w:pPr>
      <w:r w:rsidRPr="004610AF">
        <w:rPr>
          <w:rFonts w:ascii="Times New Roman" w:eastAsia="Times New Roman" w:hAnsi="Times New Roman" w:cs="Times New Roman"/>
          <w:sz w:val="28"/>
          <w:szCs w:val="28"/>
          <w:lang w:eastAsia="ru-RU"/>
        </w:rPr>
        <w:t>(Руководитель МО –</w:t>
      </w:r>
      <w:r>
        <w:rPr>
          <w:rFonts w:ascii="Times New Roman" w:eastAsia="Times New Roman" w:hAnsi="Times New Roman" w:cs="Times New Roman"/>
          <w:sz w:val="28"/>
          <w:szCs w:val="28"/>
          <w:lang w:eastAsia="ru-RU"/>
        </w:rPr>
        <w:t xml:space="preserve"> </w:t>
      </w:r>
      <w:r w:rsidRPr="004610AF">
        <w:rPr>
          <w:rFonts w:ascii="Times New Roman" w:eastAsia="Times New Roman" w:hAnsi="Times New Roman" w:cs="Times New Roman"/>
          <w:sz w:val="28"/>
          <w:szCs w:val="28"/>
          <w:lang w:eastAsia="ru-RU"/>
        </w:rPr>
        <w:t>Смирнова Ирина Сергеевна)</w:t>
      </w:r>
    </w:p>
    <w:p w:rsidR="00F00E70" w:rsidRPr="004610AF" w:rsidRDefault="00F00E70" w:rsidP="00F00E70">
      <w:pPr>
        <w:ind w:left="720"/>
        <w:jc w:val="right"/>
        <w:rPr>
          <w:rFonts w:ascii="Times New Roman" w:eastAsia="Times New Roman" w:hAnsi="Times New Roman" w:cs="Times New Roman"/>
          <w:b/>
          <w:bCs/>
          <w:sz w:val="28"/>
          <w:szCs w:val="28"/>
          <w:lang w:eastAsia="ru-RU"/>
        </w:rPr>
      </w:pPr>
      <w:r w:rsidRPr="004610AF">
        <w:rPr>
          <w:rFonts w:ascii="Times New Roman" w:eastAsia="Times New Roman" w:hAnsi="Times New Roman" w:cs="Times New Roman"/>
          <w:b/>
          <w:bCs/>
          <w:sz w:val="28"/>
          <w:szCs w:val="28"/>
          <w:lang w:eastAsia="ru-RU"/>
        </w:rPr>
        <w:t>Девиз МО – «Учи английский – познавай мир!»</w:t>
      </w:r>
    </w:p>
    <w:tbl>
      <w:tblPr>
        <w:tblW w:w="15118" w:type="dxa"/>
        <w:tblInd w:w="-8" w:type="dxa"/>
        <w:tblCellMar>
          <w:left w:w="10" w:type="dxa"/>
          <w:right w:w="10" w:type="dxa"/>
        </w:tblCellMar>
        <w:tblLook w:val="0000" w:firstRow="0" w:lastRow="0" w:firstColumn="0" w:lastColumn="0" w:noHBand="0" w:noVBand="0"/>
      </w:tblPr>
      <w:tblGrid>
        <w:gridCol w:w="631"/>
        <w:gridCol w:w="2220"/>
        <w:gridCol w:w="1848"/>
        <w:gridCol w:w="2145"/>
        <w:gridCol w:w="2496"/>
        <w:gridCol w:w="4015"/>
        <w:gridCol w:w="1763"/>
      </w:tblGrid>
      <w:tr w:rsidR="00F00E70" w:rsidRPr="004610AF" w:rsidTr="00F00E70">
        <w:trPr>
          <w:cantSplit/>
          <w:trHeight w:val="554"/>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
                <w:bCs/>
                <w:sz w:val="24"/>
                <w:szCs w:val="24"/>
                <w:lang w:eastAsia="ru-RU"/>
              </w:rPr>
              <w:t xml:space="preserve">№ </w:t>
            </w:r>
            <w:proofErr w:type="gramStart"/>
            <w:r w:rsidRPr="00B22332">
              <w:rPr>
                <w:rFonts w:ascii="Times New Roman" w:eastAsia="Times New Roman" w:hAnsi="Times New Roman" w:cs="Times New Roman"/>
                <w:b/>
                <w:bCs/>
                <w:sz w:val="24"/>
                <w:szCs w:val="24"/>
                <w:lang w:eastAsia="ru-RU"/>
              </w:rPr>
              <w:t>п</w:t>
            </w:r>
            <w:proofErr w:type="gramEnd"/>
            <w:r w:rsidRPr="00B22332">
              <w:rPr>
                <w:rFonts w:ascii="Times New Roman" w:eastAsia="Times New Roman" w:hAnsi="Times New Roman" w:cs="Times New Roman"/>
                <w:b/>
                <w:bCs/>
                <w:sz w:val="24"/>
                <w:szCs w:val="24"/>
                <w:lang w:eastAsia="ru-RU"/>
              </w:rPr>
              <w:t>/п</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
                <w:bCs/>
                <w:sz w:val="24"/>
                <w:szCs w:val="24"/>
                <w:lang w:eastAsia="ru-RU"/>
              </w:rPr>
              <w:t>Ф.И.О.</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
                <w:bCs/>
                <w:sz w:val="24"/>
                <w:szCs w:val="24"/>
                <w:lang w:eastAsia="ru-RU"/>
              </w:rPr>
              <w:t>Занимаемая должность</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
                <w:bCs/>
                <w:sz w:val="24"/>
                <w:szCs w:val="24"/>
                <w:lang w:eastAsia="ru-RU"/>
              </w:rPr>
              <w:t>Педагогический стаж</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
                <w:bCs/>
                <w:sz w:val="24"/>
                <w:szCs w:val="24"/>
                <w:lang w:eastAsia="ru-RU"/>
              </w:rPr>
              <w:t>Квалификационная категория</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
                <w:bCs/>
                <w:sz w:val="24"/>
                <w:szCs w:val="24"/>
                <w:lang w:eastAsia="ru-RU"/>
              </w:rPr>
              <w:t>Тема самообразования</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
                <w:bCs/>
                <w:sz w:val="24"/>
                <w:szCs w:val="24"/>
                <w:lang w:eastAsia="ru-RU"/>
              </w:rPr>
              <w:t>Отраслевые награды</w:t>
            </w:r>
          </w:p>
        </w:tc>
      </w:tr>
      <w:tr w:rsidR="00F00E70" w:rsidRPr="004610AF" w:rsidTr="00F00E70">
        <w:trPr>
          <w:cantSplit/>
          <w:trHeight w:val="554"/>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1</w:t>
            </w:r>
          </w:p>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Андросова</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Маргарита</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Николаевна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10лет</w:t>
            </w:r>
          </w:p>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соответствие</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«Формирование навыков чтения на английском языке в начальной школе»</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2</w:t>
            </w:r>
          </w:p>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Белоусова Валентина</w:t>
            </w:r>
          </w:p>
          <w:p w:rsidR="00F00E70" w:rsidRPr="00B22332" w:rsidRDefault="00F00E70" w:rsidP="00F00E70">
            <w:pPr>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Андреевна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7,5 лет</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соответствие</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«Использование игровых технологий на уроках английского языка как средство повышения мотивации обучающихся»</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3</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jc w:val="center"/>
              <w:rPr>
                <w:rFonts w:ascii="Times New Roman" w:eastAsia="Times New Roman" w:hAnsi="Times New Roman" w:cs="Times New Roman"/>
                <w:sz w:val="24"/>
                <w:szCs w:val="24"/>
                <w:lang w:eastAsia="ru-RU"/>
              </w:rPr>
            </w:pPr>
            <w:proofErr w:type="spellStart"/>
            <w:r w:rsidRPr="00B22332">
              <w:rPr>
                <w:rFonts w:ascii="Times New Roman" w:eastAsia="Times New Roman" w:hAnsi="Times New Roman" w:cs="Times New Roman"/>
                <w:sz w:val="24"/>
                <w:szCs w:val="24"/>
                <w:lang w:eastAsia="ru-RU"/>
              </w:rPr>
              <w:t>Бердалиева</w:t>
            </w:r>
            <w:proofErr w:type="spellEnd"/>
            <w:r w:rsidRPr="00B22332">
              <w:rPr>
                <w:rFonts w:ascii="Times New Roman" w:eastAsia="Times New Roman" w:hAnsi="Times New Roman" w:cs="Times New Roman"/>
                <w:sz w:val="24"/>
                <w:szCs w:val="24"/>
                <w:lang w:eastAsia="ru-RU"/>
              </w:rPr>
              <w:t xml:space="preserve"> Регина Муратовна</w:t>
            </w:r>
          </w:p>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и немецкого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языков</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4,6 года</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первая</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«Формирование навыков коммуникативной компетенции обучающихся на уроках английского языка»</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4</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rPr>
                <w:rFonts w:ascii="Times New Roman" w:eastAsia="Times New Roman" w:hAnsi="Times New Roman" w:cs="Times New Roman"/>
                <w:sz w:val="24"/>
                <w:szCs w:val="24"/>
                <w:lang w:eastAsia="ru-RU"/>
              </w:rPr>
            </w:pPr>
            <w:proofErr w:type="spellStart"/>
            <w:r w:rsidRPr="00B22332">
              <w:rPr>
                <w:rFonts w:ascii="Times New Roman" w:eastAsia="Times New Roman" w:hAnsi="Times New Roman" w:cs="Times New Roman"/>
                <w:sz w:val="24"/>
                <w:szCs w:val="24"/>
                <w:lang w:eastAsia="ru-RU"/>
              </w:rPr>
              <w:t>Ветрова</w:t>
            </w:r>
            <w:proofErr w:type="spellEnd"/>
            <w:r w:rsidRPr="00B22332">
              <w:rPr>
                <w:rFonts w:ascii="Times New Roman" w:eastAsia="Times New Roman" w:hAnsi="Times New Roman" w:cs="Times New Roman"/>
                <w:sz w:val="24"/>
                <w:szCs w:val="24"/>
                <w:lang w:eastAsia="ru-RU"/>
              </w:rPr>
              <w:t xml:space="preserve"> Ирина Сергеевна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 xml:space="preserve">Учитель </w:t>
            </w:r>
            <w:proofErr w:type="gramStart"/>
            <w:r w:rsidRPr="00B22332">
              <w:rPr>
                <w:rFonts w:ascii="Times New Roman" w:eastAsia="Times New Roman" w:hAnsi="Times New Roman" w:cs="Times New Roman"/>
                <w:sz w:val="24"/>
                <w:szCs w:val="24"/>
                <w:lang w:eastAsia="ru-RU"/>
              </w:rPr>
              <w:t>немецкого</w:t>
            </w:r>
            <w:proofErr w:type="gramEnd"/>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2 года</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молодой специалист</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«Диалог культур как фактор повышения интереса обучающихся при изучении немецкого языка»</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5</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Котова  Анна Геннадьевна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2 года</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молодой специалист</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«Интегративный подход при обучении чтению английской литературы»</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6</w:t>
            </w:r>
          </w:p>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roofErr w:type="spellStart"/>
            <w:r w:rsidRPr="00B22332">
              <w:rPr>
                <w:rFonts w:ascii="Times New Roman" w:eastAsia="Times New Roman" w:hAnsi="Times New Roman" w:cs="Times New Roman"/>
                <w:sz w:val="24"/>
                <w:szCs w:val="24"/>
                <w:lang w:eastAsia="ru-RU"/>
              </w:rPr>
              <w:t>Кулишова</w:t>
            </w:r>
            <w:proofErr w:type="spellEnd"/>
            <w:r w:rsidRPr="00B22332">
              <w:rPr>
                <w:rFonts w:ascii="Times New Roman" w:eastAsia="Times New Roman" w:hAnsi="Times New Roman" w:cs="Times New Roman"/>
                <w:sz w:val="24"/>
                <w:szCs w:val="24"/>
                <w:lang w:eastAsia="ru-RU"/>
              </w:rPr>
              <w:t xml:space="preserve"> Ангелина Юрьевна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0 лет</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молодой специалист</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bCs/>
                <w:sz w:val="24"/>
                <w:szCs w:val="24"/>
                <w:lang w:eastAsia="ru-RU"/>
              </w:rPr>
              <w:t>«Формирование навыков монологической и дилогической речи обучающихся»</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Ларионова Ирина Юрьевна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2 года</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соответствие</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«Формирование грамматических навыков монологической и диалогической речи обучающихся»</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7</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Смирнова</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Ирина</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Сергеевна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37 лет</w:t>
            </w:r>
          </w:p>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первая</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«Современный урок в условиях реализации ФГОС»</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8</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Уткина Светлана Владимировна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 xml:space="preserve">Учитель </w:t>
            </w:r>
            <w:proofErr w:type="gramStart"/>
            <w:r w:rsidRPr="00B22332">
              <w:rPr>
                <w:rFonts w:ascii="Times New Roman" w:eastAsia="Times New Roman" w:hAnsi="Times New Roman" w:cs="Times New Roman"/>
                <w:sz w:val="24"/>
                <w:szCs w:val="24"/>
                <w:lang w:eastAsia="ru-RU"/>
              </w:rPr>
              <w:t>немецкого</w:t>
            </w:r>
            <w:proofErr w:type="gramEnd"/>
          </w:p>
          <w:p w:rsidR="00F00E70" w:rsidRPr="00B22332" w:rsidRDefault="00F00E70" w:rsidP="00F00E70">
            <w:pPr>
              <w:spacing w:after="0"/>
              <w:jc w:val="center"/>
              <w:rPr>
                <w:rFonts w:ascii="Times New Roman" w:eastAsia="Times New Roman" w:hAnsi="Times New Roman" w:cs="Times New Roman"/>
                <w:sz w:val="24"/>
                <w:szCs w:val="24"/>
                <w:lang w:eastAsia="ru-RU"/>
              </w:rPr>
            </w:pPr>
            <w:proofErr w:type="spellStart"/>
            <w:r w:rsidRPr="00B22332">
              <w:rPr>
                <w:rFonts w:ascii="Times New Roman" w:eastAsia="Times New Roman" w:hAnsi="Times New Roman" w:cs="Times New Roman"/>
                <w:sz w:val="24"/>
                <w:szCs w:val="24"/>
                <w:lang w:eastAsia="ru-RU"/>
              </w:rPr>
              <w:t>иязыка</w:t>
            </w:r>
            <w:proofErr w:type="spellEnd"/>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3 месяца</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Молодой специалист</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 xml:space="preserve">«Формирование навыков чтения на немецком языке </w:t>
            </w:r>
            <w:proofErr w:type="spellStart"/>
            <w:proofErr w:type="gramStart"/>
            <w:r w:rsidRPr="00B22332">
              <w:rPr>
                <w:rFonts w:ascii="Times New Roman" w:eastAsia="Times New Roman" w:hAnsi="Times New Roman" w:cs="Times New Roman"/>
                <w:sz w:val="24"/>
                <w:szCs w:val="24"/>
                <w:lang w:eastAsia="ru-RU"/>
              </w:rPr>
              <w:t>языке</w:t>
            </w:r>
            <w:proofErr w:type="spellEnd"/>
            <w:proofErr w:type="gramEnd"/>
            <w:r w:rsidRPr="00B22332">
              <w:rPr>
                <w:rFonts w:ascii="Times New Roman" w:eastAsia="Times New Roman" w:hAnsi="Times New Roman" w:cs="Times New Roman"/>
                <w:sz w:val="24"/>
                <w:szCs w:val="24"/>
                <w:lang w:eastAsia="ru-RU"/>
              </w:rPr>
              <w:t>»</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9</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roofErr w:type="spellStart"/>
            <w:r w:rsidRPr="00B22332">
              <w:rPr>
                <w:rFonts w:ascii="Times New Roman" w:eastAsia="Times New Roman" w:hAnsi="Times New Roman" w:cs="Times New Roman"/>
                <w:sz w:val="24"/>
                <w:szCs w:val="24"/>
                <w:lang w:eastAsia="ru-RU"/>
              </w:rPr>
              <w:t>Шамрай</w:t>
            </w:r>
            <w:proofErr w:type="spellEnd"/>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Ирина</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Викторовна</w:t>
            </w:r>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37 лет</w:t>
            </w:r>
          </w:p>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высшая</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 xml:space="preserve">«Различные стратегии подготовки </w:t>
            </w:r>
            <w:proofErr w:type="gramStart"/>
            <w:r w:rsidRPr="00B22332">
              <w:rPr>
                <w:rFonts w:ascii="Times New Roman" w:eastAsia="Times New Roman" w:hAnsi="Times New Roman" w:cs="Times New Roman"/>
                <w:sz w:val="24"/>
                <w:szCs w:val="24"/>
                <w:lang w:eastAsia="ru-RU"/>
              </w:rPr>
              <w:t>обучающихся</w:t>
            </w:r>
            <w:proofErr w:type="gramEnd"/>
            <w:r w:rsidRPr="00B22332">
              <w:rPr>
                <w:rFonts w:ascii="Times New Roman" w:eastAsia="Times New Roman" w:hAnsi="Times New Roman" w:cs="Times New Roman"/>
                <w:sz w:val="24"/>
                <w:szCs w:val="24"/>
                <w:lang w:eastAsia="ru-RU"/>
              </w:rPr>
              <w:t xml:space="preserve"> к ОГЭ»</w:t>
            </w:r>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Почётный работник общего образования РФ</w:t>
            </w:r>
          </w:p>
        </w:tc>
      </w:tr>
      <w:tr w:rsidR="00F00E70" w:rsidRPr="004610AF" w:rsidTr="00F00E70">
        <w:trPr>
          <w:trHeight w:val="143"/>
        </w:trPr>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10</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Шахвердян</w:t>
            </w:r>
          </w:p>
          <w:p w:rsidR="00F00E70" w:rsidRPr="00B22332" w:rsidRDefault="00F00E70" w:rsidP="00F00E70">
            <w:pPr>
              <w:spacing w:after="0"/>
              <w:jc w:val="center"/>
              <w:rPr>
                <w:rFonts w:ascii="Times New Roman" w:eastAsia="Times New Roman" w:hAnsi="Times New Roman" w:cs="Times New Roman"/>
                <w:sz w:val="24"/>
                <w:szCs w:val="24"/>
                <w:lang w:eastAsia="ru-RU"/>
              </w:rPr>
            </w:pPr>
            <w:proofErr w:type="spellStart"/>
            <w:r w:rsidRPr="00B22332">
              <w:rPr>
                <w:rFonts w:ascii="Times New Roman" w:eastAsia="Times New Roman" w:hAnsi="Times New Roman" w:cs="Times New Roman"/>
                <w:sz w:val="24"/>
                <w:szCs w:val="24"/>
                <w:lang w:eastAsia="ru-RU"/>
              </w:rPr>
              <w:t>Эгине</w:t>
            </w:r>
            <w:proofErr w:type="spellEnd"/>
          </w:p>
          <w:p w:rsidR="00F00E70" w:rsidRPr="00B22332" w:rsidRDefault="00F00E70" w:rsidP="00F00E70">
            <w:pPr>
              <w:spacing w:after="0"/>
              <w:jc w:val="center"/>
              <w:rPr>
                <w:rFonts w:ascii="Times New Roman" w:eastAsia="Times New Roman" w:hAnsi="Times New Roman" w:cs="Times New Roman"/>
                <w:sz w:val="24"/>
                <w:szCs w:val="24"/>
                <w:lang w:eastAsia="ru-RU"/>
              </w:rPr>
            </w:pPr>
            <w:proofErr w:type="spellStart"/>
            <w:r w:rsidRPr="00B22332">
              <w:rPr>
                <w:rFonts w:ascii="Times New Roman" w:eastAsia="Times New Roman" w:hAnsi="Times New Roman" w:cs="Times New Roman"/>
                <w:sz w:val="24"/>
                <w:szCs w:val="24"/>
                <w:lang w:eastAsia="ru-RU"/>
              </w:rPr>
              <w:t>Геворковна</w:t>
            </w:r>
            <w:proofErr w:type="spellEnd"/>
          </w:p>
        </w:tc>
        <w:tc>
          <w:tcPr>
            <w:tcW w:w="1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Учитель английского</w:t>
            </w: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языка</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3,6 года</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p w:rsidR="00F00E70" w:rsidRPr="00B22332" w:rsidRDefault="00F00E70" w:rsidP="00F00E70">
            <w:pPr>
              <w:spacing w:after="0"/>
              <w:jc w:val="center"/>
              <w:rPr>
                <w:rFonts w:ascii="Times New Roman" w:eastAsia="Times New Roman" w:hAnsi="Times New Roman" w:cs="Times New Roman"/>
                <w:sz w:val="24"/>
                <w:szCs w:val="24"/>
                <w:lang w:eastAsia="ru-RU"/>
              </w:rPr>
            </w:pPr>
            <w:r w:rsidRPr="00B22332">
              <w:rPr>
                <w:rFonts w:ascii="Times New Roman" w:eastAsia="Times New Roman" w:hAnsi="Times New Roman" w:cs="Times New Roman"/>
                <w:sz w:val="24"/>
                <w:szCs w:val="24"/>
                <w:lang w:eastAsia="ru-RU"/>
              </w:rPr>
              <w:t>соответствие</w:t>
            </w:r>
          </w:p>
        </w:tc>
        <w:tc>
          <w:tcPr>
            <w:tcW w:w="4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roofErr w:type="gramStart"/>
            <w:r w:rsidRPr="00B22332">
              <w:rPr>
                <w:rFonts w:ascii="Times New Roman" w:eastAsia="Times New Roman" w:hAnsi="Times New Roman" w:cs="Times New Roman"/>
                <w:sz w:val="24"/>
                <w:szCs w:val="24"/>
                <w:lang w:eastAsia="ru-RU"/>
              </w:rPr>
              <w:t>«Проектная деятельность обучающихся на уроках иностранного языка»</w:t>
            </w:r>
            <w:proofErr w:type="gramEnd"/>
          </w:p>
        </w:tc>
        <w:tc>
          <w:tcPr>
            <w:tcW w:w="1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E70" w:rsidRPr="00B22332" w:rsidRDefault="00F00E70" w:rsidP="00F00E70">
            <w:pPr>
              <w:spacing w:after="0"/>
              <w:jc w:val="center"/>
              <w:rPr>
                <w:rFonts w:ascii="Times New Roman" w:eastAsia="Times New Roman" w:hAnsi="Times New Roman" w:cs="Times New Roman"/>
                <w:sz w:val="24"/>
                <w:szCs w:val="24"/>
                <w:lang w:eastAsia="ru-RU"/>
              </w:rPr>
            </w:pPr>
          </w:p>
        </w:tc>
      </w:tr>
    </w:tbl>
    <w:p w:rsidR="00F00E70" w:rsidRPr="00F00E70" w:rsidRDefault="00F00E70" w:rsidP="00F00E70">
      <w:pPr>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37120" w:rsidRDefault="00F3712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p>
    <w:p w:rsidR="00F00E70" w:rsidRDefault="00F00E70" w:rsidP="00F00E70">
      <w:pPr>
        <w:pStyle w:val="a7"/>
        <w:rPr>
          <w:rFonts w:ascii="Times New Roman" w:hAnsi="Times New Roman" w:cs="Times New Roman"/>
          <w:sz w:val="28"/>
          <w:szCs w:val="28"/>
        </w:rPr>
      </w:pPr>
      <w:r>
        <w:rPr>
          <w:rFonts w:ascii="Times New Roman" w:hAnsi="Times New Roman" w:cs="Times New Roman"/>
          <w:b/>
          <w:noProof/>
          <w:sz w:val="44"/>
          <w:szCs w:val="44"/>
          <w:lang w:eastAsia="ru-RU"/>
        </w:rPr>
        <w:lastRenderedPageBreak/>
        <w:drawing>
          <wp:anchor distT="0" distB="0" distL="114300" distR="114300" simplePos="0" relativeHeight="251660288" behindDoc="1" locked="0" layoutInCell="1" allowOverlap="1" wp14:anchorId="243C1C8B" wp14:editId="311FD218">
            <wp:simplePos x="0" y="0"/>
            <wp:positionH relativeFrom="column">
              <wp:posOffset>434975</wp:posOffset>
            </wp:positionH>
            <wp:positionV relativeFrom="paragraph">
              <wp:posOffset>181610</wp:posOffset>
            </wp:positionV>
            <wp:extent cx="1895475" cy="1325880"/>
            <wp:effectExtent l="0" t="0" r="0" b="0"/>
            <wp:wrapNone/>
            <wp:docPr id="12" name="Рисунок 12" descr="C:\Users\Ольга Постоев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 Постоева\Desktop\Снимок.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E70" w:rsidRPr="00F00E70" w:rsidRDefault="00F00E70" w:rsidP="00F00E70">
      <w:pPr>
        <w:ind w:left="720"/>
        <w:contextualSpacing/>
        <w:rPr>
          <w:rFonts w:ascii="Times New Roman" w:hAnsi="Times New Roman" w:cs="Times New Roman"/>
          <w:sz w:val="28"/>
          <w:szCs w:val="28"/>
        </w:rPr>
      </w:pPr>
    </w:p>
    <w:p w:rsidR="00F00E70" w:rsidRPr="00F00E70" w:rsidRDefault="00F00E70" w:rsidP="00F00E70">
      <w:pPr>
        <w:spacing w:after="0"/>
        <w:ind w:left="3261" w:hanging="3261"/>
        <w:jc w:val="center"/>
        <w:rPr>
          <w:rFonts w:ascii="Times New Roman" w:hAnsi="Times New Roman" w:cs="Times New Roman"/>
          <w:b/>
          <w:sz w:val="32"/>
          <w:szCs w:val="32"/>
        </w:rPr>
      </w:pPr>
      <w:r w:rsidRPr="00F00E70">
        <w:rPr>
          <w:rFonts w:ascii="Times New Roman" w:hAnsi="Times New Roman" w:cs="Times New Roman"/>
          <w:b/>
          <w:sz w:val="32"/>
          <w:szCs w:val="32"/>
        </w:rPr>
        <w:t xml:space="preserve">                        МО учителей предметов общественно-научного цикла</w:t>
      </w:r>
    </w:p>
    <w:p w:rsidR="00F00E70" w:rsidRPr="00F00E70" w:rsidRDefault="00F00E70" w:rsidP="00F00E70">
      <w:pPr>
        <w:spacing w:after="0"/>
        <w:jc w:val="center"/>
        <w:rPr>
          <w:rFonts w:ascii="Times New Roman" w:hAnsi="Times New Roman" w:cs="Times New Roman"/>
          <w:sz w:val="28"/>
          <w:szCs w:val="28"/>
        </w:rPr>
      </w:pPr>
      <w:r w:rsidRPr="00F00E70">
        <w:rPr>
          <w:rFonts w:ascii="Times New Roman" w:hAnsi="Times New Roman" w:cs="Times New Roman"/>
          <w:sz w:val="28"/>
          <w:szCs w:val="28"/>
        </w:rPr>
        <w:t xml:space="preserve">                                 (Руководитель МО – Мариненко Елена Ивановна)</w:t>
      </w:r>
    </w:p>
    <w:p w:rsidR="00F00E70" w:rsidRPr="00F00E70" w:rsidRDefault="00F00E70" w:rsidP="00F00E70">
      <w:pPr>
        <w:ind w:left="720"/>
        <w:contextualSpacing/>
        <w:jc w:val="right"/>
        <w:rPr>
          <w:rFonts w:ascii="Times New Roman" w:hAnsi="Times New Roman" w:cs="Times New Roman"/>
          <w:b/>
          <w:sz w:val="28"/>
          <w:szCs w:val="28"/>
        </w:rPr>
      </w:pPr>
      <w:r w:rsidRPr="00F00E70">
        <w:rPr>
          <w:rFonts w:ascii="Times New Roman" w:hAnsi="Times New Roman" w:cs="Times New Roman"/>
          <w:b/>
          <w:sz w:val="28"/>
          <w:szCs w:val="28"/>
        </w:rPr>
        <w:t xml:space="preserve">Девиз МО – «Человек, не знающий истории, всю жизнь остаётся ребёнком!» </w:t>
      </w:r>
    </w:p>
    <w:p w:rsidR="00F00E70" w:rsidRPr="00F00E70" w:rsidRDefault="00F00E70" w:rsidP="00F00E70">
      <w:pPr>
        <w:ind w:left="720"/>
        <w:contextualSpacing/>
        <w:jc w:val="center"/>
        <w:rPr>
          <w:rFonts w:ascii="Times New Roman" w:hAnsi="Times New Roman" w:cs="Times New Roman"/>
          <w:b/>
          <w:sz w:val="32"/>
          <w:szCs w:val="32"/>
        </w:rPr>
      </w:pPr>
    </w:p>
    <w:tbl>
      <w:tblPr>
        <w:tblStyle w:val="290"/>
        <w:tblW w:w="0" w:type="auto"/>
        <w:tblLayout w:type="fixed"/>
        <w:tblLook w:val="04A0" w:firstRow="1" w:lastRow="0" w:firstColumn="1" w:lastColumn="0" w:noHBand="0" w:noVBand="1"/>
      </w:tblPr>
      <w:tblGrid>
        <w:gridCol w:w="675"/>
        <w:gridCol w:w="2127"/>
        <w:gridCol w:w="3118"/>
        <w:gridCol w:w="2268"/>
        <w:gridCol w:w="2408"/>
        <w:gridCol w:w="3971"/>
        <w:gridCol w:w="1301"/>
      </w:tblGrid>
      <w:tr w:rsidR="00F00E70" w:rsidRPr="00F00E70" w:rsidTr="00F00E70">
        <w:trPr>
          <w:cantSplit/>
          <w:trHeight w:val="1121"/>
        </w:trPr>
        <w:tc>
          <w:tcPr>
            <w:tcW w:w="675"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 xml:space="preserve">№ </w:t>
            </w:r>
            <w:proofErr w:type="gramStart"/>
            <w:r w:rsidRPr="00F00E70">
              <w:rPr>
                <w:rFonts w:ascii="Times New Roman" w:hAnsi="Times New Roman" w:cs="Times New Roman"/>
                <w:b/>
                <w:sz w:val="24"/>
                <w:szCs w:val="24"/>
              </w:rPr>
              <w:t>п</w:t>
            </w:r>
            <w:proofErr w:type="gramEnd"/>
            <w:r w:rsidRPr="00F00E70">
              <w:rPr>
                <w:rFonts w:ascii="Times New Roman" w:hAnsi="Times New Roman" w:cs="Times New Roman"/>
                <w:b/>
                <w:sz w:val="24"/>
                <w:szCs w:val="24"/>
              </w:rPr>
              <w:t>/п</w:t>
            </w:r>
          </w:p>
        </w:tc>
        <w:tc>
          <w:tcPr>
            <w:tcW w:w="212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Ф.И.О.</w:t>
            </w:r>
          </w:p>
        </w:tc>
        <w:tc>
          <w:tcPr>
            <w:tcW w:w="3118"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Занимаемая должность</w:t>
            </w:r>
          </w:p>
        </w:tc>
        <w:tc>
          <w:tcPr>
            <w:tcW w:w="2268"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Педагогический стаж</w:t>
            </w:r>
          </w:p>
        </w:tc>
        <w:tc>
          <w:tcPr>
            <w:tcW w:w="2408"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Квалификационная категория</w:t>
            </w:r>
          </w:p>
        </w:tc>
        <w:tc>
          <w:tcPr>
            <w:tcW w:w="3971"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Тема самообразования</w:t>
            </w:r>
          </w:p>
        </w:tc>
        <w:tc>
          <w:tcPr>
            <w:tcW w:w="1301"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Отраслевые награды</w:t>
            </w:r>
          </w:p>
        </w:tc>
      </w:tr>
      <w:tr w:rsidR="00F00E70" w:rsidRPr="00F00E70" w:rsidTr="00F00E70">
        <w:trPr>
          <w:trHeight w:val="950"/>
        </w:trPr>
        <w:tc>
          <w:tcPr>
            <w:tcW w:w="675"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1</w:t>
            </w:r>
          </w:p>
          <w:p w:rsidR="00F00E70" w:rsidRPr="00F00E70" w:rsidRDefault="00F00E70" w:rsidP="00F00E70">
            <w:pPr>
              <w:contextualSpacing/>
              <w:jc w:val="center"/>
              <w:rPr>
                <w:rFonts w:ascii="Times New Roman" w:hAnsi="Times New Roman" w:cs="Times New Roman"/>
                <w:sz w:val="24"/>
                <w:szCs w:val="24"/>
              </w:rPr>
            </w:pPr>
          </w:p>
        </w:tc>
        <w:tc>
          <w:tcPr>
            <w:tcW w:w="2127"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Мариненко</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 Елена</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Ивановна</w:t>
            </w:r>
          </w:p>
        </w:tc>
        <w:tc>
          <w:tcPr>
            <w:tcW w:w="311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истории</w:t>
            </w:r>
          </w:p>
        </w:tc>
        <w:tc>
          <w:tcPr>
            <w:tcW w:w="226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21 год</w:t>
            </w:r>
          </w:p>
        </w:tc>
        <w:tc>
          <w:tcPr>
            <w:tcW w:w="240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первая</w:t>
            </w:r>
          </w:p>
        </w:tc>
        <w:tc>
          <w:tcPr>
            <w:tcW w:w="3971"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Создание условий для личностного и социального развития в средней школе на уроках истории и обществознания</w:t>
            </w:r>
          </w:p>
        </w:tc>
        <w:tc>
          <w:tcPr>
            <w:tcW w:w="1301" w:type="dxa"/>
          </w:tcPr>
          <w:p w:rsidR="00F00E70" w:rsidRPr="00F00E70" w:rsidRDefault="00F00E70" w:rsidP="00F00E70">
            <w:pPr>
              <w:spacing w:line="360" w:lineRule="auto"/>
              <w:contextualSpacing/>
              <w:rPr>
                <w:rFonts w:ascii="Times New Roman" w:hAnsi="Times New Roman" w:cs="Times New Roman"/>
                <w:sz w:val="24"/>
                <w:szCs w:val="24"/>
              </w:rPr>
            </w:pPr>
          </w:p>
          <w:p w:rsidR="00F00E70" w:rsidRPr="00F00E70" w:rsidRDefault="00F00E70" w:rsidP="00F00E70">
            <w:pPr>
              <w:spacing w:line="360" w:lineRule="auto"/>
              <w:contextualSpacing/>
              <w:rPr>
                <w:rFonts w:ascii="Times New Roman" w:hAnsi="Times New Roman" w:cs="Times New Roman"/>
                <w:sz w:val="24"/>
                <w:szCs w:val="24"/>
              </w:rPr>
            </w:pPr>
          </w:p>
        </w:tc>
      </w:tr>
      <w:tr w:rsidR="00F00E70" w:rsidRPr="00F00E70" w:rsidTr="00F00E70">
        <w:trPr>
          <w:trHeight w:val="838"/>
        </w:trPr>
        <w:tc>
          <w:tcPr>
            <w:tcW w:w="675"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2</w:t>
            </w:r>
          </w:p>
          <w:p w:rsidR="00F00E70" w:rsidRPr="00F00E70" w:rsidRDefault="00F00E70" w:rsidP="00F00E70">
            <w:pPr>
              <w:contextualSpacing/>
              <w:jc w:val="center"/>
              <w:rPr>
                <w:rFonts w:ascii="Times New Roman" w:hAnsi="Times New Roman" w:cs="Times New Roman"/>
                <w:sz w:val="24"/>
                <w:szCs w:val="24"/>
              </w:rPr>
            </w:pPr>
          </w:p>
        </w:tc>
        <w:tc>
          <w:tcPr>
            <w:tcW w:w="2127"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Черкашина</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 Ирина</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Павловна</w:t>
            </w:r>
          </w:p>
        </w:tc>
        <w:tc>
          <w:tcPr>
            <w:tcW w:w="311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истории</w:t>
            </w:r>
          </w:p>
        </w:tc>
        <w:tc>
          <w:tcPr>
            <w:tcW w:w="226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22 года</w:t>
            </w:r>
          </w:p>
        </w:tc>
        <w:tc>
          <w:tcPr>
            <w:tcW w:w="240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первая</w:t>
            </w:r>
          </w:p>
        </w:tc>
        <w:tc>
          <w:tcPr>
            <w:tcW w:w="3971"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Создание условий для личностного и социального развития в средней школе на уроках обществоведческого цикла</w:t>
            </w:r>
          </w:p>
        </w:tc>
        <w:tc>
          <w:tcPr>
            <w:tcW w:w="1301" w:type="dxa"/>
          </w:tcPr>
          <w:p w:rsidR="00F00E70" w:rsidRPr="00F00E70" w:rsidRDefault="00F00E70" w:rsidP="00F00E70">
            <w:pPr>
              <w:spacing w:line="360" w:lineRule="auto"/>
              <w:contextualSpacing/>
              <w:rPr>
                <w:rFonts w:ascii="Times New Roman" w:hAnsi="Times New Roman" w:cs="Times New Roman"/>
                <w:sz w:val="24"/>
                <w:szCs w:val="24"/>
              </w:rPr>
            </w:pPr>
          </w:p>
        </w:tc>
      </w:tr>
      <w:tr w:rsidR="00F00E70" w:rsidRPr="00F00E70" w:rsidTr="00F00E70">
        <w:trPr>
          <w:trHeight w:val="142"/>
        </w:trPr>
        <w:tc>
          <w:tcPr>
            <w:tcW w:w="675"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3</w:t>
            </w:r>
          </w:p>
        </w:tc>
        <w:tc>
          <w:tcPr>
            <w:tcW w:w="2127"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Гамисония</w:t>
            </w:r>
            <w:proofErr w:type="spellEnd"/>
            <w:r w:rsidRPr="00F00E70">
              <w:rPr>
                <w:rFonts w:ascii="Times New Roman" w:hAnsi="Times New Roman" w:cs="Times New Roman"/>
                <w:sz w:val="24"/>
                <w:szCs w:val="24"/>
              </w:rPr>
              <w:t xml:space="preserve"> Виктория Юрьевна</w:t>
            </w:r>
          </w:p>
        </w:tc>
        <w:tc>
          <w:tcPr>
            <w:tcW w:w="311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истории</w:t>
            </w:r>
          </w:p>
        </w:tc>
        <w:tc>
          <w:tcPr>
            <w:tcW w:w="226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6 </w:t>
            </w:r>
            <w:proofErr w:type="spellStart"/>
            <w:proofErr w:type="gramStart"/>
            <w:r w:rsidRPr="00F00E70">
              <w:rPr>
                <w:rFonts w:ascii="Times New Roman" w:hAnsi="Times New Roman" w:cs="Times New Roman"/>
                <w:sz w:val="24"/>
                <w:szCs w:val="24"/>
              </w:rPr>
              <w:t>мес</w:t>
            </w:r>
            <w:proofErr w:type="spellEnd"/>
            <w:proofErr w:type="gramEnd"/>
          </w:p>
        </w:tc>
        <w:tc>
          <w:tcPr>
            <w:tcW w:w="240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молодой</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специалист</w:t>
            </w:r>
          </w:p>
        </w:tc>
        <w:tc>
          <w:tcPr>
            <w:tcW w:w="3971"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Создание условий развития личности обучающегося через внеурочную деятельность</w:t>
            </w:r>
          </w:p>
        </w:tc>
        <w:tc>
          <w:tcPr>
            <w:tcW w:w="1301" w:type="dxa"/>
          </w:tcPr>
          <w:p w:rsidR="00F00E70" w:rsidRPr="00F00E70" w:rsidRDefault="00F00E70" w:rsidP="00F00E70">
            <w:pPr>
              <w:spacing w:line="360" w:lineRule="auto"/>
              <w:contextualSpacing/>
              <w:rPr>
                <w:rFonts w:ascii="Times New Roman" w:hAnsi="Times New Roman" w:cs="Times New Roman"/>
                <w:sz w:val="24"/>
                <w:szCs w:val="24"/>
              </w:rPr>
            </w:pPr>
          </w:p>
        </w:tc>
      </w:tr>
      <w:tr w:rsidR="00F00E70" w:rsidRPr="00F00E70" w:rsidTr="00F00E70">
        <w:trPr>
          <w:trHeight w:val="142"/>
        </w:trPr>
        <w:tc>
          <w:tcPr>
            <w:tcW w:w="675"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4</w:t>
            </w:r>
          </w:p>
        </w:tc>
        <w:tc>
          <w:tcPr>
            <w:tcW w:w="2127"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Лукьяница</w:t>
            </w:r>
            <w:proofErr w:type="spellEnd"/>
            <w:r w:rsidRPr="00F00E70">
              <w:rPr>
                <w:rFonts w:ascii="Times New Roman" w:hAnsi="Times New Roman" w:cs="Times New Roman"/>
                <w:sz w:val="24"/>
                <w:szCs w:val="24"/>
              </w:rPr>
              <w:t xml:space="preserve"> Станислав Александрович</w:t>
            </w:r>
          </w:p>
        </w:tc>
        <w:tc>
          <w:tcPr>
            <w:tcW w:w="3118"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истории</w:t>
            </w:r>
          </w:p>
        </w:tc>
        <w:tc>
          <w:tcPr>
            <w:tcW w:w="226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5 лет</w:t>
            </w:r>
          </w:p>
          <w:p w:rsidR="00F00E70" w:rsidRPr="00F00E70" w:rsidRDefault="00F00E70" w:rsidP="00F00E70">
            <w:pPr>
              <w:ind w:firstLine="708"/>
            </w:pPr>
          </w:p>
        </w:tc>
        <w:tc>
          <w:tcPr>
            <w:tcW w:w="2408"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первая</w:t>
            </w:r>
          </w:p>
        </w:tc>
        <w:tc>
          <w:tcPr>
            <w:tcW w:w="3971"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Создание условий развития обучающегося путем применения информационных технологий в рамках ФГОС</w:t>
            </w:r>
          </w:p>
        </w:tc>
        <w:tc>
          <w:tcPr>
            <w:tcW w:w="1301" w:type="dxa"/>
          </w:tcPr>
          <w:p w:rsidR="00F00E70" w:rsidRPr="00F00E70" w:rsidRDefault="00F00E70" w:rsidP="00F00E70">
            <w:pPr>
              <w:spacing w:line="360" w:lineRule="auto"/>
              <w:contextualSpacing/>
              <w:rPr>
                <w:rFonts w:ascii="Times New Roman" w:hAnsi="Times New Roman" w:cs="Times New Roman"/>
                <w:sz w:val="24"/>
                <w:szCs w:val="24"/>
              </w:rPr>
            </w:pPr>
          </w:p>
        </w:tc>
      </w:tr>
    </w:tbl>
    <w:p w:rsidR="00F00E70" w:rsidRPr="00F00E70" w:rsidRDefault="00F00E70" w:rsidP="00F00E70">
      <w:pPr>
        <w:spacing w:after="0" w:line="360" w:lineRule="auto"/>
        <w:ind w:left="283"/>
        <w:jc w:val="both"/>
        <w:rPr>
          <w:rFonts w:ascii="Times New Roman" w:eastAsia="Times New Roman" w:hAnsi="Times New Roman" w:cs="Times New Roman"/>
          <w:sz w:val="28"/>
          <w:szCs w:val="28"/>
          <w:lang w:eastAsia="ru-RU"/>
        </w:rPr>
      </w:pPr>
    </w:p>
    <w:p w:rsidR="00F00E70" w:rsidRPr="00F00E70" w:rsidRDefault="00F00E70" w:rsidP="00F00E70">
      <w:pPr>
        <w:spacing w:line="360" w:lineRule="auto"/>
      </w:pPr>
    </w:p>
    <w:p w:rsidR="00A931E2" w:rsidRDefault="00A931E2"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r w:rsidRPr="00F00E70">
        <w:rPr>
          <w:noProof/>
          <w:lang w:eastAsia="ru-RU"/>
        </w:rPr>
        <w:lastRenderedPageBreak/>
        <w:drawing>
          <wp:anchor distT="0" distB="0" distL="114300" distR="114300" simplePos="0" relativeHeight="251662336" behindDoc="1" locked="0" layoutInCell="1" allowOverlap="1" wp14:anchorId="2CCBB524" wp14:editId="1DF0F86D">
            <wp:simplePos x="0" y="0"/>
            <wp:positionH relativeFrom="column">
              <wp:posOffset>880745</wp:posOffset>
            </wp:positionH>
            <wp:positionV relativeFrom="paragraph">
              <wp:posOffset>196215</wp:posOffset>
            </wp:positionV>
            <wp:extent cx="1327150" cy="1464310"/>
            <wp:effectExtent l="19050" t="19050" r="6350" b="2540"/>
            <wp:wrapNone/>
            <wp:docPr id="13" name="Рисунок 13" descr="Картинки для портфолио школа - Большой архив учеб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для портфолио школа - Большой архив учебников"/>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93" r="2136" b="-995"/>
                    <a:stretch/>
                  </pic:blipFill>
                  <pic:spPr bwMode="auto">
                    <a:xfrm>
                      <a:off x="0" y="0"/>
                      <a:ext cx="1327150" cy="1464310"/>
                    </a:xfrm>
                    <a:prstGeom prst="snip2DiagRect">
                      <a:avLst/>
                    </a:prstGeom>
                    <a:noFill/>
                    <a:ln w="1905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0E70" w:rsidRDefault="00F00E70" w:rsidP="00F00E70">
      <w:pPr>
        <w:spacing w:after="0" w:line="240" w:lineRule="auto"/>
        <w:jc w:val="center"/>
        <w:rPr>
          <w:rFonts w:ascii="Times New Roman" w:eastAsia="Calibri" w:hAnsi="Times New Roman" w:cs="Times New Roman"/>
          <w:sz w:val="28"/>
          <w:szCs w:val="28"/>
        </w:rPr>
      </w:pPr>
    </w:p>
    <w:p w:rsidR="00F00E70" w:rsidRPr="00F00E70" w:rsidRDefault="00F00E70" w:rsidP="00F00E70">
      <w:pPr>
        <w:spacing w:after="0" w:line="240" w:lineRule="auto"/>
        <w:contextualSpacing/>
        <w:rPr>
          <w:rFonts w:ascii="Times New Roman" w:hAnsi="Times New Roman" w:cs="Times New Roman"/>
          <w:b/>
          <w:spacing w:val="-20"/>
          <w:sz w:val="24"/>
          <w:szCs w:val="24"/>
        </w:rPr>
      </w:pPr>
    </w:p>
    <w:p w:rsidR="00F00E70" w:rsidRPr="00F00E70" w:rsidRDefault="00F00E70" w:rsidP="00F00E70">
      <w:pPr>
        <w:spacing w:after="0" w:line="240" w:lineRule="auto"/>
        <w:jc w:val="center"/>
        <w:rPr>
          <w:rFonts w:ascii="Times New Roman" w:hAnsi="Times New Roman" w:cs="Times New Roman"/>
          <w:b/>
          <w:sz w:val="28"/>
          <w:szCs w:val="28"/>
          <w:u w:val="single"/>
        </w:rPr>
      </w:pPr>
      <w:r w:rsidRPr="00F00E70">
        <w:rPr>
          <w:rFonts w:ascii="Times New Roman" w:hAnsi="Times New Roman" w:cs="Times New Roman"/>
          <w:b/>
          <w:sz w:val="28"/>
          <w:szCs w:val="28"/>
        </w:rPr>
        <w:t>МО учителей русского языка и литературы</w:t>
      </w:r>
    </w:p>
    <w:p w:rsidR="00F00E70" w:rsidRPr="00F00E70" w:rsidRDefault="00F00E70" w:rsidP="00F00E70">
      <w:pPr>
        <w:spacing w:after="0" w:line="240" w:lineRule="auto"/>
        <w:jc w:val="center"/>
        <w:rPr>
          <w:rFonts w:ascii="Times New Roman" w:hAnsi="Times New Roman" w:cs="Times New Roman"/>
          <w:b/>
          <w:sz w:val="28"/>
          <w:szCs w:val="28"/>
        </w:rPr>
      </w:pPr>
      <w:r w:rsidRPr="00F00E70">
        <w:rPr>
          <w:rFonts w:ascii="Times New Roman" w:hAnsi="Times New Roman" w:cs="Times New Roman"/>
          <w:b/>
          <w:sz w:val="28"/>
          <w:szCs w:val="28"/>
        </w:rPr>
        <w:t>(Руководитель МО – Сергеева Вера Викторовна)</w:t>
      </w:r>
    </w:p>
    <w:p w:rsidR="00F00E70" w:rsidRPr="00F00E70" w:rsidRDefault="00F00E70" w:rsidP="00F00E70">
      <w:pPr>
        <w:spacing w:after="0" w:line="240" w:lineRule="auto"/>
        <w:rPr>
          <w:rFonts w:ascii="Times New Roman" w:hAnsi="Times New Roman" w:cs="Times New Roman"/>
          <w:b/>
          <w:sz w:val="28"/>
          <w:szCs w:val="28"/>
        </w:rPr>
      </w:pPr>
      <w:r w:rsidRPr="00F00E70">
        <w:rPr>
          <w:rFonts w:ascii="Times New Roman" w:hAnsi="Times New Roman" w:cs="Times New Roman"/>
          <w:b/>
          <w:sz w:val="28"/>
          <w:szCs w:val="28"/>
        </w:rPr>
        <w:t xml:space="preserve">                                                                                                                     Девиз МО – «</w:t>
      </w:r>
      <w:r w:rsidRPr="00F00E70">
        <w:rPr>
          <w:rFonts w:ascii="Times New Roman" w:hAnsi="Times New Roman" w:cs="Times New Roman"/>
          <w:b/>
          <w:iCs/>
          <w:sz w:val="28"/>
          <w:szCs w:val="28"/>
        </w:rPr>
        <w:t>Нам не дано предугадать,</w:t>
      </w:r>
    </w:p>
    <w:p w:rsidR="00F00E70" w:rsidRPr="00F00E70" w:rsidRDefault="00F00E70" w:rsidP="00F00E70">
      <w:pPr>
        <w:spacing w:after="0" w:line="240" w:lineRule="auto"/>
        <w:jc w:val="center"/>
        <w:rPr>
          <w:rFonts w:ascii="Times New Roman" w:hAnsi="Times New Roman" w:cs="Times New Roman"/>
          <w:b/>
          <w:sz w:val="28"/>
          <w:szCs w:val="28"/>
        </w:rPr>
      </w:pPr>
      <w:r w:rsidRPr="00F00E70">
        <w:rPr>
          <w:rFonts w:ascii="Times New Roman" w:hAnsi="Times New Roman" w:cs="Times New Roman"/>
          <w:b/>
          <w:iCs/>
          <w:sz w:val="28"/>
          <w:szCs w:val="28"/>
        </w:rPr>
        <w:t xml:space="preserve">                                                                                                                         Как слово наше  отзовется.</w:t>
      </w:r>
    </w:p>
    <w:p w:rsidR="00F00E70" w:rsidRPr="00F00E70" w:rsidRDefault="00F00E70" w:rsidP="00F00E70">
      <w:pPr>
        <w:spacing w:after="0" w:line="240" w:lineRule="auto"/>
        <w:jc w:val="center"/>
        <w:rPr>
          <w:rFonts w:ascii="Times New Roman" w:hAnsi="Times New Roman" w:cs="Times New Roman"/>
          <w:b/>
          <w:sz w:val="28"/>
          <w:szCs w:val="28"/>
        </w:rPr>
      </w:pPr>
      <w:r w:rsidRPr="00F00E70">
        <w:rPr>
          <w:rFonts w:ascii="Times New Roman" w:hAnsi="Times New Roman" w:cs="Times New Roman"/>
          <w:b/>
          <w:iCs/>
          <w:sz w:val="28"/>
          <w:szCs w:val="28"/>
        </w:rPr>
        <w:t xml:space="preserve">                                                                                                                    И нам волнение дается,</w:t>
      </w:r>
    </w:p>
    <w:p w:rsidR="00F00E70" w:rsidRPr="00F00E70" w:rsidRDefault="00F00E70" w:rsidP="00F00E70">
      <w:pPr>
        <w:spacing w:after="0" w:line="240" w:lineRule="auto"/>
        <w:ind w:left="720"/>
        <w:contextualSpacing/>
        <w:jc w:val="center"/>
        <w:rPr>
          <w:rFonts w:ascii="Times New Roman" w:hAnsi="Times New Roman" w:cs="Times New Roman"/>
          <w:b/>
          <w:sz w:val="28"/>
          <w:szCs w:val="28"/>
        </w:rPr>
      </w:pPr>
      <w:r w:rsidRPr="00F00E70">
        <w:rPr>
          <w:rFonts w:ascii="Times New Roman" w:hAnsi="Times New Roman" w:cs="Times New Roman"/>
          <w:b/>
          <w:iCs/>
          <w:sz w:val="28"/>
          <w:szCs w:val="28"/>
        </w:rPr>
        <w:t xml:space="preserve">                                                                                                                  Как нам дается благодать</w:t>
      </w:r>
      <w:r w:rsidRPr="00F00E70">
        <w:rPr>
          <w:rFonts w:ascii="Times New Roman" w:hAnsi="Times New Roman" w:cs="Times New Roman"/>
          <w:b/>
          <w:sz w:val="28"/>
          <w:szCs w:val="28"/>
        </w:rPr>
        <w:t xml:space="preserve">!» </w:t>
      </w:r>
    </w:p>
    <w:tbl>
      <w:tblPr>
        <w:tblStyle w:val="300"/>
        <w:tblW w:w="15910" w:type="dxa"/>
        <w:tblInd w:w="-601" w:type="dxa"/>
        <w:tblLayout w:type="fixed"/>
        <w:tblLook w:val="04A0" w:firstRow="1" w:lastRow="0" w:firstColumn="1" w:lastColumn="0" w:noHBand="0" w:noVBand="1"/>
      </w:tblPr>
      <w:tblGrid>
        <w:gridCol w:w="567"/>
        <w:gridCol w:w="2127"/>
        <w:gridCol w:w="2268"/>
        <w:gridCol w:w="1984"/>
        <w:gridCol w:w="2462"/>
        <w:gridCol w:w="4484"/>
        <w:gridCol w:w="2018"/>
      </w:tblGrid>
      <w:tr w:rsidR="00F00E70" w:rsidRPr="00F00E70" w:rsidTr="00F00E70">
        <w:trPr>
          <w:trHeight w:val="147"/>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 xml:space="preserve">№ </w:t>
            </w:r>
            <w:proofErr w:type="gramStart"/>
            <w:r w:rsidRPr="00F00E70">
              <w:rPr>
                <w:rFonts w:ascii="Times New Roman" w:hAnsi="Times New Roman" w:cs="Times New Roman"/>
                <w:sz w:val="24"/>
                <w:szCs w:val="24"/>
              </w:rPr>
              <w:t>п</w:t>
            </w:r>
            <w:proofErr w:type="gramEnd"/>
            <w:r w:rsidRPr="00F00E70">
              <w:rPr>
                <w:rFonts w:ascii="Times New Roman" w:hAnsi="Times New Roman" w:cs="Times New Roman"/>
                <w:sz w:val="24"/>
                <w:szCs w:val="24"/>
              </w:rPr>
              <w:t>/п</w:t>
            </w:r>
          </w:p>
        </w:tc>
        <w:tc>
          <w:tcPr>
            <w:tcW w:w="212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Ф.И.О.</w:t>
            </w:r>
          </w:p>
        </w:tc>
        <w:tc>
          <w:tcPr>
            <w:tcW w:w="2268"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Занимаемая должность</w:t>
            </w:r>
          </w:p>
        </w:tc>
        <w:tc>
          <w:tcPr>
            <w:tcW w:w="198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Педагогический стаж</w:t>
            </w:r>
          </w:p>
        </w:tc>
        <w:tc>
          <w:tcPr>
            <w:tcW w:w="2462"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Квалификационная категория</w:t>
            </w:r>
          </w:p>
        </w:tc>
        <w:tc>
          <w:tcPr>
            <w:tcW w:w="448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Тема самообразования</w:t>
            </w:r>
          </w:p>
        </w:tc>
        <w:tc>
          <w:tcPr>
            <w:tcW w:w="2018"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Отраслевые награды</w:t>
            </w:r>
          </w:p>
        </w:tc>
      </w:tr>
      <w:tr w:rsidR="00F00E70" w:rsidRPr="00F00E70" w:rsidTr="00F00E70">
        <w:trPr>
          <w:trHeight w:val="147"/>
        </w:trPr>
        <w:tc>
          <w:tcPr>
            <w:tcW w:w="567" w:type="dxa"/>
          </w:tcPr>
          <w:p w:rsidR="00F00E70" w:rsidRPr="00F00E70" w:rsidRDefault="00F00E70" w:rsidP="00F00E70">
            <w:pPr>
              <w:jc w:val="center"/>
              <w:rPr>
                <w:rFonts w:ascii="Times New Roman" w:hAnsi="Times New Roman" w:cs="Times New Roman"/>
                <w:sz w:val="24"/>
                <w:szCs w:val="24"/>
                <w:lang w:val="en-US"/>
              </w:rPr>
            </w:pPr>
            <w:r w:rsidRPr="00F00E70">
              <w:rPr>
                <w:rFonts w:ascii="Times New Roman" w:hAnsi="Times New Roman" w:cs="Times New Roman"/>
                <w:sz w:val="24"/>
                <w:szCs w:val="24"/>
                <w:lang w:val="en-US"/>
              </w:rPr>
              <w:t>1</w:t>
            </w:r>
          </w:p>
        </w:tc>
        <w:tc>
          <w:tcPr>
            <w:tcW w:w="2127" w:type="dxa"/>
          </w:tcPr>
          <w:p w:rsidR="00F00E70" w:rsidRPr="00F00E70" w:rsidRDefault="00F00E70" w:rsidP="00F00E70">
            <w:pPr>
              <w:rPr>
                <w:rFonts w:ascii="Times New Roman" w:hAnsi="Times New Roman" w:cs="Times New Roman"/>
                <w:sz w:val="24"/>
                <w:szCs w:val="24"/>
              </w:rPr>
            </w:pPr>
            <w:proofErr w:type="spellStart"/>
            <w:r w:rsidRPr="00F00E70">
              <w:rPr>
                <w:rFonts w:ascii="Times New Roman" w:hAnsi="Times New Roman" w:cs="Times New Roman"/>
                <w:sz w:val="24"/>
                <w:szCs w:val="24"/>
              </w:rPr>
              <w:t>Белогурова</w:t>
            </w:r>
            <w:proofErr w:type="spellEnd"/>
            <w:r w:rsidRPr="00F00E70">
              <w:rPr>
                <w:rFonts w:ascii="Times New Roman" w:hAnsi="Times New Roman" w:cs="Times New Roman"/>
                <w:sz w:val="24"/>
                <w:szCs w:val="24"/>
              </w:rPr>
              <w:t xml:space="preserve">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Лилия</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Алексеевна</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русского  языка и</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1 год</w:t>
            </w: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Молодой специалист</w:t>
            </w: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Взаимосвязь различных видов речевой деятельности обучающихся на уроках русского языка и литературы</w:t>
            </w:r>
          </w:p>
        </w:tc>
        <w:tc>
          <w:tcPr>
            <w:tcW w:w="2018" w:type="dxa"/>
          </w:tcPr>
          <w:p w:rsidR="00F00E70" w:rsidRPr="00F00E70" w:rsidRDefault="00F00E70" w:rsidP="00F00E70">
            <w:pPr>
              <w:jc w:val="center"/>
              <w:rPr>
                <w:rFonts w:ascii="Times New Roman" w:hAnsi="Times New Roman" w:cs="Times New Roman"/>
                <w:sz w:val="24"/>
                <w:szCs w:val="24"/>
              </w:rPr>
            </w:pPr>
          </w:p>
        </w:tc>
      </w:tr>
      <w:tr w:rsidR="00F00E70" w:rsidRPr="00F00E70" w:rsidTr="00F00E70">
        <w:trPr>
          <w:trHeight w:val="147"/>
        </w:trPr>
        <w:tc>
          <w:tcPr>
            <w:tcW w:w="567" w:type="dxa"/>
          </w:tcPr>
          <w:p w:rsidR="00F00E70" w:rsidRPr="00F00E70" w:rsidRDefault="00F00E70" w:rsidP="00F00E70">
            <w:pPr>
              <w:jc w:val="center"/>
              <w:rPr>
                <w:rFonts w:ascii="Times New Roman" w:hAnsi="Times New Roman" w:cs="Times New Roman"/>
                <w:sz w:val="24"/>
                <w:szCs w:val="24"/>
                <w:lang w:val="en-US"/>
              </w:rPr>
            </w:pPr>
            <w:r w:rsidRPr="00F00E70">
              <w:rPr>
                <w:rFonts w:ascii="Times New Roman" w:hAnsi="Times New Roman" w:cs="Times New Roman"/>
                <w:sz w:val="24"/>
                <w:szCs w:val="24"/>
                <w:lang w:val="en-US"/>
              </w:rPr>
              <w:t>2</w:t>
            </w:r>
          </w:p>
        </w:tc>
        <w:tc>
          <w:tcPr>
            <w:tcW w:w="2127"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Бондарь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Юлия</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Анатольевна</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русского языка и</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11 лет</w:t>
            </w: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Соответствие</w:t>
            </w: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Инновационные образовательные технологии  на уроках русского языка и литературы</w:t>
            </w:r>
          </w:p>
        </w:tc>
        <w:tc>
          <w:tcPr>
            <w:tcW w:w="2018" w:type="dxa"/>
          </w:tcPr>
          <w:p w:rsidR="00F00E70" w:rsidRPr="00F00E70" w:rsidRDefault="00F00E70" w:rsidP="00F00E70">
            <w:pPr>
              <w:jc w:val="center"/>
              <w:rPr>
                <w:rFonts w:ascii="Times New Roman" w:hAnsi="Times New Roman" w:cs="Times New Roman"/>
                <w:sz w:val="24"/>
                <w:szCs w:val="24"/>
              </w:rPr>
            </w:pPr>
          </w:p>
        </w:tc>
      </w:tr>
      <w:tr w:rsidR="00F00E70" w:rsidRPr="00F00E70" w:rsidTr="00F00E70">
        <w:trPr>
          <w:trHeight w:val="952"/>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3</w:t>
            </w:r>
          </w:p>
        </w:tc>
        <w:tc>
          <w:tcPr>
            <w:tcW w:w="2127" w:type="dxa"/>
          </w:tcPr>
          <w:p w:rsidR="00F00E70" w:rsidRPr="00F00E70" w:rsidRDefault="00F00E70" w:rsidP="00F00E70">
            <w:pPr>
              <w:rPr>
                <w:rFonts w:ascii="Times New Roman" w:hAnsi="Times New Roman" w:cs="Times New Roman"/>
                <w:sz w:val="24"/>
                <w:szCs w:val="24"/>
              </w:rPr>
            </w:pPr>
            <w:proofErr w:type="spellStart"/>
            <w:r w:rsidRPr="00F00E70">
              <w:rPr>
                <w:rFonts w:ascii="Times New Roman" w:hAnsi="Times New Roman" w:cs="Times New Roman"/>
                <w:sz w:val="24"/>
                <w:szCs w:val="24"/>
              </w:rPr>
              <w:t>Долженкова</w:t>
            </w:r>
            <w:proofErr w:type="spellEnd"/>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Лариса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Александровна</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Русского языка и</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26 лет</w:t>
            </w: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Первая категория</w:t>
            </w: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Реализация основных требований и идей ФГОС ООО на уроках русского языка и литературы</w:t>
            </w:r>
          </w:p>
        </w:tc>
        <w:tc>
          <w:tcPr>
            <w:tcW w:w="2018" w:type="dxa"/>
          </w:tcPr>
          <w:p w:rsidR="00F00E70" w:rsidRPr="00F00E70" w:rsidRDefault="00F00E70" w:rsidP="00F00E70">
            <w:pPr>
              <w:jc w:val="center"/>
              <w:rPr>
                <w:rFonts w:ascii="Times New Roman" w:hAnsi="Times New Roman" w:cs="Times New Roman"/>
                <w:sz w:val="24"/>
                <w:szCs w:val="24"/>
              </w:rPr>
            </w:pPr>
          </w:p>
        </w:tc>
      </w:tr>
      <w:tr w:rsidR="00F00E70" w:rsidRPr="00F00E70" w:rsidTr="00F00E70">
        <w:trPr>
          <w:trHeight w:val="147"/>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4</w:t>
            </w:r>
          </w:p>
        </w:tc>
        <w:tc>
          <w:tcPr>
            <w:tcW w:w="2127"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Дронова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Татьяна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Николаевна</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Завуч</w:t>
            </w:r>
            <w:proofErr w:type="gramStart"/>
            <w:r w:rsidRPr="00F00E70">
              <w:rPr>
                <w:rFonts w:ascii="Times New Roman" w:hAnsi="Times New Roman" w:cs="Times New Roman"/>
                <w:sz w:val="24"/>
                <w:szCs w:val="24"/>
              </w:rPr>
              <w:t xml:space="preserve"> ,</w:t>
            </w:r>
            <w:proofErr w:type="gramEnd"/>
            <w:r w:rsidRPr="00F00E70">
              <w:rPr>
                <w:rFonts w:ascii="Times New Roman" w:hAnsi="Times New Roman" w:cs="Times New Roman"/>
                <w:sz w:val="24"/>
                <w:szCs w:val="24"/>
              </w:rPr>
              <w:t xml:space="preserve"> 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русского языка и</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25лет</w:t>
            </w: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Первая категория</w:t>
            </w: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Применение новых образовательных технологий при формировании орфографических навыков в преподавании русского языка</w:t>
            </w:r>
          </w:p>
        </w:tc>
        <w:tc>
          <w:tcPr>
            <w:tcW w:w="201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Почетный работник народного образования РФ</w:t>
            </w:r>
          </w:p>
        </w:tc>
      </w:tr>
      <w:tr w:rsidR="00F00E70" w:rsidRPr="00F00E70" w:rsidTr="00F00E70">
        <w:trPr>
          <w:trHeight w:val="1548"/>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5</w:t>
            </w:r>
          </w:p>
          <w:p w:rsidR="00F00E70" w:rsidRPr="00F00E70" w:rsidRDefault="00F00E70" w:rsidP="00F00E70">
            <w:pPr>
              <w:jc w:val="center"/>
              <w:rPr>
                <w:rFonts w:ascii="Times New Roman" w:hAnsi="Times New Roman" w:cs="Times New Roman"/>
                <w:sz w:val="24"/>
                <w:szCs w:val="24"/>
              </w:rPr>
            </w:pPr>
          </w:p>
          <w:p w:rsidR="00F00E70" w:rsidRPr="00F00E70" w:rsidRDefault="00F00E70" w:rsidP="00F00E70">
            <w:pPr>
              <w:jc w:val="center"/>
              <w:rPr>
                <w:rFonts w:ascii="Times New Roman" w:hAnsi="Times New Roman" w:cs="Times New Roman"/>
                <w:sz w:val="24"/>
                <w:szCs w:val="24"/>
              </w:rPr>
            </w:pPr>
          </w:p>
          <w:p w:rsidR="00F00E70" w:rsidRPr="00F00E70" w:rsidRDefault="00F00E70" w:rsidP="00F00E70">
            <w:pPr>
              <w:jc w:val="center"/>
              <w:rPr>
                <w:rFonts w:ascii="Times New Roman" w:hAnsi="Times New Roman" w:cs="Times New Roman"/>
                <w:sz w:val="24"/>
                <w:szCs w:val="24"/>
              </w:rPr>
            </w:pPr>
          </w:p>
          <w:p w:rsidR="00F00E70" w:rsidRPr="00F00E70" w:rsidRDefault="00F00E70" w:rsidP="00F00E70">
            <w:pPr>
              <w:jc w:val="center"/>
              <w:rPr>
                <w:rFonts w:ascii="Times New Roman" w:hAnsi="Times New Roman" w:cs="Times New Roman"/>
                <w:sz w:val="24"/>
                <w:szCs w:val="24"/>
              </w:rPr>
            </w:pPr>
          </w:p>
        </w:tc>
        <w:tc>
          <w:tcPr>
            <w:tcW w:w="2127"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Ефремова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Галина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Викторовна</w:t>
            </w:r>
          </w:p>
          <w:p w:rsidR="00F00E70" w:rsidRPr="00F00E70" w:rsidRDefault="00F00E70" w:rsidP="00F00E70">
            <w:pPr>
              <w:rPr>
                <w:rFonts w:ascii="Times New Roman" w:hAnsi="Times New Roman" w:cs="Times New Roman"/>
                <w:sz w:val="24"/>
                <w:szCs w:val="24"/>
              </w:rPr>
            </w:pP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русского языка и литературы</w:t>
            </w:r>
          </w:p>
          <w:p w:rsidR="00F00E70" w:rsidRPr="00F00E70" w:rsidRDefault="00F00E70" w:rsidP="00F00E70">
            <w:pPr>
              <w:rPr>
                <w:rFonts w:ascii="Times New Roman" w:hAnsi="Times New Roman" w:cs="Times New Roman"/>
                <w:sz w:val="24"/>
                <w:szCs w:val="24"/>
              </w:rPr>
            </w:pP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42 года</w:t>
            </w: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Первая категория</w:t>
            </w: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tc>
        <w:tc>
          <w:tcPr>
            <w:tcW w:w="4484" w:type="dxa"/>
          </w:tcPr>
          <w:p w:rsidR="00F00E70" w:rsidRPr="00F00E70" w:rsidRDefault="00F00E70" w:rsidP="00F00E70">
            <w:pPr>
              <w:jc w:val="cente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Развитие творческого потенциала учителя и обучающегося посредством применения эффективных педагогических технологий на уроках русского языка и литературы</w:t>
            </w:r>
          </w:p>
        </w:tc>
        <w:tc>
          <w:tcPr>
            <w:tcW w:w="201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Почетный работник народного образования РФ</w:t>
            </w:r>
          </w:p>
        </w:tc>
      </w:tr>
      <w:tr w:rsidR="00F00E70" w:rsidRPr="00F00E70" w:rsidTr="00F00E70">
        <w:trPr>
          <w:trHeight w:val="1045"/>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6</w:t>
            </w:r>
          </w:p>
        </w:tc>
        <w:tc>
          <w:tcPr>
            <w:tcW w:w="2127"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Ефремова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Софья</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Олеговна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 xml:space="preserve"> </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русского языка и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w:t>
            </w: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Молодой специалист</w:t>
            </w: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Повышение уровня орфографической и пунктуационной грамотности обучающихся через использование  современных образовательных </w:t>
            </w:r>
            <w:r w:rsidRPr="00F00E70">
              <w:rPr>
                <w:rFonts w:ascii="Times New Roman" w:hAnsi="Times New Roman" w:cs="Times New Roman"/>
                <w:sz w:val="24"/>
                <w:szCs w:val="24"/>
              </w:rPr>
              <w:lastRenderedPageBreak/>
              <w:t>технологий</w:t>
            </w:r>
          </w:p>
        </w:tc>
        <w:tc>
          <w:tcPr>
            <w:tcW w:w="2018" w:type="dxa"/>
          </w:tcPr>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tc>
      </w:tr>
      <w:tr w:rsidR="00F00E70" w:rsidRPr="00F00E70" w:rsidTr="00F00E70">
        <w:trPr>
          <w:trHeight w:val="960"/>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lastRenderedPageBreak/>
              <w:t>7</w:t>
            </w:r>
          </w:p>
          <w:p w:rsidR="00F00E70" w:rsidRPr="00F00E70" w:rsidRDefault="00F00E70" w:rsidP="00F00E70">
            <w:pPr>
              <w:jc w:val="center"/>
              <w:rPr>
                <w:rFonts w:ascii="Times New Roman" w:hAnsi="Times New Roman" w:cs="Times New Roman"/>
                <w:sz w:val="24"/>
                <w:szCs w:val="24"/>
              </w:rPr>
            </w:pPr>
          </w:p>
          <w:p w:rsidR="00F00E70" w:rsidRPr="00F00E70" w:rsidRDefault="00F00E70" w:rsidP="00F00E70">
            <w:pPr>
              <w:jc w:val="center"/>
              <w:rPr>
                <w:rFonts w:ascii="Times New Roman" w:hAnsi="Times New Roman" w:cs="Times New Roman"/>
                <w:sz w:val="24"/>
                <w:szCs w:val="24"/>
              </w:rPr>
            </w:pPr>
          </w:p>
          <w:p w:rsidR="00F00E70" w:rsidRPr="00F00E70" w:rsidRDefault="00F00E70" w:rsidP="00F00E70">
            <w:pPr>
              <w:jc w:val="center"/>
              <w:rPr>
                <w:rFonts w:ascii="Times New Roman" w:hAnsi="Times New Roman" w:cs="Times New Roman"/>
                <w:sz w:val="24"/>
                <w:szCs w:val="24"/>
              </w:rPr>
            </w:pPr>
          </w:p>
        </w:tc>
        <w:tc>
          <w:tcPr>
            <w:tcW w:w="2127" w:type="dxa"/>
          </w:tcPr>
          <w:p w:rsidR="00F00E70" w:rsidRPr="00F00E70" w:rsidRDefault="00F00E70" w:rsidP="00F00E70">
            <w:pPr>
              <w:rPr>
                <w:rFonts w:ascii="Times New Roman" w:hAnsi="Times New Roman" w:cs="Times New Roman"/>
                <w:sz w:val="24"/>
                <w:szCs w:val="24"/>
              </w:rPr>
            </w:pPr>
            <w:proofErr w:type="spellStart"/>
            <w:r w:rsidRPr="00F00E70">
              <w:rPr>
                <w:rFonts w:ascii="Times New Roman" w:hAnsi="Times New Roman" w:cs="Times New Roman"/>
                <w:sz w:val="24"/>
                <w:szCs w:val="24"/>
              </w:rPr>
              <w:t>Жиленкова</w:t>
            </w:r>
            <w:proofErr w:type="spellEnd"/>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Валентина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Ивановна</w:t>
            </w:r>
          </w:p>
          <w:p w:rsidR="00F00E70" w:rsidRPr="00F00E70" w:rsidRDefault="00F00E70" w:rsidP="00F00E70">
            <w:pPr>
              <w:rPr>
                <w:rFonts w:ascii="Times New Roman" w:hAnsi="Times New Roman" w:cs="Times New Roman"/>
                <w:sz w:val="24"/>
                <w:szCs w:val="24"/>
              </w:rPr>
            </w:pP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русского языка и</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p w:rsidR="00F00E70" w:rsidRPr="00F00E70" w:rsidRDefault="00F00E70" w:rsidP="00F00E70">
            <w:pPr>
              <w:rPr>
                <w:rFonts w:ascii="Times New Roman" w:hAnsi="Times New Roman" w:cs="Times New Roman"/>
                <w:sz w:val="24"/>
                <w:szCs w:val="24"/>
              </w:rPr>
            </w:pP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43 года</w:t>
            </w: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Первая категория</w:t>
            </w: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Формы и методы проведения современного урока</w:t>
            </w:r>
          </w:p>
        </w:tc>
        <w:tc>
          <w:tcPr>
            <w:tcW w:w="201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Отличник народного просвещения</w:t>
            </w:r>
          </w:p>
        </w:tc>
      </w:tr>
      <w:tr w:rsidR="00F00E70" w:rsidRPr="00F00E70" w:rsidTr="00F00E70">
        <w:trPr>
          <w:trHeight w:val="962"/>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8</w:t>
            </w:r>
          </w:p>
        </w:tc>
        <w:tc>
          <w:tcPr>
            <w:tcW w:w="2127"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Игнатенко</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Ольга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Олеговна</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русского языка и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tc>
        <w:tc>
          <w:tcPr>
            <w:tcW w:w="1984" w:type="dxa"/>
          </w:tcPr>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1 год</w:t>
            </w:r>
          </w:p>
        </w:tc>
        <w:tc>
          <w:tcPr>
            <w:tcW w:w="2462" w:type="dxa"/>
          </w:tcPr>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Молодой специалист</w:t>
            </w:r>
          </w:p>
        </w:tc>
        <w:tc>
          <w:tcPr>
            <w:tcW w:w="4484" w:type="dxa"/>
          </w:tcPr>
          <w:p w:rsidR="00F00E70" w:rsidRPr="00F00E70" w:rsidRDefault="00F00E70" w:rsidP="00F00E70">
            <w:pPr>
              <w:rPr>
                <w:rFonts w:ascii="Times New Roman" w:hAnsi="Times New Roman" w:cs="Times New Roman"/>
                <w:sz w:val="24"/>
                <w:szCs w:val="24"/>
              </w:rPr>
            </w:pPr>
          </w:p>
        </w:tc>
        <w:tc>
          <w:tcPr>
            <w:tcW w:w="2018" w:type="dxa"/>
          </w:tcPr>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tc>
      </w:tr>
      <w:tr w:rsidR="00F00E70" w:rsidRPr="00F00E70" w:rsidTr="00F00E70">
        <w:trPr>
          <w:trHeight w:val="248"/>
        </w:trPr>
        <w:tc>
          <w:tcPr>
            <w:tcW w:w="567"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9</w:t>
            </w:r>
          </w:p>
        </w:tc>
        <w:tc>
          <w:tcPr>
            <w:tcW w:w="2127" w:type="dxa"/>
          </w:tcPr>
          <w:p w:rsidR="00F00E70" w:rsidRPr="00F00E70" w:rsidRDefault="00F00E70" w:rsidP="00F00E70">
            <w:pPr>
              <w:rPr>
                <w:rFonts w:ascii="Times New Roman" w:hAnsi="Times New Roman" w:cs="Times New Roman"/>
                <w:sz w:val="24"/>
                <w:szCs w:val="24"/>
              </w:rPr>
            </w:pPr>
            <w:proofErr w:type="spellStart"/>
            <w:r w:rsidRPr="00F00E70">
              <w:rPr>
                <w:rFonts w:ascii="Times New Roman" w:hAnsi="Times New Roman" w:cs="Times New Roman"/>
                <w:sz w:val="24"/>
                <w:szCs w:val="24"/>
              </w:rPr>
              <w:t>Мордвинова</w:t>
            </w:r>
            <w:proofErr w:type="spellEnd"/>
            <w:r w:rsidRPr="00F00E70">
              <w:rPr>
                <w:rFonts w:ascii="Times New Roman" w:hAnsi="Times New Roman" w:cs="Times New Roman"/>
                <w:sz w:val="24"/>
                <w:szCs w:val="24"/>
              </w:rPr>
              <w:t xml:space="preserve">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Ирина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Викторовна</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Директор</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школы,</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учитель</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русского</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языка и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35 лет</w:t>
            </w:r>
          </w:p>
          <w:p w:rsidR="00F00E70" w:rsidRPr="00F00E70" w:rsidRDefault="00F00E70" w:rsidP="00F00E70">
            <w:pPr>
              <w:rPr>
                <w:rFonts w:ascii="Times New Roman" w:hAnsi="Times New Roman" w:cs="Times New Roman"/>
                <w:sz w:val="24"/>
                <w:szCs w:val="24"/>
              </w:rPr>
            </w:pP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Высшая категория</w:t>
            </w: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Развитие творческих способностей обучающегося  путем их вовлечения во внеурочную деятельность</w:t>
            </w:r>
          </w:p>
        </w:tc>
        <w:tc>
          <w:tcPr>
            <w:tcW w:w="201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Отличник  народного просвещения</w:t>
            </w:r>
          </w:p>
        </w:tc>
      </w:tr>
      <w:tr w:rsidR="00F00E70" w:rsidRPr="00F00E70" w:rsidTr="00F00E70">
        <w:trPr>
          <w:trHeight w:val="147"/>
        </w:trPr>
        <w:tc>
          <w:tcPr>
            <w:tcW w:w="567"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10</w:t>
            </w:r>
          </w:p>
        </w:tc>
        <w:tc>
          <w:tcPr>
            <w:tcW w:w="2127"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Сергеева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Вера</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 Викторовна</w:t>
            </w:r>
          </w:p>
        </w:tc>
        <w:tc>
          <w:tcPr>
            <w:tcW w:w="226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Учитель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русского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зыка и</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литературы</w:t>
            </w:r>
          </w:p>
          <w:p w:rsidR="00F00E70" w:rsidRPr="00F00E70" w:rsidRDefault="00F00E70" w:rsidP="00F00E70">
            <w:pPr>
              <w:rPr>
                <w:rFonts w:ascii="Times New Roman" w:hAnsi="Times New Roman" w:cs="Times New Roman"/>
                <w:sz w:val="24"/>
                <w:szCs w:val="24"/>
              </w:rPr>
            </w:pPr>
          </w:p>
        </w:tc>
        <w:tc>
          <w:tcPr>
            <w:tcW w:w="19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41 год</w:t>
            </w:r>
          </w:p>
        </w:tc>
        <w:tc>
          <w:tcPr>
            <w:tcW w:w="2462"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Первая категория</w:t>
            </w:r>
          </w:p>
          <w:p w:rsidR="00F00E70" w:rsidRPr="00F00E70" w:rsidRDefault="00F00E70" w:rsidP="00F00E70">
            <w:pPr>
              <w:rPr>
                <w:rFonts w:ascii="Times New Roman" w:hAnsi="Times New Roman" w:cs="Times New Roman"/>
                <w:sz w:val="24"/>
                <w:szCs w:val="24"/>
              </w:rPr>
            </w:pPr>
          </w:p>
          <w:p w:rsidR="00F00E70" w:rsidRPr="00F00E70" w:rsidRDefault="00F00E70" w:rsidP="00F00E70">
            <w:pPr>
              <w:rPr>
                <w:rFonts w:ascii="Times New Roman" w:hAnsi="Times New Roman" w:cs="Times New Roman"/>
                <w:sz w:val="24"/>
                <w:szCs w:val="24"/>
              </w:rPr>
            </w:pPr>
          </w:p>
        </w:tc>
        <w:tc>
          <w:tcPr>
            <w:tcW w:w="4484"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Применение современных образовательных технологий и формирование языковой компетентности </w:t>
            </w:r>
            <w:proofErr w:type="gramStart"/>
            <w:r w:rsidRPr="00F00E70">
              <w:rPr>
                <w:rFonts w:ascii="Times New Roman" w:hAnsi="Times New Roman" w:cs="Times New Roman"/>
                <w:sz w:val="24"/>
                <w:szCs w:val="24"/>
              </w:rPr>
              <w:t>обучающегося</w:t>
            </w:r>
            <w:proofErr w:type="gramEnd"/>
            <w:r w:rsidRPr="00F00E70">
              <w:rPr>
                <w:rFonts w:ascii="Times New Roman" w:hAnsi="Times New Roman" w:cs="Times New Roman"/>
                <w:sz w:val="24"/>
                <w:szCs w:val="24"/>
              </w:rPr>
              <w:t xml:space="preserve"> в ходе подготовки к ГИА</w:t>
            </w:r>
          </w:p>
        </w:tc>
        <w:tc>
          <w:tcPr>
            <w:tcW w:w="2018"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Почетный работник народного образования РФ</w:t>
            </w:r>
          </w:p>
        </w:tc>
      </w:tr>
    </w:tbl>
    <w:p w:rsidR="00F00E70" w:rsidRPr="00F00E70" w:rsidRDefault="00F00E70" w:rsidP="00F00E70">
      <w:pPr>
        <w:spacing w:after="0" w:line="240" w:lineRule="auto"/>
        <w:ind w:left="720"/>
        <w:contextualSpacing/>
        <w:jc w:val="right"/>
        <w:rPr>
          <w:rFonts w:ascii="Times New Roman" w:hAnsi="Times New Roman" w:cs="Times New Roman"/>
          <w:b/>
          <w:sz w:val="28"/>
          <w:szCs w:val="28"/>
        </w:rPr>
      </w:pPr>
    </w:p>
    <w:p w:rsidR="00F00E70" w:rsidRPr="00F00E70" w:rsidRDefault="00F00E70" w:rsidP="00F00E70"/>
    <w:p w:rsidR="00F00E70" w:rsidRPr="00F00E70" w:rsidRDefault="00F00E70" w:rsidP="00F00E70"/>
    <w:p w:rsidR="00F00E70" w:rsidRPr="00F00E70" w:rsidRDefault="00F00E70" w:rsidP="00F00E70"/>
    <w:p w:rsidR="00F00E70" w:rsidRDefault="00F00E70" w:rsidP="00F00E70"/>
    <w:p w:rsidR="00F00E70" w:rsidRDefault="00F00E70" w:rsidP="00F00E70"/>
    <w:p w:rsidR="00F00E70" w:rsidRPr="00F00E70" w:rsidRDefault="00F00E70" w:rsidP="00F00E70"/>
    <w:p w:rsidR="00F00E70" w:rsidRPr="00F00E70" w:rsidRDefault="00F00E70" w:rsidP="00F00E70"/>
    <w:p w:rsidR="00F00E70" w:rsidRPr="00F00E70" w:rsidRDefault="00F00E70" w:rsidP="00F00E70">
      <w:pPr>
        <w:ind w:left="720"/>
        <w:contextualSpacing/>
        <w:jc w:val="center"/>
        <w:rPr>
          <w:rFonts w:ascii="Times New Roman" w:hAnsi="Times New Roman" w:cs="Times New Roman"/>
          <w:b/>
          <w:sz w:val="32"/>
          <w:szCs w:val="32"/>
        </w:rPr>
      </w:pPr>
      <w:r w:rsidRPr="00F00E70">
        <w:rPr>
          <w:rFonts w:ascii="Times New Roman" w:hAnsi="Times New Roman" w:cs="Times New Roman"/>
          <w:b/>
          <w:noProof/>
          <w:sz w:val="32"/>
          <w:szCs w:val="32"/>
          <w:lang w:eastAsia="ru-RU"/>
        </w:rPr>
        <w:lastRenderedPageBreak/>
        <w:drawing>
          <wp:anchor distT="0" distB="0" distL="114300" distR="114300" simplePos="0" relativeHeight="251663360" behindDoc="1" locked="0" layoutInCell="1" allowOverlap="1" wp14:anchorId="407738FA" wp14:editId="38D19E52">
            <wp:simplePos x="0" y="0"/>
            <wp:positionH relativeFrom="column">
              <wp:posOffset>351742</wp:posOffset>
            </wp:positionH>
            <wp:positionV relativeFrom="paragraph">
              <wp:posOffset>-333277</wp:posOffset>
            </wp:positionV>
            <wp:extent cx="1441938" cy="1441938"/>
            <wp:effectExtent l="0" t="0" r="6350" b="6350"/>
            <wp:wrapNone/>
            <wp:docPr id="14" name="Рисунок 14" descr="C:\Users\Ольга Постоева\Desktop\методика\эмблем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Постоева\Desktop\методика\эмблема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1938" cy="1441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E70">
        <w:rPr>
          <w:rFonts w:ascii="Times New Roman" w:hAnsi="Times New Roman" w:cs="Times New Roman"/>
          <w:b/>
          <w:sz w:val="32"/>
          <w:szCs w:val="32"/>
        </w:rPr>
        <w:t>МО учителей искусства, технологии, ОБЖ и физической культуры</w:t>
      </w:r>
    </w:p>
    <w:p w:rsidR="00F00E70" w:rsidRPr="00F00E70" w:rsidRDefault="00F00E70" w:rsidP="00F00E70">
      <w:pPr>
        <w:spacing w:after="0"/>
        <w:jc w:val="center"/>
        <w:rPr>
          <w:rFonts w:ascii="Times New Roman" w:hAnsi="Times New Roman" w:cs="Times New Roman"/>
          <w:sz w:val="28"/>
          <w:szCs w:val="28"/>
        </w:rPr>
      </w:pPr>
      <w:r w:rsidRPr="00F00E70">
        <w:rPr>
          <w:rFonts w:ascii="Times New Roman" w:hAnsi="Times New Roman" w:cs="Times New Roman"/>
          <w:sz w:val="28"/>
          <w:szCs w:val="28"/>
        </w:rPr>
        <w:t>(Руководитель МО – Давыдова Елена Егоровна)</w:t>
      </w:r>
    </w:p>
    <w:p w:rsidR="00F00E70" w:rsidRPr="00F00E70" w:rsidRDefault="00F00E70" w:rsidP="00F00E70">
      <w:pPr>
        <w:jc w:val="right"/>
        <w:rPr>
          <w:rFonts w:ascii="Times New Roman" w:eastAsia="Calibri" w:hAnsi="Times New Roman" w:cs="Times New Roman"/>
          <w:b/>
          <w:sz w:val="28"/>
          <w:szCs w:val="28"/>
          <w:u w:val="single"/>
        </w:rPr>
      </w:pPr>
      <w:r w:rsidRPr="00F00E70">
        <w:rPr>
          <w:rFonts w:ascii="Times New Roman" w:hAnsi="Times New Roman" w:cs="Times New Roman"/>
          <w:b/>
          <w:sz w:val="28"/>
          <w:szCs w:val="28"/>
        </w:rPr>
        <w:t>Девиз МО – «</w:t>
      </w:r>
      <w:r w:rsidRPr="00F00E70">
        <w:rPr>
          <w:rFonts w:ascii="Times New Roman" w:eastAsia="Calibri" w:hAnsi="Times New Roman" w:cs="Times New Roman"/>
          <w:b/>
          <w:sz w:val="28"/>
          <w:szCs w:val="28"/>
        </w:rPr>
        <w:t>Учить и научить – это две большие разницы</w:t>
      </w:r>
      <w:r w:rsidRPr="00F00E70">
        <w:rPr>
          <w:rFonts w:ascii="Times New Roman" w:hAnsi="Times New Roman" w:cs="Times New Roman"/>
          <w:b/>
          <w:sz w:val="28"/>
          <w:szCs w:val="28"/>
        </w:rPr>
        <w:t xml:space="preserve">!» </w:t>
      </w:r>
    </w:p>
    <w:tbl>
      <w:tblPr>
        <w:tblStyle w:val="300"/>
        <w:tblW w:w="15817" w:type="dxa"/>
        <w:tblLayout w:type="fixed"/>
        <w:tblLook w:val="04A0" w:firstRow="1" w:lastRow="0" w:firstColumn="1" w:lastColumn="0" w:noHBand="0" w:noVBand="1"/>
      </w:tblPr>
      <w:tblGrid>
        <w:gridCol w:w="675"/>
        <w:gridCol w:w="1985"/>
        <w:gridCol w:w="2126"/>
        <w:gridCol w:w="2126"/>
        <w:gridCol w:w="2410"/>
        <w:gridCol w:w="4678"/>
        <w:gridCol w:w="1817"/>
      </w:tblGrid>
      <w:tr w:rsidR="00F00E70" w:rsidRPr="00F00E70" w:rsidTr="00F00E70">
        <w:trPr>
          <w:cantSplit/>
          <w:trHeight w:val="850"/>
        </w:trPr>
        <w:tc>
          <w:tcPr>
            <w:tcW w:w="675"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 xml:space="preserve">№ </w:t>
            </w:r>
            <w:proofErr w:type="gramStart"/>
            <w:r w:rsidRPr="00F00E70">
              <w:rPr>
                <w:rFonts w:ascii="Times New Roman" w:hAnsi="Times New Roman" w:cs="Times New Roman"/>
                <w:b/>
                <w:sz w:val="24"/>
                <w:szCs w:val="24"/>
              </w:rPr>
              <w:t>п</w:t>
            </w:r>
            <w:proofErr w:type="gramEnd"/>
            <w:r w:rsidRPr="00F00E70">
              <w:rPr>
                <w:rFonts w:ascii="Times New Roman" w:hAnsi="Times New Roman" w:cs="Times New Roman"/>
                <w:b/>
                <w:sz w:val="24"/>
                <w:szCs w:val="24"/>
              </w:rPr>
              <w:t>/п</w:t>
            </w:r>
          </w:p>
        </w:tc>
        <w:tc>
          <w:tcPr>
            <w:tcW w:w="1985"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Ф.И.О.</w:t>
            </w:r>
          </w:p>
        </w:tc>
        <w:tc>
          <w:tcPr>
            <w:tcW w:w="2126"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Занимаемая должность</w:t>
            </w:r>
          </w:p>
        </w:tc>
        <w:tc>
          <w:tcPr>
            <w:tcW w:w="2126"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Педагогический стаж</w:t>
            </w:r>
          </w:p>
        </w:tc>
        <w:tc>
          <w:tcPr>
            <w:tcW w:w="2410"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 xml:space="preserve">Квалификационная </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категория</w:t>
            </w:r>
          </w:p>
        </w:tc>
        <w:tc>
          <w:tcPr>
            <w:tcW w:w="4678"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Тема самообразования</w:t>
            </w:r>
          </w:p>
        </w:tc>
        <w:tc>
          <w:tcPr>
            <w:tcW w:w="1817"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Отраслевые награды</w:t>
            </w:r>
          </w:p>
        </w:tc>
      </w:tr>
      <w:tr w:rsidR="00F00E70" w:rsidRPr="00F00E70" w:rsidTr="00F00E70">
        <w:trPr>
          <w:trHeight w:val="144"/>
        </w:trPr>
        <w:tc>
          <w:tcPr>
            <w:tcW w:w="675" w:type="dxa"/>
          </w:tcPr>
          <w:p w:rsidR="00F00E70" w:rsidRPr="00F00E70" w:rsidRDefault="00F00E70" w:rsidP="00F00E70">
            <w:pPr>
              <w:contextualSpacing/>
              <w:jc w:val="center"/>
              <w:rPr>
                <w:rFonts w:ascii="Times New Roman" w:hAnsi="Times New Roman" w:cs="Times New Roman"/>
              </w:rPr>
            </w:pPr>
          </w:p>
          <w:p w:rsidR="00F00E70" w:rsidRPr="00F00E70" w:rsidRDefault="00F00E70" w:rsidP="00F00E70">
            <w:pPr>
              <w:contextualSpacing/>
              <w:jc w:val="center"/>
              <w:rPr>
                <w:rFonts w:ascii="Times New Roman" w:hAnsi="Times New Roman" w:cs="Times New Roman"/>
              </w:rPr>
            </w:pPr>
            <w:r w:rsidRPr="00F00E70">
              <w:rPr>
                <w:rFonts w:ascii="Times New Roman" w:hAnsi="Times New Roman" w:cs="Times New Roman"/>
              </w:rPr>
              <w:t>1</w:t>
            </w:r>
          </w:p>
          <w:p w:rsidR="00F00E70" w:rsidRPr="00F00E70" w:rsidRDefault="00F00E70" w:rsidP="00F00E70">
            <w:pPr>
              <w:contextualSpacing/>
              <w:jc w:val="center"/>
              <w:rPr>
                <w:rFonts w:ascii="Times New Roman" w:hAnsi="Times New Roman" w:cs="Times New Roman"/>
              </w:rPr>
            </w:pPr>
          </w:p>
        </w:tc>
        <w:tc>
          <w:tcPr>
            <w:tcW w:w="1985"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Давыдова</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Елена</w:t>
            </w:r>
          </w:p>
          <w:p w:rsidR="00F00E70" w:rsidRPr="00F00E70" w:rsidRDefault="00F00E70" w:rsidP="00F00E70">
            <w:pPr>
              <w:contextualSpacing/>
              <w:jc w:val="center"/>
              <w:rPr>
                <w:rFonts w:ascii="Times New Roman" w:hAnsi="Times New Roman" w:cs="Times New Roman"/>
                <w:b/>
              </w:rPr>
            </w:pPr>
            <w:r w:rsidRPr="00F00E70">
              <w:rPr>
                <w:rFonts w:ascii="Times New Roman" w:eastAsia="Calibri" w:hAnsi="Times New Roman" w:cs="Times New Roman"/>
              </w:rPr>
              <w:t>Егоровна</w:t>
            </w:r>
          </w:p>
        </w:tc>
        <w:tc>
          <w:tcPr>
            <w:tcW w:w="2126" w:type="dxa"/>
          </w:tcPr>
          <w:p w:rsidR="00F00E70" w:rsidRPr="00F00E70" w:rsidRDefault="00F00E70" w:rsidP="00F00E70">
            <w:pPr>
              <w:contextualSpacing/>
              <w:jc w:val="center"/>
              <w:rPr>
                <w:rFonts w:ascii="Times New Roman" w:hAnsi="Times New Roman" w:cs="Times New Roman"/>
                <w:b/>
              </w:rPr>
            </w:pPr>
            <w:r w:rsidRPr="00F00E70">
              <w:rPr>
                <w:rFonts w:ascii="Times New Roman" w:hAnsi="Times New Roman" w:cs="Times New Roman"/>
                <w:b/>
              </w:rPr>
              <w:t>у</w:t>
            </w:r>
            <w:r w:rsidRPr="00F00E70">
              <w:rPr>
                <w:rFonts w:ascii="Times New Roman" w:hAnsi="Times New Roman" w:cs="Times New Roman"/>
              </w:rPr>
              <w:t>читель изобразительного искусства</w:t>
            </w:r>
          </w:p>
        </w:tc>
        <w:tc>
          <w:tcPr>
            <w:tcW w:w="2126" w:type="dxa"/>
          </w:tcPr>
          <w:p w:rsidR="00F00E70" w:rsidRPr="00F00E70" w:rsidRDefault="00F00E70" w:rsidP="00F00E70">
            <w:pPr>
              <w:contextualSpacing/>
              <w:jc w:val="center"/>
              <w:rPr>
                <w:rFonts w:ascii="Times New Roman" w:hAnsi="Times New Roman" w:cs="Times New Roman"/>
              </w:rPr>
            </w:pPr>
          </w:p>
          <w:p w:rsidR="00F00E70" w:rsidRPr="00F00E70" w:rsidRDefault="00F00E70" w:rsidP="00F00E70">
            <w:pPr>
              <w:contextualSpacing/>
              <w:jc w:val="center"/>
              <w:rPr>
                <w:rFonts w:ascii="Times New Roman" w:hAnsi="Times New Roman" w:cs="Times New Roman"/>
              </w:rPr>
            </w:pPr>
            <w:r w:rsidRPr="00F00E70">
              <w:rPr>
                <w:rFonts w:ascii="Times New Roman" w:hAnsi="Times New Roman" w:cs="Times New Roman"/>
              </w:rPr>
              <w:t>29 лет</w:t>
            </w:r>
          </w:p>
        </w:tc>
        <w:tc>
          <w:tcPr>
            <w:tcW w:w="2410" w:type="dxa"/>
          </w:tcPr>
          <w:p w:rsidR="00F00E70" w:rsidRPr="00F00E70" w:rsidRDefault="00F00E70" w:rsidP="00F00E70">
            <w:pPr>
              <w:contextualSpacing/>
              <w:jc w:val="center"/>
              <w:rPr>
                <w:rFonts w:ascii="Times New Roman" w:eastAsia="Calibri" w:hAnsi="Times New Roman" w:cs="Times New Roman"/>
              </w:rPr>
            </w:pPr>
          </w:p>
          <w:p w:rsidR="00F00E70" w:rsidRPr="00F00E70" w:rsidRDefault="00F00E70" w:rsidP="00F00E70">
            <w:pPr>
              <w:contextualSpacing/>
              <w:jc w:val="center"/>
              <w:rPr>
                <w:rFonts w:ascii="Times New Roman" w:hAnsi="Times New Roman" w:cs="Times New Roman"/>
                <w:b/>
              </w:rPr>
            </w:pPr>
            <w:r w:rsidRPr="00F00E70">
              <w:rPr>
                <w:rFonts w:ascii="Times New Roman" w:eastAsia="Calibri" w:hAnsi="Times New Roman" w:cs="Times New Roman"/>
              </w:rPr>
              <w:t>высшая</w:t>
            </w:r>
          </w:p>
        </w:tc>
        <w:tc>
          <w:tcPr>
            <w:tcW w:w="4678" w:type="dxa"/>
          </w:tcPr>
          <w:p w:rsidR="00F00E70" w:rsidRPr="00F00E70" w:rsidRDefault="00F00E70" w:rsidP="00F00E70">
            <w:pPr>
              <w:contextualSpacing/>
              <w:jc w:val="center"/>
              <w:rPr>
                <w:rFonts w:ascii="Times New Roman" w:hAnsi="Times New Roman" w:cs="Times New Roman"/>
                <w:b/>
              </w:rPr>
            </w:pPr>
            <w:r w:rsidRPr="00F00E70">
              <w:rPr>
                <w:rFonts w:ascii="Times New Roman" w:hAnsi="Times New Roman" w:cs="Times New Roman"/>
              </w:rPr>
              <w:t xml:space="preserve">«Применение игровых технологий на уроках </w:t>
            </w:r>
            <w:proofErr w:type="gramStart"/>
            <w:r w:rsidRPr="00F00E70">
              <w:rPr>
                <w:rFonts w:ascii="Times New Roman" w:hAnsi="Times New Roman" w:cs="Times New Roman"/>
              </w:rPr>
              <w:t>ИЗО</w:t>
            </w:r>
            <w:proofErr w:type="gramEnd"/>
            <w:r w:rsidRPr="00F00E70">
              <w:rPr>
                <w:rFonts w:ascii="Times New Roman" w:hAnsi="Times New Roman" w:cs="Times New Roman"/>
              </w:rPr>
              <w:t>»</w:t>
            </w:r>
          </w:p>
        </w:tc>
        <w:tc>
          <w:tcPr>
            <w:tcW w:w="1817"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Почетный работник воспитания</w:t>
            </w:r>
            <w:r w:rsidRPr="00F00E70">
              <w:t xml:space="preserve"> </w:t>
            </w:r>
            <w:r w:rsidRPr="00F00E70">
              <w:rPr>
                <w:rFonts w:ascii="Times New Roman" w:hAnsi="Times New Roman" w:cs="Times New Roman"/>
              </w:rPr>
              <w:t xml:space="preserve">и просвещения </w:t>
            </w:r>
            <w:proofErr w:type="gramStart"/>
            <w:r w:rsidRPr="00F00E70">
              <w:rPr>
                <w:rFonts w:ascii="Times New Roman" w:hAnsi="Times New Roman" w:cs="Times New Roman"/>
              </w:rPr>
              <w:t>Российской</w:t>
            </w:r>
            <w:proofErr w:type="gramEnd"/>
          </w:p>
          <w:p w:rsidR="00F00E70" w:rsidRPr="00F00E70" w:rsidRDefault="00F00E70" w:rsidP="00F00E70">
            <w:pPr>
              <w:contextualSpacing/>
              <w:jc w:val="center"/>
              <w:rPr>
                <w:rFonts w:ascii="Times New Roman" w:hAnsi="Times New Roman" w:cs="Times New Roman"/>
                <w:b/>
              </w:rPr>
            </w:pPr>
            <w:r w:rsidRPr="00F00E70">
              <w:rPr>
                <w:rFonts w:ascii="Times New Roman" w:hAnsi="Times New Roman" w:cs="Times New Roman"/>
              </w:rPr>
              <w:t>Федерации</w:t>
            </w:r>
          </w:p>
        </w:tc>
      </w:tr>
      <w:tr w:rsidR="00F00E70" w:rsidRPr="00F00E70" w:rsidTr="00F00E70">
        <w:trPr>
          <w:trHeight w:val="876"/>
        </w:trPr>
        <w:tc>
          <w:tcPr>
            <w:tcW w:w="675" w:type="dxa"/>
          </w:tcPr>
          <w:p w:rsidR="00F00E70" w:rsidRPr="00F00E70" w:rsidRDefault="00F00E70" w:rsidP="00F00E70">
            <w:pPr>
              <w:contextualSpacing/>
              <w:jc w:val="center"/>
              <w:rPr>
                <w:rFonts w:ascii="Times New Roman" w:hAnsi="Times New Roman" w:cs="Times New Roman"/>
              </w:rPr>
            </w:pPr>
          </w:p>
          <w:p w:rsidR="00F00E70" w:rsidRPr="00F00E70" w:rsidRDefault="00F00E70" w:rsidP="00F00E70">
            <w:pPr>
              <w:contextualSpacing/>
              <w:jc w:val="center"/>
              <w:rPr>
                <w:rFonts w:ascii="Times New Roman" w:hAnsi="Times New Roman" w:cs="Times New Roman"/>
              </w:rPr>
            </w:pPr>
            <w:r w:rsidRPr="00F00E70">
              <w:rPr>
                <w:rFonts w:ascii="Times New Roman" w:hAnsi="Times New Roman" w:cs="Times New Roman"/>
              </w:rPr>
              <w:t>2</w:t>
            </w:r>
          </w:p>
          <w:p w:rsidR="00F00E70" w:rsidRPr="00F00E70" w:rsidRDefault="00F00E70" w:rsidP="00F00E70">
            <w:pPr>
              <w:contextualSpacing/>
              <w:jc w:val="center"/>
              <w:rPr>
                <w:rFonts w:ascii="Times New Roman" w:hAnsi="Times New Roman" w:cs="Times New Roman"/>
              </w:rPr>
            </w:pPr>
          </w:p>
        </w:tc>
        <w:tc>
          <w:tcPr>
            <w:tcW w:w="1985" w:type="dxa"/>
          </w:tcPr>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Шестакова</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Ольга</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Николаевна</w:t>
            </w:r>
          </w:p>
        </w:tc>
        <w:tc>
          <w:tcPr>
            <w:tcW w:w="2126"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 xml:space="preserve">учитель </w:t>
            </w:r>
          </w:p>
          <w:p w:rsidR="00F00E70" w:rsidRPr="00F00E70" w:rsidRDefault="00F00E70" w:rsidP="00F00E70">
            <w:pPr>
              <w:jc w:val="center"/>
              <w:rPr>
                <w:rFonts w:ascii="Times New Roman" w:hAnsi="Times New Roman" w:cs="Times New Roman"/>
                <w:b/>
              </w:rPr>
            </w:pPr>
            <w:r w:rsidRPr="00F00E70">
              <w:rPr>
                <w:rFonts w:ascii="Times New Roman" w:eastAsia="Calibri" w:hAnsi="Times New Roman" w:cs="Times New Roman"/>
              </w:rPr>
              <w:t>музыки</w:t>
            </w:r>
          </w:p>
        </w:tc>
        <w:tc>
          <w:tcPr>
            <w:tcW w:w="2126" w:type="dxa"/>
          </w:tcPr>
          <w:p w:rsidR="00F00E70" w:rsidRPr="00F00E70" w:rsidRDefault="00F00E70" w:rsidP="00F00E70">
            <w:pPr>
              <w:contextualSpacing/>
              <w:jc w:val="center"/>
              <w:rPr>
                <w:rFonts w:ascii="Times New Roman" w:hAnsi="Times New Roman" w:cs="Times New Roman"/>
              </w:rPr>
            </w:pPr>
          </w:p>
          <w:p w:rsidR="00F00E70" w:rsidRPr="00F00E70" w:rsidRDefault="00F00E70" w:rsidP="00F00E70">
            <w:pPr>
              <w:contextualSpacing/>
              <w:jc w:val="center"/>
              <w:rPr>
                <w:rFonts w:ascii="Times New Roman" w:hAnsi="Times New Roman" w:cs="Times New Roman"/>
              </w:rPr>
            </w:pPr>
            <w:r w:rsidRPr="00F00E70">
              <w:rPr>
                <w:rFonts w:ascii="Times New Roman" w:hAnsi="Times New Roman" w:cs="Times New Roman"/>
              </w:rPr>
              <w:t>7 лет</w:t>
            </w:r>
          </w:p>
        </w:tc>
        <w:tc>
          <w:tcPr>
            <w:tcW w:w="2410" w:type="dxa"/>
          </w:tcPr>
          <w:p w:rsidR="00F00E70" w:rsidRPr="00F00E70" w:rsidRDefault="00F00E70" w:rsidP="00F00E70">
            <w:pPr>
              <w:contextualSpacing/>
              <w:jc w:val="center"/>
              <w:rPr>
                <w:rFonts w:ascii="Times New Roman" w:hAnsi="Times New Roman" w:cs="Times New Roman"/>
              </w:rPr>
            </w:pPr>
          </w:p>
          <w:p w:rsidR="00F00E70" w:rsidRPr="00F00E70" w:rsidRDefault="00F00E70" w:rsidP="00F00E70">
            <w:pPr>
              <w:contextualSpacing/>
              <w:jc w:val="center"/>
              <w:rPr>
                <w:rFonts w:ascii="Times New Roman" w:hAnsi="Times New Roman" w:cs="Times New Roman"/>
              </w:rPr>
            </w:pPr>
            <w:r w:rsidRPr="00F00E70">
              <w:rPr>
                <w:rFonts w:ascii="Times New Roman" w:hAnsi="Times New Roman" w:cs="Times New Roman"/>
              </w:rPr>
              <w:t>соответствие</w:t>
            </w:r>
          </w:p>
        </w:tc>
        <w:tc>
          <w:tcPr>
            <w:tcW w:w="4678" w:type="dxa"/>
          </w:tcPr>
          <w:p w:rsidR="00F00E70" w:rsidRPr="00F00E70" w:rsidRDefault="00F00E70" w:rsidP="00F00E70">
            <w:pPr>
              <w:contextualSpacing/>
              <w:jc w:val="center"/>
              <w:rPr>
                <w:rFonts w:ascii="Times New Roman" w:hAnsi="Times New Roman" w:cs="Times New Roman"/>
              </w:rPr>
            </w:pPr>
            <w:r w:rsidRPr="00F00E70">
              <w:rPr>
                <w:rFonts w:ascii="Times New Roman" w:hAnsi="Times New Roman" w:cs="Times New Roman"/>
              </w:rPr>
              <w:t>«Использование инновационных технологий на уроках музыки»</w:t>
            </w:r>
          </w:p>
        </w:tc>
        <w:tc>
          <w:tcPr>
            <w:tcW w:w="1817" w:type="dxa"/>
          </w:tcPr>
          <w:p w:rsidR="00F00E70" w:rsidRPr="00F00E70" w:rsidRDefault="00F00E70" w:rsidP="00F00E70">
            <w:pPr>
              <w:contextualSpacing/>
              <w:jc w:val="center"/>
              <w:rPr>
                <w:rFonts w:ascii="Times New Roman" w:hAnsi="Times New Roman" w:cs="Times New Roman"/>
                <w:b/>
              </w:rPr>
            </w:pPr>
          </w:p>
        </w:tc>
      </w:tr>
      <w:tr w:rsidR="00F00E70" w:rsidRPr="00F00E70" w:rsidTr="00F00E70">
        <w:trPr>
          <w:trHeight w:val="144"/>
        </w:trPr>
        <w:tc>
          <w:tcPr>
            <w:tcW w:w="675" w:type="dxa"/>
          </w:tcPr>
          <w:p w:rsidR="00F00E70" w:rsidRPr="00F00E70" w:rsidRDefault="00F00E70" w:rsidP="00F00E70">
            <w:pPr>
              <w:jc w:val="center"/>
              <w:rPr>
                <w:rFonts w:ascii="Times New Roman" w:eastAsia="Calibri" w:hAnsi="Times New Roman" w:cs="Times New Roman"/>
              </w:rPr>
            </w:pPr>
            <w:r w:rsidRPr="00F00E70">
              <w:rPr>
                <w:rFonts w:ascii="Times New Roman" w:hAnsi="Times New Roman" w:cs="Times New Roman"/>
              </w:rPr>
              <w:t>3</w:t>
            </w:r>
          </w:p>
        </w:tc>
        <w:tc>
          <w:tcPr>
            <w:tcW w:w="1985" w:type="dxa"/>
          </w:tcPr>
          <w:p w:rsidR="00F00E70" w:rsidRPr="00F00E70" w:rsidRDefault="00F00E70" w:rsidP="00F00E70">
            <w:pPr>
              <w:jc w:val="center"/>
              <w:rPr>
                <w:rFonts w:ascii="Times New Roman" w:eastAsia="Calibri" w:hAnsi="Times New Roman" w:cs="Times New Roman"/>
              </w:rPr>
            </w:pPr>
            <w:proofErr w:type="spellStart"/>
            <w:r w:rsidRPr="00F00E70">
              <w:rPr>
                <w:rFonts w:ascii="Times New Roman" w:eastAsia="Calibri" w:hAnsi="Times New Roman" w:cs="Times New Roman"/>
              </w:rPr>
              <w:t>Шеховцов</w:t>
            </w:r>
            <w:proofErr w:type="spellEnd"/>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Владимир</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Васильевич</w:t>
            </w:r>
          </w:p>
        </w:tc>
        <w:tc>
          <w:tcPr>
            <w:tcW w:w="2126" w:type="dxa"/>
          </w:tcPr>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учитель</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физической</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культуры</w:t>
            </w:r>
          </w:p>
        </w:tc>
        <w:tc>
          <w:tcPr>
            <w:tcW w:w="2126" w:type="dxa"/>
          </w:tcPr>
          <w:p w:rsidR="00F00E70" w:rsidRPr="00F00E70" w:rsidRDefault="00F00E70" w:rsidP="00F00E70">
            <w:pPr>
              <w:jc w:val="center"/>
              <w:rPr>
                <w:rFonts w:ascii="Times New Roman" w:eastAsia="Calibri"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hAnsi="Times New Roman" w:cs="Times New Roman"/>
              </w:rPr>
              <w:t>30 лет</w:t>
            </w:r>
          </w:p>
        </w:tc>
        <w:tc>
          <w:tcPr>
            <w:tcW w:w="2410" w:type="dxa"/>
          </w:tcPr>
          <w:p w:rsidR="00F00E70" w:rsidRPr="00F00E70" w:rsidRDefault="00F00E70" w:rsidP="00F00E70">
            <w:pPr>
              <w:jc w:val="center"/>
              <w:rPr>
                <w:rFonts w:ascii="Times New Roman" w:eastAsia="Calibri"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соответствие</w:t>
            </w:r>
          </w:p>
        </w:tc>
        <w:tc>
          <w:tcPr>
            <w:tcW w:w="4678" w:type="dxa"/>
          </w:tcPr>
          <w:p w:rsidR="00F00E70" w:rsidRPr="00F00E70" w:rsidRDefault="00F00E70" w:rsidP="00F00E70">
            <w:pPr>
              <w:jc w:val="center"/>
              <w:rPr>
                <w:rFonts w:ascii="Times New Roman" w:eastAsia="Calibri" w:hAnsi="Times New Roman" w:cs="Times New Roman"/>
                <w:bCs/>
              </w:rPr>
            </w:pPr>
            <w:r w:rsidRPr="00F00E70">
              <w:rPr>
                <w:rFonts w:ascii="Times New Roman" w:eastAsia="Calibri" w:hAnsi="Times New Roman" w:cs="Times New Roman"/>
                <w:bCs/>
              </w:rPr>
              <w:t>Развитие и совершенствование двигательных умений и навыков на уроках физической культуры</w:t>
            </w:r>
          </w:p>
          <w:p w:rsidR="00F00E70" w:rsidRPr="00F00E70" w:rsidRDefault="00F00E70" w:rsidP="00F00E70">
            <w:pPr>
              <w:jc w:val="center"/>
              <w:rPr>
                <w:rFonts w:ascii="Times New Roman" w:hAnsi="Times New Roman" w:cs="Times New Roman"/>
              </w:rPr>
            </w:pPr>
          </w:p>
        </w:tc>
        <w:tc>
          <w:tcPr>
            <w:tcW w:w="1817"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Мастер спорта СССР</w:t>
            </w:r>
          </w:p>
        </w:tc>
      </w:tr>
      <w:tr w:rsidR="00F00E70" w:rsidRPr="00F00E70" w:rsidTr="00F00E70">
        <w:trPr>
          <w:trHeight w:val="818"/>
        </w:trPr>
        <w:tc>
          <w:tcPr>
            <w:tcW w:w="67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4</w:t>
            </w:r>
          </w:p>
        </w:tc>
        <w:tc>
          <w:tcPr>
            <w:tcW w:w="1985"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Усачева</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Елена</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Вячеслава</w:t>
            </w:r>
          </w:p>
        </w:tc>
        <w:tc>
          <w:tcPr>
            <w:tcW w:w="2126" w:type="dxa"/>
          </w:tcPr>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учитель</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физической</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культуры</w:t>
            </w:r>
          </w:p>
        </w:tc>
        <w:tc>
          <w:tcPr>
            <w:tcW w:w="2126" w:type="dxa"/>
          </w:tcPr>
          <w:p w:rsidR="00F00E70" w:rsidRPr="00F00E70" w:rsidRDefault="00F00E70" w:rsidP="00F00E70">
            <w:pPr>
              <w:jc w:val="center"/>
              <w:rPr>
                <w:rFonts w:ascii="Times New Roman" w:eastAsia="Calibri"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3</w:t>
            </w:r>
            <w:r w:rsidRPr="00F00E70">
              <w:rPr>
                <w:rFonts w:ascii="Times New Roman" w:hAnsi="Times New Roman" w:cs="Times New Roman"/>
              </w:rPr>
              <w:t>4 года</w:t>
            </w:r>
          </w:p>
        </w:tc>
        <w:tc>
          <w:tcPr>
            <w:tcW w:w="2410" w:type="dxa"/>
          </w:tcPr>
          <w:p w:rsidR="00F00E70" w:rsidRPr="00F00E70" w:rsidRDefault="00F00E70" w:rsidP="00F00E70">
            <w:pPr>
              <w:jc w:val="center"/>
              <w:rPr>
                <w:rFonts w:ascii="Times New Roman" w:eastAsia="Calibri"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соответствие</w:t>
            </w:r>
          </w:p>
        </w:tc>
        <w:tc>
          <w:tcPr>
            <w:tcW w:w="4678"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w:t>
            </w:r>
            <w:proofErr w:type="spellStart"/>
            <w:r w:rsidRPr="00F00E70">
              <w:rPr>
                <w:rFonts w:ascii="Times New Roman" w:hAnsi="Times New Roman" w:cs="Times New Roman"/>
              </w:rPr>
              <w:t>Здоровьесберегающие</w:t>
            </w:r>
            <w:proofErr w:type="spellEnd"/>
            <w:r w:rsidRPr="00F00E70">
              <w:rPr>
                <w:rFonts w:ascii="Times New Roman" w:hAnsi="Times New Roman" w:cs="Times New Roman"/>
              </w:rPr>
              <w:t xml:space="preserve">  технологии на уроках физической культуры»</w:t>
            </w:r>
          </w:p>
        </w:tc>
        <w:tc>
          <w:tcPr>
            <w:tcW w:w="1817" w:type="dxa"/>
            <w:textDirection w:val="btLr"/>
          </w:tcPr>
          <w:p w:rsidR="00F00E70" w:rsidRPr="00F00E70" w:rsidRDefault="00F00E70" w:rsidP="00F00E70">
            <w:pPr>
              <w:ind w:left="113" w:right="113"/>
              <w:jc w:val="center"/>
              <w:rPr>
                <w:rFonts w:ascii="Times New Roman" w:hAnsi="Times New Roman" w:cs="Times New Roman"/>
              </w:rPr>
            </w:pPr>
          </w:p>
        </w:tc>
      </w:tr>
      <w:tr w:rsidR="00F00E70" w:rsidRPr="00F00E70" w:rsidTr="00F00E70">
        <w:trPr>
          <w:trHeight w:val="144"/>
        </w:trPr>
        <w:tc>
          <w:tcPr>
            <w:tcW w:w="67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5</w:t>
            </w:r>
          </w:p>
        </w:tc>
        <w:tc>
          <w:tcPr>
            <w:tcW w:w="1985"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Дубовик</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Антонина</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Петровна</w:t>
            </w:r>
          </w:p>
        </w:tc>
        <w:tc>
          <w:tcPr>
            <w:tcW w:w="2126" w:type="dxa"/>
          </w:tcPr>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учитель</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физической</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культуры</w:t>
            </w:r>
          </w:p>
        </w:tc>
        <w:tc>
          <w:tcPr>
            <w:tcW w:w="2126" w:type="dxa"/>
          </w:tcPr>
          <w:p w:rsidR="00F00E70" w:rsidRPr="00F00E70" w:rsidRDefault="00F00E70" w:rsidP="00F00E70">
            <w:pPr>
              <w:jc w:val="center"/>
              <w:rPr>
                <w:rFonts w:ascii="Times New Roman" w:eastAsia="Calibri"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lang w:val="en-US"/>
              </w:rPr>
              <w:t>1</w:t>
            </w:r>
            <w:r w:rsidRPr="00F00E70">
              <w:rPr>
                <w:rFonts w:ascii="Times New Roman" w:eastAsia="Calibri" w:hAnsi="Times New Roman" w:cs="Times New Roman"/>
              </w:rPr>
              <w:t>7</w:t>
            </w:r>
            <w:r w:rsidRPr="00F00E70">
              <w:rPr>
                <w:rFonts w:ascii="Times New Roman" w:hAnsi="Times New Roman" w:cs="Times New Roman"/>
              </w:rPr>
              <w:t xml:space="preserve"> лет</w:t>
            </w:r>
          </w:p>
        </w:tc>
        <w:tc>
          <w:tcPr>
            <w:tcW w:w="2410" w:type="dxa"/>
          </w:tcPr>
          <w:p w:rsidR="00F00E70" w:rsidRPr="00F00E70" w:rsidRDefault="00F00E70" w:rsidP="00F00E70">
            <w:pPr>
              <w:jc w:val="center"/>
              <w:rPr>
                <w:rFonts w:ascii="Times New Roman" w:eastAsia="Calibri"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hAnsi="Times New Roman" w:cs="Times New Roman"/>
              </w:rPr>
              <w:t>первая</w:t>
            </w:r>
          </w:p>
        </w:tc>
        <w:tc>
          <w:tcPr>
            <w:tcW w:w="4678"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«Новые педагогические технологии на уроках физической культуры»</w:t>
            </w:r>
          </w:p>
        </w:tc>
        <w:tc>
          <w:tcPr>
            <w:tcW w:w="1817" w:type="dxa"/>
            <w:textDirection w:val="btLr"/>
          </w:tcPr>
          <w:p w:rsidR="00F00E70" w:rsidRPr="00F00E70" w:rsidRDefault="00F00E70" w:rsidP="00F00E70">
            <w:pPr>
              <w:ind w:left="113" w:right="113"/>
              <w:jc w:val="center"/>
              <w:rPr>
                <w:rFonts w:ascii="Times New Roman" w:eastAsia="Calibri" w:hAnsi="Times New Roman" w:cs="Times New Roman"/>
              </w:rPr>
            </w:pPr>
          </w:p>
        </w:tc>
      </w:tr>
      <w:tr w:rsidR="00F00E70" w:rsidRPr="00F00E70" w:rsidTr="00F00E70">
        <w:trPr>
          <w:trHeight w:val="144"/>
        </w:trPr>
        <w:tc>
          <w:tcPr>
            <w:tcW w:w="67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 xml:space="preserve">6   </w:t>
            </w:r>
          </w:p>
        </w:tc>
        <w:tc>
          <w:tcPr>
            <w:tcW w:w="1985"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Панченко Олег Алексеевич</w:t>
            </w:r>
          </w:p>
          <w:p w:rsidR="00F00E70" w:rsidRPr="00F00E70" w:rsidRDefault="00F00E70" w:rsidP="00F00E70">
            <w:pPr>
              <w:jc w:val="center"/>
              <w:rPr>
                <w:rFonts w:ascii="Times New Roman" w:eastAsia="Calibri" w:hAnsi="Times New Roman" w:cs="Times New Roman"/>
              </w:rPr>
            </w:pPr>
          </w:p>
        </w:tc>
        <w:tc>
          <w:tcPr>
            <w:tcW w:w="2126" w:type="dxa"/>
          </w:tcPr>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учитель</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физической</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культуры</w:t>
            </w:r>
          </w:p>
        </w:tc>
        <w:tc>
          <w:tcPr>
            <w:tcW w:w="2126" w:type="dxa"/>
          </w:tcPr>
          <w:p w:rsidR="00F00E70" w:rsidRPr="00F00E70" w:rsidRDefault="00F00E70" w:rsidP="00F00E70">
            <w:pPr>
              <w:jc w:val="center"/>
              <w:rPr>
                <w:rFonts w:ascii="Times New Roman" w:eastAsia="Calibri" w:hAnsi="Times New Roman" w:cs="Times New Roman"/>
              </w:rPr>
            </w:pPr>
            <w:r w:rsidRPr="00F00E70">
              <w:rPr>
                <w:rFonts w:ascii="Times New Roman" w:hAnsi="Times New Roman" w:cs="Times New Roman"/>
              </w:rPr>
              <w:t>5,5 лет</w:t>
            </w:r>
          </w:p>
        </w:tc>
        <w:tc>
          <w:tcPr>
            <w:tcW w:w="2410"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соответствие</w:t>
            </w:r>
          </w:p>
        </w:tc>
        <w:tc>
          <w:tcPr>
            <w:tcW w:w="4678" w:type="dxa"/>
          </w:tcPr>
          <w:p w:rsidR="00F00E70" w:rsidRPr="00F00E70" w:rsidRDefault="00F00E70" w:rsidP="00F00E70">
            <w:pPr>
              <w:jc w:val="center"/>
              <w:rPr>
                <w:rFonts w:ascii="Times New Roman" w:eastAsia="Calibri" w:hAnsi="Times New Roman" w:cs="Times New Roman"/>
              </w:rPr>
            </w:pPr>
            <w:r w:rsidRPr="00F00E70">
              <w:rPr>
                <w:rFonts w:ascii="Times New Roman" w:hAnsi="Times New Roman" w:cs="Times New Roman"/>
              </w:rPr>
              <w:t>«Инновации в профессиональной деятельности учителей физической культуры в условиях реализации ФГОС НОО и ФГОС ООО»</w:t>
            </w:r>
          </w:p>
        </w:tc>
        <w:tc>
          <w:tcPr>
            <w:tcW w:w="1817" w:type="dxa"/>
            <w:textDirection w:val="btLr"/>
          </w:tcPr>
          <w:p w:rsidR="00F00E70" w:rsidRPr="00F00E70" w:rsidRDefault="00F00E70" w:rsidP="00F00E70">
            <w:pPr>
              <w:ind w:left="113" w:right="113"/>
              <w:jc w:val="center"/>
              <w:rPr>
                <w:rFonts w:ascii="Times New Roman" w:eastAsia="Calibri" w:hAnsi="Times New Roman" w:cs="Times New Roman"/>
              </w:rPr>
            </w:pPr>
          </w:p>
        </w:tc>
      </w:tr>
      <w:tr w:rsidR="00F00E70" w:rsidRPr="00F00E70" w:rsidTr="00F00E70">
        <w:trPr>
          <w:trHeight w:val="144"/>
        </w:trPr>
        <w:tc>
          <w:tcPr>
            <w:tcW w:w="67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7</w:t>
            </w:r>
          </w:p>
        </w:tc>
        <w:tc>
          <w:tcPr>
            <w:tcW w:w="1985" w:type="dxa"/>
          </w:tcPr>
          <w:p w:rsidR="00F00E70" w:rsidRPr="00F00E70" w:rsidRDefault="00F00E70" w:rsidP="00F00E70">
            <w:pPr>
              <w:jc w:val="center"/>
              <w:rPr>
                <w:rFonts w:ascii="Times New Roman" w:eastAsia="Calibri" w:hAnsi="Times New Roman" w:cs="Times New Roman"/>
              </w:rPr>
            </w:pPr>
            <w:proofErr w:type="spellStart"/>
            <w:r w:rsidRPr="00F00E70">
              <w:rPr>
                <w:rFonts w:ascii="Times New Roman" w:eastAsia="Calibri" w:hAnsi="Times New Roman" w:cs="Times New Roman"/>
              </w:rPr>
              <w:t>Чевычелов</w:t>
            </w:r>
            <w:proofErr w:type="spellEnd"/>
            <w:r w:rsidRPr="00F00E70">
              <w:rPr>
                <w:rFonts w:ascii="Times New Roman" w:eastAsia="Calibri" w:hAnsi="Times New Roman" w:cs="Times New Roman"/>
              </w:rPr>
              <w:t xml:space="preserve"> Владимир Семенович</w:t>
            </w:r>
          </w:p>
          <w:p w:rsidR="00F00E70" w:rsidRPr="00F00E70" w:rsidRDefault="00F00E70" w:rsidP="00F00E70">
            <w:pPr>
              <w:rPr>
                <w:rFonts w:ascii="Times New Roman" w:eastAsia="Calibri" w:hAnsi="Times New Roman" w:cs="Times New Roman"/>
              </w:rPr>
            </w:pPr>
          </w:p>
        </w:tc>
        <w:tc>
          <w:tcPr>
            <w:tcW w:w="2126" w:type="dxa"/>
          </w:tcPr>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учитель</w:t>
            </w:r>
          </w:p>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 xml:space="preserve">ритмики </w:t>
            </w:r>
          </w:p>
        </w:tc>
        <w:tc>
          <w:tcPr>
            <w:tcW w:w="2126" w:type="dxa"/>
          </w:tcPr>
          <w:p w:rsidR="00F00E70" w:rsidRPr="00F00E70" w:rsidRDefault="00F00E70" w:rsidP="00F00E70">
            <w:pPr>
              <w:jc w:val="center"/>
              <w:rPr>
                <w:rFonts w:ascii="Times New Roman" w:hAnsi="Times New Roman" w:cs="Times New Roman"/>
              </w:rPr>
            </w:pPr>
            <w:r w:rsidRPr="00F00E70">
              <w:rPr>
                <w:rFonts w:ascii="Times New Roman" w:eastAsia="Calibri" w:hAnsi="Times New Roman" w:cs="Times New Roman"/>
              </w:rPr>
              <w:t>28 лет</w:t>
            </w:r>
          </w:p>
        </w:tc>
        <w:tc>
          <w:tcPr>
            <w:tcW w:w="2410"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соответствие</w:t>
            </w:r>
          </w:p>
        </w:tc>
        <w:tc>
          <w:tcPr>
            <w:tcW w:w="4678"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«Новые направления в ритмике и их место в структуре современного урока»</w:t>
            </w:r>
          </w:p>
          <w:p w:rsidR="00F00E70" w:rsidRPr="00F00E70" w:rsidRDefault="00F00E70" w:rsidP="00F00E70">
            <w:pPr>
              <w:jc w:val="center"/>
              <w:rPr>
                <w:rFonts w:ascii="Times New Roman" w:hAnsi="Times New Roman" w:cs="Times New Roman"/>
              </w:rPr>
            </w:pPr>
          </w:p>
        </w:tc>
        <w:tc>
          <w:tcPr>
            <w:tcW w:w="1817" w:type="dxa"/>
            <w:textDirection w:val="btLr"/>
          </w:tcPr>
          <w:p w:rsidR="00F00E70" w:rsidRPr="00F00E70" w:rsidRDefault="00F00E70" w:rsidP="00F00E70">
            <w:pPr>
              <w:ind w:left="113" w:right="113"/>
              <w:jc w:val="center"/>
              <w:rPr>
                <w:rFonts w:ascii="Times New Roman" w:eastAsia="Calibri" w:hAnsi="Times New Roman" w:cs="Times New Roman"/>
              </w:rPr>
            </w:pPr>
          </w:p>
        </w:tc>
      </w:tr>
      <w:tr w:rsidR="00F00E70" w:rsidRPr="00F00E70" w:rsidTr="00F00E70">
        <w:trPr>
          <w:trHeight w:val="812"/>
        </w:trPr>
        <w:tc>
          <w:tcPr>
            <w:tcW w:w="67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lastRenderedPageBreak/>
              <w:t>8</w:t>
            </w:r>
          </w:p>
        </w:tc>
        <w:tc>
          <w:tcPr>
            <w:tcW w:w="1985" w:type="dxa"/>
          </w:tcPr>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Емельянов</w:t>
            </w: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Александр</w:t>
            </w:r>
          </w:p>
          <w:p w:rsidR="00F00E70" w:rsidRPr="00F00E70" w:rsidRDefault="00F00E70" w:rsidP="00F00E70">
            <w:pPr>
              <w:jc w:val="center"/>
              <w:rPr>
                <w:rFonts w:ascii="Times New Roman" w:eastAsia="Calibri" w:hAnsi="Times New Roman" w:cs="Times New Roman"/>
              </w:rPr>
            </w:pPr>
            <w:proofErr w:type="spellStart"/>
            <w:r w:rsidRPr="00F00E70">
              <w:rPr>
                <w:rFonts w:ascii="Times New Roman" w:eastAsia="Calibri" w:hAnsi="Times New Roman" w:cs="Times New Roman"/>
              </w:rPr>
              <w:t>Прогрессович</w:t>
            </w:r>
            <w:proofErr w:type="spellEnd"/>
          </w:p>
        </w:tc>
        <w:tc>
          <w:tcPr>
            <w:tcW w:w="2126" w:type="dxa"/>
          </w:tcPr>
          <w:p w:rsidR="00F00E70" w:rsidRPr="00F00E70" w:rsidRDefault="00F00E70" w:rsidP="00F00E70">
            <w:pPr>
              <w:contextualSpacing/>
              <w:jc w:val="center"/>
              <w:rPr>
                <w:rFonts w:ascii="Times New Roman" w:eastAsia="Calibri" w:hAnsi="Times New Roman" w:cs="Times New Roman"/>
              </w:rPr>
            </w:pPr>
            <w:r w:rsidRPr="00F00E70">
              <w:rPr>
                <w:rFonts w:ascii="Times New Roman" w:eastAsia="Calibri" w:hAnsi="Times New Roman" w:cs="Times New Roman"/>
              </w:rPr>
              <w:t>преподаватель-организатор ОБЖ</w:t>
            </w:r>
          </w:p>
        </w:tc>
        <w:tc>
          <w:tcPr>
            <w:tcW w:w="2126" w:type="dxa"/>
          </w:tcPr>
          <w:p w:rsidR="00F00E70" w:rsidRPr="00F00E70" w:rsidRDefault="00F00E70" w:rsidP="00F00E70">
            <w:pPr>
              <w:jc w:val="center"/>
              <w:rPr>
                <w:rFonts w:ascii="Times New Roman"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hAnsi="Times New Roman" w:cs="Times New Roman"/>
              </w:rPr>
              <w:t>32 года</w:t>
            </w:r>
          </w:p>
        </w:tc>
        <w:tc>
          <w:tcPr>
            <w:tcW w:w="2410" w:type="dxa"/>
          </w:tcPr>
          <w:p w:rsidR="00F00E70" w:rsidRPr="00F00E70" w:rsidRDefault="00F00E70" w:rsidP="00F00E70">
            <w:pPr>
              <w:jc w:val="center"/>
              <w:rPr>
                <w:rFonts w:ascii="Times New Roman" w:eastAsia="Calibri" w:hAnsi="Times New Roman" w:cs="Times New Roman"/>
              </w:rPr>
            </w:pPr>
          </w:p>
          <w:p w:rsidR="00F00E70" w:rsidRPr="00F00E70" w:rsidRDefault="00F00E70" w:rsidP="00F00E70">
            <w:pPr>
              <w:jc w:val="center"/>
              <w:rPr>
                <w:rFonts w:ascii="Times New Roman" w:eastAsia="Calibri" w:hAnsi="Times New Roman" w:cs="Times New Roman"/>
              </w:rPr>
            </w:pPr>
            <w:r w:rsidRPr="00F00E70">
              <w:rPr>
                <w:rFonts w:ascii="Times New Roman" w:eastAsia="Calibri" w:hAnsi="Times New Roman" w:cs="Times New Roman"/>
              </w:rPr>
              <w:t>соответствие</w:t>
            </w:r>
          </w:p>
        </w:tc>
        <w:tc>
          <w:tcPr>
            <w:tcW w:w="4678" w:type="dxa"/>
          </w:tcPr>
          <w:p w:rsidR="00F00E70" w:rsidRPr="00F00E70" w:rsidRDefault="00F00E70" w:rsidP="00F00E70">
            <w:pPr>
              <w:ind w:left="113" w:right="113"/>
              <w:jc w:val="center"/>
              <w:rPr>
                <w:rFonts w:ascii="Times New Roman" w:eastAsia="Calibri" w:hAnsi="Times New Roman" w:cs="Times New Roman"/>
              </w:rPr>
            </w:pPr>
            <w:r w:rsidRPr="00F00E70">
              <w:rPr>
                <w:rFonts w:ascii="Times New Roman" w:eastAsia="Calibri" w:hAnsi="Times New Roman" w:cs="Times New Roman"/>
              </w:rPr>
              <w:t>«Патриотическое воспитание на уроках ОБЖ в условиях реализации ФГОС»</w:t>
            </w:r>
          </w:p>
        </w:tc>
        <w:tc>
          <w:tcPr>
            <w:tcW w:w="1817"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Почетный работник общего образования РФ</w:t>
            </w:r>
          </w:p>
        </w:tc>
      </w:tr>
      <w:tr w:rsidR="00F00E70" w:rsidRPr="00F00E70" w:rsidTr="00F00E70">
        <w:trPr>
          <w:trHeight w:val="144"/>
        </w:trPr>
        <w:tc>
          <w:tcPr>
            <w:tcW w:w="67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9</w:t>
            </w:r>
          </w:p>
        </w:tc>
        <w:tc>
          <w:tcPr>
            <w:tcW w:w="1985" w:type="dxa"/>
          </w:tcPr>
          <w:p w:rsidR="00F00E70" w:rsidRPr="00F00E70" w:rsidRDefault="00F00E70" w:rsidP="00F00E70">
            <w:pPr>
              <w:jc w:val="center"/>
              <w:rPr>
                <w:rFonts w:ascii="Times New Roman" w:hAnsi="Times New Roman" w:cs="Times New Roman"/>
              </w:rPr>
            </w:pPr>
            <w:proofErr w:type="spellStart"/>
            <w:r w:rsidRPr="00F00E70">
              <w:rPr>
                <w:rFonts w:ascii="Times New Roman" w:hAnsi="Times New Roman" w:cs="Times New Roman"/>
              </w:rPr>
              <w:t>Стайко</w:t>
            </w:r>
            <w:proofErr w:type="spellEnd"/>
          </w:p>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Вячеслав</w:t>
            </w: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Анатольевич</w:t>
            </w:r>
          </w:p>
        </w:tc>
        <w:tc>
          <w:tcPr>
            <w:tcW w:w="2126" w:type="dxa"/>
          </w:tcPr>
          <w:p w:rsidR="00F00E70" w:rsidRPr="00F00E70" w:rsidRDefault="00F00E70" w:rsidP="00F00E70">
            <w:pPr>
              <w:contextualSpacing/>
              <w:jc w:val="center"/>
              <w:rPr>
                <w:rFonts w:ascii="Times New Roman" w:hAnsi="Times New Roman" w:cs="Times New Roman"/>
              </w:rPr>
            </w:pPr>
            <w:r w:rsidRPr="00F00E70">
              <w:rPr>
                <w:rFonts w:ascii="Times New Roman" w:hAnsi="Times New Roman" w:cs="Times New Roman"/>
              </w:rPr>
              <w:t>учитель технологии</w:t>
            </w:r>
          </w:p>
        </w:tc>
        <w:tc>
          <w:tcPr>
            <w:tcW w:w="2126" w:type="dxa"/>
          </w:tcPr>
          <w:p w:rsidR="00F00E70" w:rsidRPr="00F00E70" w:rsidRDefault="00F00E70" w:rsidP="00F00E70">
            <w:pPr>
              <w:jc w:val="center"/>
              <w:rPr>
                <w:rFonts w:ascii="Times New Roman" w:hAnsi="Times New Roman" w:cs="Times New Roman"/>
              </w:rPr>
            </w:pP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20 лет</w:t>
            </w:r>
          </w:p>
        </w:tc>
        <w:tc>
          <w:tcPr>
            <w:tcW w:w="2410" w:type="dxa"/>
          </w:tcPr>
          <w:p w:rsidR="00F00E70" w:rsidRPr="00F00E70" w:rsidRDefault="00F00E70" w:rsidP="00F00E70">
            <w:pPr>
              <w:jc w:val="center"/>
              <w:rPr>
                <w:rFonts w:ascii="Times New Roman" w:hAnsi="Times New Roman" w:cs="Times New Roman"/>
              </w:rPr>
            </w:pP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соответствие</w:t>
            </w:r>
          </w:p>
        </w:tc>
        <w:tc>
          <w:tcPr>
            <w:tcW w:w="4678"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«Развитие познавай-тельных интересов на уроках технологии посредством творческой</w:t>
            </w:r>
            <w:proofErr w:type="gramStart"/>
            <w:r w:rsidRPr="00F00E70">
              <w:rPr>
                <w:rFonts w:ascii="Times New Roman" w:hAnsi="Times New Roman" w:cs="Times New Roman"/>
              </w:rPr>
              <w:t xml:space="preserve"> ,</w:t>
            </w:r>
            <w:proofErr w:type="gramEnd"/>
            <w:r w:rsidRPr="00F00E70">
              <w:rPr>
                <w:rFonts w:ascii="Times New Roman" w:hAnsi="Times New Roman" w:cs="Times New Roman"/>
              </w:rPr>
              <w:t xml:space="preserve"> практической деятельности учащихся в условиях реализации ФГОС.»</w:t>
            </w:r>
          </w:p>
        </w:tc>
        <w:tc>
          <w:tcPr>
            <w:tcW w:w="1817" w:type="dxa"/>
            <w:textDirection w:val="btLr"/>
          </w:tcPr>
          <w:p w:rsidR="00F00E70" w:rsidRPr="00F00E70" w:rsidRDefault="00F00E70" w:rsidP="00F00E70">
            <w:pPr>
              <w:ind w:left="113" w:right="113"/>
              <w:jc w:val="center"/>
              <w:rPr>
                <w:rFonts w:ascii="Times New Roman" w:hAnsi="Times New Roman" w:cs="Times New Roman"/>
              </w:rPr>
            </w:pPr>
          </w:p>
        </w:tc>
      </w:tr>
      <w:tr w:rsidR="00F00E70" w:rsidRPr="00F00E70" w:rsidTr="00F00E70">
        <w:trPr>
          <w:trHeight w:val="765"/>
        </w:trPr>
        <w:tc>
          <w:tcPr>
            <w:tcW w:w="67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10</w:t>
            </w:r>
          </w:p>
        </w:tc>
        <w:tc>
          <w:tcPr>
            <w:tcW w:w="1985"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Смирнова</w:t>
            </w: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Светлана</w:t>
            </w: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Федоровна</w:t>
            </w:r>
          </w:p>
        </w:tc>
        <w:tc>
          <w:tcPr>
            <w:tcW w:w="2126"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учитель технологии</w:t>
            </w:r>
          </w:p>
        </w:tc>
        <w:tc>
          <w:tcPr>
            <w:tcW w:w="2126" w:type="dxa"/>
          </w:tcPr>
          <w:p w:rsidR="00F00E70" w:rsidRPr="00F00E70" w:rsidRDefault="00F00E70" w:rsidP="00F00E70">
            <w:pPr>
              <w:jc w:val="center"/>
              <w:rPr>
                <w:rFonts w:ascii="Times New Roman" w:hAnsi="Times New Roman" w:cs="Times New Roman"/>
              </w:rPr>
            </w:pP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lang w:val="en-US"/>
              </w:rPr>
              <w:t>4</w:t>
            </w:r>
            <w:r w:rsidRPr="00F00E70">
              <w:rPr>
                <w:rFonts w:ascii="Times New Roman" w:hAnsi="Times New Roman" w:cs="Times New Roman"/>
              </w:rPr>
              <w:t>8 лет</w:t>
            </w:r>
          </w:p>
        </w:tc>
        <w:tc>
          <w:tcPr>
            <w:tcW w:w="2410" w:type="dxa"/>
          </w:tcPr>
          <w:p w:rsidR="00F00E70" w:rsidRPr="00F00E70" w:rsidRDefault="00F00E70" w:rsidP="00F00E70">
            <w:pPr>
              <w:jc w:val="center"/>
              <w:rPr>
                <w:rFonts w:ascii="Times New Roman" w:hAnsi="Times New Roman" w:cs="Times New Roman"/>
              </w:rPr>
            </w:pPr>
          </w:p>
          <w:p w:rsidR="00F00E70" w:rsidRPr="00F00E70" w:rsidRDefault="00F00E70" w:rsidP="00F00E70">
            <w:pPr>
              <w:jc w:val="center"/>
              <w:rPr>
                <w:rFonts w:ascii="Times New Roman" w:hAnsi="Times New Roman" w:cs="Times New Roman"/>
              </w:rPr>
            </w:pPr>
            <w:proofErr w:type="spellStart"/>
            <w:r w:rsidRPr="00F00E70">
              <w:rPr>
                <w:rFonts w:ascii="Times New Roman" w:hAnsi="Times New Roman" w:cs="Times New Roman"/>
              </w:rPr>
              <w:t>соответсвие</w:t>
            </w:r>
            <w:proofErr w:type="spellEnd"/>
          </w:p>
        </w:tc>
        <w:tc>
          <w:tcPr>
            <w:tcW w:w="4678" w:type="dxa"/>
          </w:tcPr>
          <w:p w:rsidR="00F00E70" w:rsidRPr="00F00E70" w:rsidRDefault="00F00E70" w:rsidP="00F00E70">
            <w:pPr>
              <w:rPr>
                <w:rFonts w:ascii="Times New Roman" w:hAnsi="Times New Roman" w:cs="Times New Roman"/>
              </w:rPr>
            </w:pPr>
            <w:r w:rsidRPr="00F00E70">
              <w:rPr>
                <w:rFonts w:ascii="Times New Roman" w:hAnsi="Times New Roman" w:cs="Times New Roman"/>
              </w:rPr>
              <w:t>«Проектная деятельность на уроках технологии – одно из направлений формирования креативного мышления обучающихся»</w:t>
            </w:r>
          </w:p>
        </w:tc>
        <w:tc>
          <w:tcPr>
            <w:tcW w:w="1817" w:type="dxa"/>
          </w:tcPr>
          <w:p w:rsidR="00F00E70" w:rsidRPr="00F00E70" w:rsidRDefault="00F00E70" w:rsidP="00F00E70">
            <w:pPr>
              <w:jc w:val="center"/>
              <w:rPr>
                <w:rFonts w:ascii="Times New Roman" w:hAnsi="Times New Roman" w:cs="Times New Roman"/>
              </w:rPr>
            </w:pPr>
            <w:r w:rsidRPr="00F00E70">
              <w:rPr>
                <w:rFonts w:ascii="Times New Roman" w:hAnsi="Times New Roman" w:cs="Times New Roman"/>
              </w:rPr>
              <w:t>Почетный работник общего образования РФ</w:t>
            </w:r>
          </w:p>
        </w:tc>
      </w:tr>
    </w:tbl>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Pr="00F00E70" w:rsidRDefault="00F00E70" w:rsidP="00F00E70">
      <w:pPr>
        <w:spacing w:after="0" w:line="240" w:lineRule="auto"/>
        <w:rPr>
          <w:rFonts w:ascii="Times New Roman" w:hAnsi="Times New Roman" w:cs="Times New Roman"/>
          <w:b/>
          <w:sz w:val="32"/>
          <w:szCs w:val="32"/>
        </w:rPr>
      </w:pPr>
    </w:p>
    <w:p w:rsidR="00F00E70" w:rsidRPr="00F00E70" w:rsidRDefault="00F00E70" w:rsidP="00F00E70">
      <w:pPr>
        <w:spacing w:after="0" w:line="240" w:lineRule="auto"/>
        <w:rPr>
          <w:rFonts w:ascii="Times New Roman" w:hAnsi="Times New Roman" w:cs="Times New Roman"/>
          <w:b/>
          <w:sz w:val="32"/>
          <w:szCs w:val="32"/>
        </w:rPr>
      </w:pPr>
      <w:r w:rsidRPr="00F00E70">
        <w:rPr>
          <w:rFonts w:ascii="Times New Roman" w:hAnsi="Times New Roman" w:cs="Times New Roman"/>
          <w:b/>
          <w:sz w:val="32"/>
          <w:szCs w:val="32"/>
        </w:rPr>
        <w:t xml:space="preserve">                                                    </w:t>
      </w:r>
      <w:r w:rsidRPr="00F00E70">
        <w:rPr>
          <w:rFonts w:ascii="Times New Roman" w:hAnsi="Times New Roman" w:cs="Times New Roman"/>
          <w:b/>
          <w:noProof/>
          <w:sz w:val="44"/>
          <w:szCs w:val="44"/>
          <w:lang w:eastAsia="ru-RU"/>
        </w:rPr>
        <w:drawing>
          <wp:anchor distT="0" distB="0" distL="114300" distR="114300" simplePos="0" relativeHeight="251665408" behindDoc="1" locked="0" layoutInCell="1" allowOverlap="1" wp14:anchorId="5CB37EE9" wp14:editId="6D18A9A7">
            <wp:simplePos x="0" y="0"/>
            <wp:positionH relativeFrom="column">
              <wp:posOffset>659130</wp:posOffset>
            </wp:positionH>
            <wp:positionV relativeFrom="paragraph">
              <wp:posOffset>-245745</wp:posOffset>
            </wp:positionV>
            <wp:extent cx="1274765" cy="1276350"/>
            <wp:effectExtent l="0" t="0" r="1905" b="0"/>
            <wp:wrapNone/>
            <wp:docPr id="16" name="Рисунок 16" descr="C:\Users\Ольга Постоева\Desktop\методика\эмблема матема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Постоева\Desktop\методика\эмблема математика.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47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E70">
        <w:rPr>
          <w:rFonts w:ascii="Times New Roman" w:hAnsi="Times New Roman" w:cs="Times New Roman"/>
          <w:b/>
          <w:sz w:val="32"/>
          <w:szCs w:val="32"/>
        </w:rPr>
        <w:t>МО учителей математики, информатики, физики</w:t>
      </w:r>
    </w:p>
    <w:p w:rsidR="00F00E70" w:rsidRPr="00F00E70" w:rsidRDefault="00F00E70" w:rsidP="00F00E70">
      <w:pPr>
        <w:jc w:val="center"/>
        <w:rPr>
          <w:rFonts w:ascii="Times New Roman" w:hAnsi="Times New Roman" w:cs="Times New Roman"/>
          <w:sz w:val="28"/>
          <w:szCs w:val="28"/>
        </w:rPr>
      </w:pPr>
      <w:r w:rsidRPr="00F00E70">
        <w:rPr>
          <w:rFonts w:ascii="Times New Roman" w:hAnsi="Times New Roman" w:cs="Times New Roman"/>
          <w:sz w:val="28"/>
          <w:szCs w:val="28"/>
        </w:rPr>
        <w:t>(Руководитель МО – Алёшкина Оксана Юрьевна)</w:t>
      </w:r>
    </w:p>
    <w:p w:rsidR="00F00E70" w:rsidRPr="00F00E70" w:rsidRDefault="00F00E70" w:rsidP="00F00E70">
      <w:pPr>
        <w:ind w:left="720"/>
        <w:contextualSpacing/>
        <w:jc w:val="right"/>
        <w:rPr>
          <w:rFonts w:ascii="Times New Roman" w:hAnsi="Times New Roman" w:cs="Times New Roman"/>
          <w:b/>
          <w:sz w:val="28"/>
          <w:szCs w:val="28"/>
        </w:rPr>
      </w:pPr>
      <w:r w:rsidRPr="00F00E70">
        <w:rPr>
          <w:rFonts w:ascii="Times New Roman" w:hAnsi="Times New Roman" w:cs="Times New Roman"/>
          <w:b/>
          <w:sz w:val="28"/>
          <w:szCs w:val="28"/>
        </w:rPr>
        <w:t xml:space="preserve">Девиз МО – «Учитель - человек, который может делать трудные вещи легкими» </w:t>
      </w:r>
    </w:p>
    <w:p w:rsidR="00F00E70" w:rsidRPr="00F00E70" w:rsidRDefault="00F00E70" w:rsidP="00F00E70">
      <w:pPr>
        <w:ind w:left="720"/>
        <w:contextualSpacing/>
        <w:jc w:val="right"/>
        <w:rPr>
          <w:rFonts w:ascii="Times New Roman" w:hAnsi="Times New Roman" w:cs="Times New Roman"/>
          <w:b/>
          <w:sz w:val="28"/>
          <w:szCs w:val="28"/>
        </w:rPr>
      </w:pPr>
    </w:p>
    <w:tbl>
      <w:tblPr>
        <w:tblW w:w="15920" w:type="dxa"/>
        <w:tblInd w:w="-6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436"/>
        <w:gridCol w:w="1701"/>
        <w:gridCol w:w="2126"/>
        <w:gridCol w:w="1843"/>
        <w:gridCol w:w="2268"/>
        <w:gridCol w:w="4252"/>
        <w:gridCol w:w="3294"/>
      </w:tblGrid>
      <w:tr w:rsidR="00F00E70" w:rsidRPr="00F00E70" w:rsidTr="00F00E70">
        <w:trPr>
          <w:trHeight w:val="787"/>
        </w:trPr>
        <w:tc>
          <w:tcPr>
            <w:tcW w:w="436"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 xml:space="preserve">№ </w:t>
            </w:r>
            <w:proofErr w:type="gramStart"/>
            <w:r w:rsidRPr="00F00E70">
              <w:rPr>
                <w:rFonts w:ascii="Times New Roman" w:hAnsi="Times New Roman" w:cs="Times New Roman"/>
                <w:b/>
                <w:sz w:val="24"/>
                <w:szCs w:val="24"/>
              </w:rPr>
              <w:t>п</w:t>
            </w:r>
            <w:proofErr w:type="gramEnd"/>
            <w:r w:rsidRPr="00F00E70">
              <w:rPr>
                <w:rFonts w:ascii="Times New Roman" w:hAnsi="Times New Roman" w:cs="Times New Roman"/>
                <w:b/>
                <w:sz w:val="24"/>
                <w:szCs w:val="24"/>
              </w:rPr>
              <w:t>/п</w:t>
            </w:r>
          </w:p>
        </w:tc>
        <w:tc>
          <w:tcPr>
            <w:tcW w:w="1701" w:type="dxa"/>
          </w:tcPr>
          <w:p w:rsidR="00F00E70" w:rsidRPr="00F00E70" w:rsidRDefault="00F00E70" w:rsidP="00F00E70">
            <w:pPr>
              <w:spacing w:after="0" w:line="240" w:lineRule="auto"/>
              <w:jc w:val="center"/>
              <w:rPr>
                <w:rFonts w:ascii="Times New Roman" w:hAnsi="Times New Roman" w:cs="Times New Roman"/>
                <w:sz w:val="24"/>
                <w:szCs w:val="24"/>
              </w:rPr>
            </w:pPr>
            <w:r w:rsidRPr="00F00E70">
              <w:rPr>
                <w:rFonts w:ascii="Times New Roman" w:hAnsi="Times New Roman" w:cs="Times New Roman"/>
                <w:b/>
                <w:sz w:val="24"/>
                <w:szCs w:val="24"/>
              </w:rPr>
              <w:t>Ф.И.О.</w:t>
            </w:r>
          </w:p>
        </w:tc>
        <w:tc>
          <w:tcPr>
            <w:tcW w:w="2126"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Занимаемая должность</w:t>
            </w:r>
          </w:p>
        </w:tc>
        <w:tc>
          <w:tcPr>
            <w:tcW w:w="1843"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Педагогический стаж</w:t>
            </w:r>
          </w:p>
        </w:tc>
        <w:tc>
          <w:tcPr>
            <w:tcW w:w="2268"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Квалификационная категория</w:t>
            </w:r>
          </w:p>
        </w:tc>
        <w:tc>
          <w:tcPr>
            <w:tcW w:w="4252"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Тема самообразования</w:t>
            </w:r>
          </w:p>
        </w:tc>
        <w:tc>
          <w:tcPr>
            <w:tcW w:w="3294"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Отраслевые награды</w:t>
            </w:r>
          </w:p>
        </w:tc>
      </w:tr>
      <w:tr w:rsidR="00F00E70" w:rsidRPr="00F00E70" w:rsidTr="00F00E70">
        <w:trPr>
          <w:trHeight w:val="787"/>
        </w:trPr>
        <w:tc>
          <w:tcPr>
            <w:tcW w:w="436" w:type="dxa"/>
          </w:tcPr>
          <w:p w:rsidR="00F00E70" w:rsidRPr="00F00E70" w:rsidRDefault="00F00E70" w:rsidP="00F00E70">
            <w:pPr>
              <w:spacing w:after="0" w:line="240" w:lineRule="auto"/>
              <w:contextualSpacing/>
              <w:jc w:val="both"/>
              <w:rPr>
                <w:rFonts w:ascii="Times New Roman" w:hAnsi="Times New Roman" w:cs="Times New Roman"/>
                <w:sz w:val="24"/>
                <w:szCs w:val="24"/>
              </w:rPr>
            </w:pPr>
          </w:p>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1</w:t>
            </w:r>
          </w:p>
          <w:p w:rsidR="00F00E70" w:rsidRPr="00F00E70" w:rsidRDefault="00F00E70" w:rsidP="00F00E70">
            <w:pPr>
              <w:spacing w:after="0" w:line="240" w:lineRule="auto"/>
              <w:contextualSpacing/>
              <w:jc w:val="both"/>
              <w:rPr>
                <w:rFonts w:ascii="Times New Roman" w:hAnsi="Times New Roman" w:cs="Times New Roman"/>
                <w:sz w:val="24"/>
                <w:szCs w:val="24"/>
              </w:rPr>
            </w:pPr>
          </w:p>
        </w:tc>
        <w:tc>
          <w:tcPr>
            <w:tcW w:w="1701"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Алёшкина Оксана</w:t>
            </w:r>
          </w:p>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Юрьевна</w:t>
            </w:r>
          </w:p>
        </w:tc>
        <w:tc>
          <w:tcPr>
            <w:tcW w:w="2126" w:type="dxa"/>
          </w:tcPr>
          <w:p w:rsidR="00F00E70" w:rsidRPr="00F00E70" w:rsidRDefault="00F00E70" w:rsidP="00F00E70">
            <w:pPr>
              <w:spacing w:after="0"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Учитель математики </w:t>
            </w:r>
          </w:p>
        </w:tc>
        <w:tc>
          <w:tcPr>
            <w:tcW w:w="1843"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30лет</w:t>
            </w:r>
          </w:p>
        </w:tc>
        <w:tc>
          <w:tcPr>
            <w:tcW w:w="2268"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Высшая</w:t>
            </w:r>
          </w:p>
          <w:p w:rsidR="00F00E70" w:rsidRPr="00F00E70" w:rsidRDefault="00F00E70" w:rsidP="00F00E70">
            <w:pPr>
              <w:spacing w:after="0" w:line="240" w:lineRule="auto"/>
              <w:contextualSpacing/>
              <w:jc w:val="both"/>
              <w:rPr>
                <w:rFonts w:ascii="Times New Roman" w:hAnsi="Times New Roman" w:cs="Times New Roman"/>
                <w:sz w:val="24"/>
                <w:szCs w:val="24"/>
              </w:rPr>
            </w:pPr>
          </w:p>
        </w:tc>
        <w:tc>
          <w:tcPr>
            <w:tcW w:w="4252" w:type="dxa"/>
          </w:tcPr>
          <w:p w:rsidR="00F00E70" w:rsidRPr="00F00E70" w:rsidRDefault="00F00E70" w:rsidP="00F00E70">
            <w:pPr>
              <w:spacing w:after="0" w:line="240" w:lineRule="auto"/>
              <w:contextualSpacing/>
              <w:jc w:val="both"/>
              <w:rPr>
                <w:rFonts w:ascii="Times New Roman" w:hAnsi="Times New Roman" w:cs="Times New Roman"/>
                <w:b/>
                <w:sz w:val="24"/>
                <w:szCs w:val="24"/>
              </w:rPr>
            </w:pPr>
            <w:r w:rsidRPr="00F00E70">
              <w:rPr>
                <w:rFonts w:ascii="Times New Roman" w:hAnsi="Times New Roman" w:cs="Times New Roman"/>
                <w:sz w:val="24"/>
                <w:szCs w:val="24"/>
              </w:rPr>
              <w:t xml:space="preserve"> «Модернизация содержания и технологий преподавания математики с учётом Концепции развития математического образования в РФ» </w:t>
            </w:r>
          </w:p>
        </w:tc>
        <w:tc>
          <w:tcPr>
            <w:tcW w:w="3294" w:type="dxa"/>
          </w:tcPr>
          <w:p w:rsidR="00F00E70" w:rsidRPr="00F00E70" w:rsidRDefault="00F00E70" w:rsidP="00F00E70">
            <w:pPr>
              <w:spacing w:after="0" w:line="240" w:lineRule="auto"/>
              <w:jc w:val="center"/>
              <w:rPr>
                <w:rFonts w:ascii="Times New Roman" w:hAnsi="Times New Roman" w:cs="Times New Roman"/>
              </w:rPr>
            </w:pPr>
            <w:r w:rsidRPr="00F00E70">
              <w:rPr>
                <w:rFonts w:ascii="Times New Roman" w:hAnsi="Times New Roman" w:cs="Times New Roman"/>
              </w:rPr>
              <w:t>Почётная грамота Министерства образования и науки РФ</w:t>
            </w:r>
          </w:p>
          <w:p w:rsidR="00F00E70" w:rsidRPr="00F00E70" w:rsidRDefault="00F00E70" w:rsidP="00F00E70">
            <w:pPr>
              <w:spacing w:after="0" w:line="240" w:lineRule="auto"/>
            </w:pPr>
          </w:p>
        </w:tc>
      </w:tr>
      <w:tr w:rsidR="00F00E70" w:rsidRPr="00F00E70" w:rsidTr="00F00E70">
        <w:trPr>
          <w:trHeight w:val="787"/>
        </w:trPr>
        <w:tc>
          <w:tcPr>
            <w:tcW w:w="436" w:type="dxa"/>
          </w:tcPr>
          <w:p w:rsidR="00F00E70" w:rsidRPr="00F00E70" w:rsidRDefault="00F00E70" w:rsidP="00F00E70">
            <w:pPr>
              <w:spacing w:after="0" w:line="240" w:lineRule="auto"/>
              <w:contextualSpacing/>
              <w:jc w:val="both"/>
              <w:rPr>
                <w:rFonts w:ascii="Times New Roman" w:hAnsi="Times New Roman" w:cs="Times New Roman"/>
                <w:b/>
                <w:sz w:val="24"/>
                <w:szCs w:val="24"/>
              </w:rPr>
            </w:pPr>
          </w:p>
          <w:p w:rsidR="00F00E70" w:rsidRPr="00F00E70" w:rsidRDefault="00F00E70" w:rsidP="00F00E70">
            <w:pPr>
              <w:spacing w:after="0" w:line="240" w:lineRule="auto"/>
              <w:contextualSpacing/>
              <w:jc w:val="both"/>
              <w:rPr>
                <w:rFonts w:ascii="Times New Roman" w:hAnsi="Times New Roman" w:cs="Times New Roman"/>
                <w:b/>
                <w:sz w:val="24"/>
                <w:szCs w:val="24"/>
              </w:rPr>
            </w:pPr>
            <w:r w:rsidRPr="00F00E70">
              <w:rPr>
                <w:rFonts w:ascii="Times New Roman" w:hAnsi="Times New Roman" w:cs="Times New Roman"/>
                <w:b/>
                <w:sz w:val="24"/>
                <w:szCs w:val="24"/>
              </w:rPr>
              <w:t>2</w:t>
            </w:r>
          </w:p>
          <w:p w:rsidR="00F00E70" w:rsidRPr="00F00E70" w:rsidRDefault="00F00E70" w:rsidP="00F00E70">
            <w:pPr>
              <w:spacing w:after="0" w:line="240" w:lineRule="auto"/>
              <w:contextualSpacing/>
              <w:jc w:val="both"/>
              <w:rPr>
                <w:rFonts w:ascii="Times New Roman" w:hAnsi="Times New Roman" w:cs="Times New Roman"/>
                <w:b/>
                <w:sz w:val="24"/>
                <w:szCs w:val="24"/>
              </w:rPr>
            </w:pPr>
          </w:p>
        </w:tc>
        <w:tc>
          <w:tcPr>
            <w:tcW w:w="1701" w:type="dxa"/>
          </w:tcPr>
          <w:p w:rsidR="00F00E70" w:rsidRPr="00F00E70" w:rsidRDefault="00F00E70" w:rsidP="00F00E70">
            <w:pPr>
              <w:spacing w:after="0" w:line="240" w:lineRule="auto"/>
              <w:jc w:val="both"/>
              <w:rPr>
                <w:rFonts w:ascii="Times New Roman" w:hAnsi="Times New Roman" w:cs="Times New Roman"/>
                <w:sz w:val="24"/>
                <w:szCs w:val="24"/>
              </w:rPr>
            </w:pPr>
            <w:proofErr w:type="spellStart"/>
            <w:r w:rsidRPr="00F00E70">
              <w:rPr>
                <w:rFonts w:ascii="Times New Roman" w:hAnsi="Times New Roman" w:cs="Times New Roman"/>
                <w:sz w:val="24"/>
                <w:szCs w:val="24"/>
              </w:rPr>
              <w:t>Леденева</w:t>
            </w:r>
            <w:proofErr w:type="spellEnd"/>
          </w:p>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Елена</w:t>
            </w:r>
          </w:p>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Николаевна</w:t>
            </w:r>
          </w:p>
          <w:p w:rsidR="00F00E70" w:rsidRPr="00F00E70" w:rsidRDefault="00F00E70" w:rsidP="00F00E70">
            <w:pPr>
              <w:spacing w:after="0" w:line="240" w:lineRule="auto"/>
              <w:jc w:val="both"/>
              <w:rPr>
                <w:rFonts w:ascii="Times New Roman" w:hAnsi="Times New Roman" w:cs="Times New Roman"/>
                <w:sz w:val="24"/>
                <w:szCs w:val="24"/>
              </w:rPr>
            </w:pPr>
          </w:p>
        </w:tc>
        <w:tc>
          <w:tcPr>
            <w:tcW w:w="2126"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rPr>
              <w:t>Учитель математики</w:t>
            </w:r>
          </w:p>
        </w:tc>
        <w:tc>
          <w:tcPr>
            <w:tcW w:w="1843"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31год</w:t>
            </w:r>
          </w:p>
          <w:p w:rsidR="00F00E70" w:rsidRPr="00F00E70" w:rsidRDefault="00F00E70" w:rsidP="00F00E70">
            <w:pPr>
              <w:spacing w:after="0" w:line="240" w:lineRule="auto"/>
              <w:jc w:val="both"/>
              <w:rPr>
                <w:rFonts w:ascii="Times New Roman" w:hAnsi="Times New Roman" w:cs="Times New Roman"/>
                <w:sz w:val="24"/>
                <w:szCs w:val="24"/>
                <w:lang w:val="en-US"/>
              </w:rPr>
            </w:pPr>
          </w:p>
        </w:tc>
        <w:tc>
          <w:tcPr>
            <w:tcW w:w="2268"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Высшая</w:t>
            </w:r>
          </w:p>
          <w:p w:rsidR="00F00E70" w:rsidRPr="00F00E70" w:rsidRDefault="00F00E70" w:rsidP="00F00E70">
            <w:pPr>
              <w:spacing w:after="0" w:line="240" w:lineRule="auto"/>
              <w:jc w:val="both"/>
              <w:rPr>
                <w:rFonts w:ascii="Times New Roman" w:hAnsi="Times New Roman" w:cs="Times New Roman"/>
                <w:sz w:val="24"/>
                <w:szCs w:val="24"/>
              </w:rPr>
            </w:pPr>
          </w:p>
        </w:tc>
        <w:tc>
          <w:tcPr>
            <w:tcW w:w="4252" w:type="dxa"/>
          </w:tcPr>
          <w:p w:rsidR="00F00E70" w:rsidRPr="00F00E70" w:rsidRDefault="00F00E70" w:rsidP="00F00E70">
            <w:pPr>
              <w:spacing w:after="0" w:line="240" w:lineRule="auto"/>
              <w:contextualSpacing/>
              <w:jc w:val="both"/>
              <w:rPr>
                <w:rFonts w:ascii="Times New Roman" w:hAnsi="Times New Roman" w:cs="Times New Roman"/>
                <w:sz w:val="24"/>
                <w:szCs w:val="24"/>
                <w:shd w:val="clear" w:color="auto" w:fill="FFFFFF"/>
              </w:rPr>
            </w:pPr>
            <w:r w:rsidRPr="00F00E70">
              <w:rPr>
                <w:rFonts w:ascii="Times New Roman" w:hAnsi="Times New Roman" w:cs="Times New Roman"/>
                <w:sz w:val="24"/>
                <w:szCs w:val="24"/>
              </w:rPr>
              <w:t xml:space="preserve"> «Инновации в педагогической деятельности учителей математики в условиях введения ФГОС ООО»</w:t>
            </w:r>
          </w:p>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 xml:space="preserve"> </w:t>
            </w:r>
          </w:p>
        </w:tc>
        <w:tc>
          <w:tcPr>
            <w:tcW w:w="3294" w:type="dxa"/>
          </w:tcPr>
          <w:p w:rsidR="00F00E70" w:rsidRPr="00F00E70" w:rsidRDefault="00F00E70" w:rsidP="00F00E70">
            <w:pPr>
              <w:spacing w:after="0" w:line="240" w:lineRule="auto"/>
              <w:jc w:val="center"/>
              <w:rPr>
                <w:rFonts w:ascii="Times New Roman" w:hAnsi="Times New Roman"/>
              </w:rPr>
            </w:pPr>
            <w:r w:rsidRPr="00F00E70">
              <w:rPr>
                <w:rFonts w:ascii="Times New Roman" w:hAnsi="Times New Roman"/>
              </w:rPr>
              <w:t>нагрудный знак «Почетный работник образования РФ»</w:t>
            </w:r>
          </w:p>
          <w:p w:rsidR="00F00E70" w:rsidRPr="00F00E70" w:rsidRDefault="00F00E70" w:rsidP="00F00E70">
            <w:pPr>
              <w:spacing w:after="0" w:line="240" w:lineRule="auto"/>
            </w:pPr>
          </w:p>
        </w:tc>
      </w:tr>
      <w:tr w:rsidR="00F00E70" w:rsidRPr="00F00E70" w:rsidTr="00F00E70">
        <w:trPr>
          <w:trHeight w:val="787"/>
        </w:trPr>
        <w:tc>
          <w:tcPr>
            <w:tcW w:w="436" w:type="dxa"/>
          </w:tcPr>
          <w:p w:rsidR="00F00E70" w:rsidRPr="00F00E70" w:rsidRDefault="00F00E70" w:rsidP="00F00E70">
            <w:pPr>
              <w:spacing w:after="0" w:line="240" w:lineRule="auto"/>
              <w:contextualSpacing/>
              <w:jc w:val="both"/>
              <w:rPr>
                <w:rFonts w:ascii="Times New Roman" w:hAnsi="Times New Roman" w:cs="Times New Roman"/>
                <w:b/>
                <w:sz w:val="24"/>
                <w:szCs w:val="24"/>
              </w:rPr>
            </w:pPr>
          </w:p>
          <w:p w:rsidR="00F00E70" w:rsidRPr="00F00E70" w:rsidRDefault="00F00E70" w:rsidP="00F00E70">
            <w:pPr>
              <w:spacing w:after="0" w:line="240" w:lineRule="auto"/>
              <w:contextualSpacing/>
              <w:jc w:val="both"/>
              <w:rPr>
                <w:rFonts w:ascii="Times New Roman" w:hAnsi="Times New Roman" w:cs="Times New Roman"/>
                <w:b/>
                <w:sz w:val="24"/>
                <w:szCs w:val="24"/>
              </w:rPr>
            </w:pPr>
            <w:r w:rsidRPr="00F00E70">
              <w:rPr>
                <w:rFonts w:ascii="Times New Roman" w:hAnsi="Times New Roman" w:cs="Times New Roman"/>
                <w:b/>
                <w:sz w:val="24"/>
                <w:szCs w:val="24"/>
              </w:rPr>
              <w:t>3</w:t>
            </w:r>
          </w:p>
        </w:tc>
        <w:tc>
          <w:tcPr>
            <w:tcW w:w="1701"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Дмитриева</w:t>
            </w:r>
          </w:p>
          <w:p w:rsidR="00F00E70" w:rsidRPr="00F00E70" w:rsidRDefault="00F00E70" w:rsidP="00F00E70">
            <w:pPr>
              <w:spacing w:after="0" w:line="240" w:lineRule="auto"/>
              <w:jc w:val="both"/>
              <w:rPr>
                <w:rFonts w:ascii="Times New Roman" w:hAnsi="Times New Roman" w:cs="Times New Roman"/>
                <w:sz w:val="24"/>
                <w:szCs w:val="24"/>
              </w:rPr>
            </w:pPr>
            <w:proofErr w:type="spellStart"/>
            <w:r w:rsidRPr="00F00E70">
              <w:rPr>
                <w:rFonts w:ascii="Times New Roman" w:hAnsi="Times New Roman" w:cs="Times New Roman"/>
                <w:sz w:val="24"/>
                <w:szCs w:val="24"/>
              </w:rPr>
              <w:t>Галия</w:t>
            </w:r>
            <w:proofErr w:type="spellEnd"/>
          </w:p>
          <w:p w:rsidR="00F00E70" w:rsidRPr="00F00E70" w:rsidRDefault="00F00E70" w:rsidP="00F00E70">
            <w:pPr>
              <w:spacing w:after="0" w:line="240" w:lineRule="auto"/>
              <w:jc w:val="both"/>
              <w:rPr>
                <w:rFonts w:ascii="Times New Roman" w:hAnsi="Times New Roman" w:cs="Times New Roman"/>
                <w:sz w:val="24"/>
                <w:szCs w:val="24"/>
              </w:rPr>
            </w:pPr>
            <w:proofErr w:type="spellStart"/>
            <w:r w:rsidRPr="00F00E70">
              <w:rPr>
                <w:rFonts w:ascii="Times New Roman" w:hAnsi="Times New Roman" w:cs="Times New Roman"/>
                <w:sz w:val="24"/>
                <w:szCs w:val="24"/>
              </w:rPr>
              <w:t>Шамильевна</w:t>
            </w:r>
            <w:proofErr w:type="spellEnd"/>
          </w:p>
          <w:p w:rsidR="00F00E70" w:rsidRPr="00F00E70" w:rsidRDefault="00F00E70" w:rsidP="00F00E70">
            <w:pPr>
              <w:spacing w:after="0" w:line="240" w:lineRule="auto"/>
              <w:jc w:val="both"/>
              <w:rPr>
                <w:rFonts w:ascii="Times New Roman" w:hAnsi="Times New Roman" w:cs="Times New Roman"/>
                <w:sz w:val="24"/>
                <w:szCs w:val="24"/>
              </w:rPr>
            </w:pPr>
          </w:p>
        </w:tc>
        <w:tc>
          <w:tcPr>
            <w:tcW w:w="2126" w:type="dxa"/>
          </w:tcPr>
          <w:p w:rsidR="00F00E70" w:rsidRPr="00F00E70" w:rsidRDefault="00F00E70" w:rsidP="00F00E70">
            <w:pPr>
              <w:spacing w:after="0" w:line="240" w:lineRule="auto"/>
              <w:jc w:val="both"/>
              <w:rPr>
                <w:rFonts w:ascii="Times New Roman" w:hAnsi="Times New Roman" w:cs="Times New Roman"/>
                <w:sz w:val="24"/>
                <w:szCs w:val="24"/>
                <w:lang w:val="en-US"/>
              </w:rPr>
            </w:pPr>
            <w:r w:rsidRPr="00F00E70">
              <w:rPr>
                <w:rFonts w:ascii="Times New Roman" w:hAnsi="Times New Roman"/>
              </w:rPr>
              <w:t>Учитель математики</w:t>
            </w:r>
          </w:p>
        </w:tc>
        <w:tc>
          <w:tcPr>
            <w:tcW w:w="1843"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lang w:val="en-US"/>
              </w:rPr>
              <w:t>4</w:t>
            </w:r>
            <w:r w:rsidRPr="00F00E70">
              <w:rPr>
                <w:rFonts w:ascii="Times New Roman" w:hAnsi="Times New Roman" w:cs="Times New Roman"/>
                <w:sz w:val="24"/>
                <w:szCs w:val="24"/>
              </w:rPr>
              <w:t>4года</w:t>
            </w:r>
          </w:p>
        </w:tc>
        <w:tc>
          <w:tcPr>
            <w:tcW w:w="2268"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lang w:val="en-US"/>
              </w:rPr>
              <w:t xml:space="preserve">I </w:t>
            </w:r>
            <w:r w:rsidRPr="00F00E70">
              <w:rPr>
                <w:rFonts w:ascii="Times New Roman" w:hAnsi="Times New Roman" w:cs="Times New Roman"/>
                <w:sz w:val="24"/>
                <w:szCs w:val="24"/>
              </w:rPr>
              <w:t>категория</w:t>
            </w:r>
          </w:p>
          <w:p w:rsidR="00F00E70" w:rsidRPr="00F00E70" w:rsidRDefault="00F00E70" w:rsidP="00F00E70">
            <w:pPr>
              <w:spacing w:after="0" w:line="240" w:lineRule="auto"/>
              <w:jc w:val="both"/>
              <w:rPr>
                <w:rFonts w:ascii="Times New Roman" w:hAnsi="Times New Roman" w:cs="Times New Roman"/>
                <w:sz w:val="24"/>
                <w:szCs w:val="24"/>
              </w:rPr>
            </w:pPr>
          </w:p>
        </w:tc>
        <w:tc>
          <w:tcPr>
            <w:tcW w:w="4252"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 xml:space="preserve">  «Системно-</w:t>
            </w:r>
            <w:proofErr w:type="spellStart"/>
            <w:r w:rsidRPr="00F00E70">
              <w:rPr>
                <w:rFonts w:ascii="Times New Roman" w:hAnsi="Times New Roman" w:cs="Times New Roman"/>
                <w:sz w:val="24"/>
                <w:szCs w:val="24"/>
              </w:rPr>
              <w:t>деятельностный</w:t>
            </w:r>
            <w:proofErr w:type="spellEnd"/>
            <w:r w:rsidRPr="00F00E70">
              <w:rPr>
                <w:rFonts w:ascii="Times New Roman" w:hAnsi="Times New Roman" w:cs="Times New Roman"/>
                <w:sz w:val="24"/>
                <w:szCs w:val="24"/>
              </w:rPr>
              <w:t xml:space="preserve"> подход к реализации учебной программы по математике в соответствии с требованиями ФГОС ООО» </w:t>
            </w:r>
          </w:p>
        </w:tc>
        <w:tc>
          <w:tcPr>
            <w:tcW w:w="3294" w:type="dxa"/>
          </w:tcPr>
          <w:p w:rsidR="00F00E70" w:rsidRPr="00F00E70" w:rsidRDefault="00F00E70" w:rsidP="00F00E70">
            <w:pPr>
              <w:spacing w:after="0" w:line="240" w:lineRule="auto"/>
              <w:jc w:val="center"/>
              <w:rPr>
                <w:rFonts w:ascii="Times New Roman" w:hAnsi="Times New Roman"/>
              </w:rPr>
            </w:pPr>
            <w:r w:rsidRPr="00F00E70">
              <w:rPr>
                <w:rFonts w:ascii="Times New Roman" w:hAnsi="Times New Roman"/>
              </w:rPr>
              <w:t>нагрудный знак «Почетный работник образования РФ»</w:t>
            </w:r>
          </w:p>
        </w:tc>
      </w:tr>
      <w:tr w:rsidR="00F00E70" w:rsidRPr="00F00E70" w:rsidTr="00F00E70">
        <w:trPr>
          <w:trHeight w:val="787"/>
        </w:trPr>
        <w:tc>
          <w:tcPr>
            <w:tcW w:w="436" w:type="dxa"/>
          </w:tcPr>
          <w:p w:rsidR="00F00E70" w:rsidRPr="00F00E70" w:rsidRDefault="00F00E70" w:rsidP="00F00E70">
            <w:pPr>
              <w:spacing w:after="0" w:line="240" w:lineRule="auto"/>
              <w:contextualSpacing/>
              <w:jc w:val="both"/>
              <w:rPr>
                <w:rFonts w:ascii="Times New Roman" w:hAnsi="Times New Roman" w:cs="Times New Roman"/>
                <w:b/>
                <w:sz w:val="24"/>
                <w:szCs w:val="24"/>
              </w:rPr>
            </w:pPr>
            <w:r w:rsidRPr="00F00E70">
              <w:rPr>
                <w:rFonts w:ascii="Times New Roman" w:hAnsi="Times New Roman" w:cs="Times New Roman"/>
                <w:b/>
                <w:sz w:val="24"/>
                <w:szCs w:val="24"/>
              </w:rPr>
              <w:br w:type="textWrapping" w:clear="all"/>
            </w:r>
          </w:p>
          <w:p w:rsidR="00F00E70" w:rsidRPr="00F00E70" w:rsidRDefault="00F00E70" w:rsidP="00F00E70">
            <w:pPr>
              <w:spacing w:after="0" w:line="240" w:lineRule="auto"/>
              <w:contextualSpacing/>
              <w:jc w:val="both"/>
              <w:rPr>
                <w:rFonts w:ascii="Times New Roman" w:hAnsi="Times New Roman" w:cs="Times New Roman"/>
                <w:b/>
                <w:sz w:val="24"/>
                <w:szCs w:val="24"/>
              </w:rPr>
            </w:pPr>
            <w:r w:rsidRPr="00F00E70">
              <w:rPr>
                <w:rFonts w:ascii="Times New Roman" w:hAnsi="Times New Roman" w:cs="Times New Roman"/>
                <w:b/>
                <w:sz w:val="24"/>
                <w:szCs w:val="24"/>
              </w:rPr>
              <w:t>4</w:t>
            </w:r>
          </w:p>
        </w:tc>
        <w:tc>
          <w:tcPr>
            <w:tcW w:w="1701" w:type="dxa"/>
          </w:tcPr>
          <w:p w:rsidR="00F00E70" w:rsidRPr="00F00E70" w:rsidRDefault="00F00E70" w:rsidP="00F00E70">
            <w:pPr>
              <w:spacing w:after="0" w:line="240" w:lineRule="auto"/>
              <w:jc w:val="both"/>
              <w:rPr>
                <w:rFonts w:ascii="Times New Roman" w:hAnsi="Times New Roman" w:cs="Times New Roman"/>
                <w:sz w:val="24"/>
                <w:szCs w:val="24"/>
              </w:rPr>
            </w:pPr>
            <w:proofErr w:type="spellStart"/>
            <w:r w:rsidRPr="00F00E70">
              <w:rPr>
                <w:rFonts w:ascii="Times New Roman" w:hAnsi="Times New Roman" w:cs="Times New Roman"/>
                <w:sz w:val="24"/>
                <w:szCs w:val="24"/>
              </w:rPr>
              <w:t>Постоева</w:t>
            </w:r>
            <w:proofErr w:type="spellEnd"/>
          </w:p>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Ольга</w:t>
            </w:r>
          </w:p>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Алексеевна</w:t>
            </w:r>
          </w:p>
        </w:tc>
        <w:tc>
          <w:tcPr>
            <w:tcW w:w="2126"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 xml:space="preserve">Учитель математики </w:t>
            </w:r>
          </w:p>
        </w:tc>
        <w:tc>
          <w:tcPr>
            <w:tcW w:w="1843"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31год</w:t>
            </w:r>
          </w:p>
        </w:tc>
        <w:tc>
          <w:tcPr>
            <w:tcW w:w="2268"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Высшая</w:t>
            </w:r>
          </w:p>
          <w:p w:rsidR="00F00E70" w:rsidRPr="00F00E70" w:rsidRDefault="00F00E70" w:rsidP="00F00E70">
            <w:pPr>
              <w:spacing w:after="0" w:line="240" w:lineRule="auto"/>
              <w:jc w:val="both"/>
              <w:rPr>
                <w:rFonts w:ascii="Times New Roman" w:hAnsi="Times New Roman" w:cs="Times New Roman"/>
                <w:sz w:val="24"/>
                <w:szCs w:val="24"/>
              </w:rPr>
            </w:pPr>
          </w:p>
        </w:tc>
        <w:tc>
          <w:tcPr>
            <w:tcW w:w="4252"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 xml:space="preserve"> «Модернизация содержания и технологий преподавания математики с учётом Концепции развития математического образования в РФ» </w:t>
            </w:r>
          </w:p>
        </w:tc>
        <w:tc>
          <w:tcPr>
            <w:tcW w:w="3294" w:type="dxa"/>
          </w:tcPr>
          <w:p w:rsidR="00F00E70" w:rsidRPr="00F00E70" w:rsidRDefault="00F00E70" w:rsidP="00F00E70">
            <w:pPr>
              <w:spacing w:after="0" w:line="240" w:lineRule="auto"/>
              <w:jc w:val="center"/>
              <w:rPr>
                <w:rFonts w:ascii="Times New Roman" w:hAnsi="Times New Roman"/>
              </w:rPr>
            </w:pPr>
            <w:r w:rsidRPr="00F00E70">
              <w:rPr>
                <w:rFonts w:ascii="Times New Roman" w:hAnsi="Times New Roman"/>
              </w:rPr>
              <w:t>нагрудный знак «Почетный работник образования РФ»</w:t>
            </w:r>
          </w:p>
          <w:p w:rsidR="00F00E70" w:rsidRPr="00F00E70" w:rsidRDefault="00F00E70" w:rsidP="00F00E70">
            <w:pPr>
              <w:spacing w:after="0" w:line="240" w:lineRule="auto"/>
              <w:jc w:val="center"/>
              <w:rPr>
                <w:rFonts w:ascii="Times New Roman" w:hAnsi="Times New Roman"/>
              </w:rPr>
            </w:pPr>
          </w:p>
          <w:p w:rsidR="00F00E70" w:rsidRPr="00F00E70" w:rsidRDefault="00F00E70" w:rsidP="00F00E70">
            <w:pPr>
              <w:spacing w:after="0" w:line="240" w:lineRule="auto"/>
              <w:jc w:val="center"/>
              <w:rPr>
                <w:rFonts w:ascii="Times New Roman" w:hAnsi="Times New Roman"/>
                <w:b/>
              </w:rPr>
            </w:pPr>
          </w:p>
        </w:tc>
      </w:tr>
      <w:tr w:rsidR="00F00E70" w:rsidRPr="00F00E70" w:rsidTr="00F00E70">
        <w:trPr>
          <w:trHeight w:val="787"/>
        </w:trPr>
        <w:tc>
          <w:tcPr>
            <w:tcW w:w="436" w:type="dxa"/>
          </w:tcPr>
          <w:p w:rsidR="00F00E70" w:rsidRPr="00F00E70" w:rsidRDefault="00F00E70" w:rsidP="00F00E70">
            <w:pPr>
              <w:spacing w:after="0" w:line="240" w:lineRule="auto"/>
              <w:contextualSpacing/>
              <w:jc w:val="both"/>
              <w:rPr>
                <w:rFonts w:ascii="Times New Roman" w:hAnsi="Times New Roman" w:cs="Times New Roman"/>
                <w:b/>
                <w:sz w:val="24"/>
                <w:szCs w:val="24"/>
              </w:rPr>
            </w:pPr>
            <w:r w:rsidRPr="00F00E70">
              <w:rPr>
                <w:rFonts w:ascii="Times New Roman" w:hAnsi="Times New Roman" w:cs="Times New Roman"/>
                <w:b/>
                <w:sz w:val="24"/>
                <w:szCs w:val="24"/>
              </w:rPr>
              <w:t>5</w:t>
            </w:r>
          </w:p>
          <w:p w:rsidR="00F00E70" w:rsidRPr="00F00E70" w:rsidRDefault="00F00E70" w:rsidP="00F00E70">
            <w:pPr>
              <w:spacing w:after="0" w:line="240" w:lineRule="auto"/>
              <w:contextualSpacing/>
              <w:jc w:val="both"/>
              <w:rPr>
                <w:rFonts w:ascii="Times New Roman" w:hAnsi="Times New Roman" w:cs="Times New Roman"/>
                <w:b/>
                <w:sz w:val="24"/>
                <w:szCs w:val="24"/>
              </w:rPr>
            </w:pPr>
          </w:p>
          <w:p w:rsidR="00F00E70" w:rsidRPr="00F00E70" w:rsidRDefault="00F00E70" w:rsidP="00F00E70">
            <w:pPr>
              <w:spacing w:after="0" w:line="240" w:lineRule="auto"/>
              <w:contextualSpacing/>
              <w:jc w:val="both"/>
              <w:rPr>
                <w:rFonts w:ascii="Times New Roman" w:hAnsi="Times New Roman" w:cs="Times New Roman"/>
                <w:b/>
                <w:sz w:val="24"/>
                <w:szCs w:val="24"/>
              </w:rPr>
            </w:pPr>
          </w:p>
        </w:tc>
        <w:tc>
          <w:tcPr>
            <w:tcW w:w="1701"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Панкова</w:t>
            </w:r>
          </w:p>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Нина</w:t>
            </w:r>
          </w:p>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Александровна</w:t>
            </w:r>
          </w:p>
        </w:tc>
        <w:tc>
          <w:tcPr>
            <w:tcW w:w="2126"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rPr>
              <w:t>Учитель математики</w:t>
            </w:r>
          </w:p>
        </w:tc>
        <w:tc>
          <w:tcPr>
            <w:tcW w:w="1843"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41год</w:t>
            </w:r>
          </w:p>
        </w:tc>
        <w:tc>
          <w:tcPr>
            <w:tcW w:w="2268"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Высшая</w:t>
            </w:r>
          </w:p>
          <w:p w:rsidR="00F00E70" w:rsidRPr="00F00E70" w:rsidRDefault="00F00E70" w:rsidP="00F00E70">
            <w:pPr>
              <w:spacing w:after="0" w:line="240" w:lineRule="auto"/>
              <w:jc w:val="both"/>
              <w:rPr>
                <w:rFonts w:ascii="Times New Roman" w:hAnsi="Times New Roman" w:cs="Times New Roman"/>
                <w:sz w:val="24"/>
                <w:szCs w:val="24"/>
              </w:rPr>
            </w:pPr>
          </w:p>
        </w:tc>
        <w:tc>
          <w:tcPr>
            <w:tcW w:w="4252"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 xml:space="preserve"> «Реализация рабочей программы по математике в соответствии с требованиями ФГОС ООО»</w:t>
            </w:r>
          </w:p>
        </w:tc>
        <w:tc>
          <w:tcPr>
            <w:tcW w:w="3294" w:type="dxa"/>
          </w:tcPr>
          <w:p w:rsidR="00F00E70" w:rsidRPr="00F00E70" w:rsidRDefault="00F00E70" w:rsidP="00F00E70">
            <w:pPr>
              <w:spacing w:after="0" w:line="240" w:lineRule="auto"/>
              <w:jc w:val="center"/>
              <w:rPr>
                <w:rFonts w:ascii="Times New Roman" w:hAnsi="Times New Roman"/>
              </w:rPr>
            </w:pPr>
            <w:r w:rsidRPr="00F00E70">
              <w:rPr>
                <w:rFonts w:ascii="Times New Roman" w:hAnsi="Times New Roman"/>
              </w:rPr>
              <w:t>«Отличник народного образования»</w:t>
            </w:r>
          </w:p>
          <w:p w:rsidR="00F00E70" w:rsidRPr="00F00E70" w:rsidRDefault="00F00E70" w:rsidP="00F00E70">
            <w:pPr>
              <w:spacing w:after="0" w:line="240" w:lineRule="auto"/>
              <w:jc w:val="center"/>
              <w:rPr>
                <w:rFonts w:ascii="Times New Roman" w:hAnsi="Times New Roman"/>
                <w:b/>
              </w:rPr>
            </w:pPr>
          </w:p>
        </w:tc>
      </w:tr>
      <w:tr w:rsidR="00F00E70" w:rsidRPr="00F00E70" w:rsidTr="00F00E70">
        <w:trPr>
          <w:trHeight w:val="787"/>
        </w:trPr>
        <w:tc>
          <w:tcPr>
            <w:tcW w:w="436" w:type="dxa"/>
          </w:tcPr>
          <w:p w:rsidR="00F00E70" w:rsidRPr="00F00E70" w:rsidRDefault="00F00E70" w:rsidP="00F00E70">
            <w:pPr>
              <w:spacing w:after="0" w:line="240" w:lineRule="auto"/>
              <w:contextualSpacing/>
              <w:jc w:val="both"/>
              <w:rPr>
                <w:rFonts w:ascii="Times New Roman" w:hAnsi="Times New Roman" w:cs="Times New Roman"/>
                <w:b/>
                <w:sz w:val="24"/>
                <w:szCs w:val="24"/>
              </w:rPr>
            </w:pPr>
            <w:r w:rsidRPr="00F00E70">
              <w:rPr>
                <w:rFonts w:ascii="Times New Roman" w:hAnsi="Times New Roman" w:cs="Times New Roman"/>
                <w:b/>
                <w:sz w:val="24"/>
                <w:szCs w:val="24"/>
              </w:rPr>
              <w:t>6</w:t>
            </w:r>
          </w:p>
        </w:tc>
        <w:tc>
          <w:tcPr>
            <w:tcW w:w="1701"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Афанасьева Тамара Вячеславовна</w:t>
            </w:r>
          </w:p>
        </w:tc>
        <w:tc>
          <w:tcPr>
            <w:tcW w:w="2126"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 xml:space="preserve">Учитель математики </w:t>
            </w:r>
          </w:p>
        </w:tc>
        <w:tc>
          <w:tcPr>
            <w:tcW w:w="1843"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34 года</w:t>
            </w:r>
          </w:p>
        </w:tc>
        <w:tc>
          <w:tcPr>
            <w:tcW w:w="2268"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Высшая</w:t>
            </w:r>
          </w:p>
          <w:p w:rsidR="00F00E70" w:rsidRPr="00F00E70" w:rsidRDefault="00F00E70" w:rsidP="00F00E70">
            <w:pPr>
              <w:spacing w:after="0" w:line="240" w:lineRule="auto"/>
              <w:jc w:val="both"/>
              <w:rPr>
                <w:rFonts w:ascii="Times New Roman" w:hAnsi="Times New Roman" w:cs="Times New Roman"/>
                <w:sz w:val="24"/>
                <w:szCs w:val="24"/>
              </w:rPr>
            </w:pPr>
          </w:p>
        </w:tc>
        <w:tc>
          <w:tcPr>
            <w:tcW w:w="4252"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 xml:space="preserve"> «Реализация рабочих программ по математике в соответствии требованиями ФГОС»</w:t>
            </w:r>
          </w:p>
        </w:tc>
        <w:tc>
          <w:tcPr>
            <w:tcW w:w="3294" w:type="dxa"/>
          </w:tcPr>
          <w:p w:rsidR="00F00E70" w:rsidRPr="00F00E70" w:rsidRDefault="00F00E70" w:rsidP="00F00E70">
            <w:pPr>
              <w:spacing w:after="0" w:line="240" w:lineRule="auto"/>
              <w:jc w:val="center"/>
            </w:pPr>
            <w:r w:rsidRPr="00F00E70">
              <w:rPr>
                <w:rFonts w:ascii="Times New Roman" w:hAnsi="Times New Roman"/>
              </w:rPr>
              <w:t>Почётный работник общего образования Российской Федерации</w:t>
            </w:r>
          </w:p>
        </w:tc>
      </w:tr>
      <w:tr w:rsidR="00F00E70" w:rsidRPr="00F00E70" w:rsidTr="00F00E70">
        <w:trPr>
          <w:trHeight w:val="787"/>
        </w:trPr>
        <w:tc>
          <w:tcPr>
            <w:tcW w:w="436" w:type="dxa"/>
          </w:tcPr>
          <w:p w:rsidR="00F00E70" w:rsidRPr="00F00E70" w:rsidRDefault="00F00E70" w:rsidP="00F00E70">
            <w:pPr>
              <w:spacing w:after="0" w:line="240" w:lineRule="auto"/>
              <w:contextualSpacing/>
              <w:jc w:val="both"/>
              <w:rPr>
                <w:rFonts w:ascii="Times New Roman" w:hAnsi="Times New Roman" w:cs="Times New Roman"/>
                <w:b/>
                <w:sz w:val="24"/>
                <w:szCs w:val="24"/>
                <w:lang w:val="en-US"/>
              </w:rPr>
            </w:pPr>
            <w:r w:rsidRPr="00F00E70">
              <w:rPr>
                <w:rFonts w:ascii="Times New Roman" w:hAnsi="Times New Roman" w:cs="Times New Roman"/>
                <w:b/>
                <w:sz w:val="24"/>
                <w:szCs w:val="24"/>
                <w:lang w:val="en-US"/>
              </w:rPr>
              <w:t>7</w:t>
            </w:r>
          </w:p>
        </w:tc>
        <w:tc>
          <w:tcPr>
            <w:tcW w:w="1701"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Арцыбашева  Марина Васильевна</w:t>
            </w:r>
          </w:p>
        </w:tc>
        <w:tc>
          <w:tcPr>
            <w:tcW w:w="2126"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Учитель математики</w:t>
            </w:r>
          </w:p>
        </w:tc>
        <w:tc>
          <w:tcPr>
            <w:tcW w:w="1843" w:type="dxa"/>
          </w:tcPr>
          <w:p w:rsidR="00F00E70" w:rsidRPr="00F00E70" w:rsidRDefault="00F00E70" w:rsidP="00F00E70">
            <w:pPr>
              <w:spacing w:after="0" w:line="240" w:lineRule="auto"/>
              <w:rPr>
                <w:rFonts w:ascii="Times New Roman" w:hAnsi="Times New Roman" w:cs="Times New Roman"/>
                <w:sz w:val="24"/>
                <w:szCs w:val="24"/>
              </w:rPr>
            </w:pPr>
            <w:r w:rsidRPr="00F00E70">
              <w:rPr>
                <w:rFonts w:ascii="Times New Roman" w:hAnsi="Times New Roman" w:cs="Times New Roman"/>
                <w:sz w:val="24"/>
                <w:szCs w:val="24"/>
              </w:rPr>
              <w:t>1год</w:t>
            </w:r>
          </w:p>
        </w:tc>
        <w:tc>
          <w:tcPr>
            <w:tcW w:w="2268" w:type="dxa"/>
          </w:tcPr>
          <w:p w:rsidR="00F00E70" w:rsidRPr="00F00E70" w:rsidRDefault="00F00E70" w:rsidP="00F00E70">
            <w:pPr>
              <w:spacing w:after="0" w:line="240" w:lineRule="auto"/>
              <w:jc w:val="both"/>
              <w:rPr>
                <w:rFonts w:ascii="Times New Roman" w:hAnsi="Times New Roman" w:cs="Times New Roman"/>
                <w:sz w:val="24"/>
                <w:szCs w:val="24"/>
              </w:rPr>
            </w:pPr>
            <w:r w:rsidRPr="00F00E70">
              <w:rPr>
                <w:rFonts w:ascii="Times New Roman" w:hAnsi="Times New Roman" w:cs="Times New Roman"/>
                <w:sz w:val="24"/>
                <w:szCs w:val="24"/>
              </w:rPr>
              <w:t>Молодой специалист</w:t>
            </w:r>
          </w:p>
        </w:tc>
        <w:tc>
          <w:tcPr>
            <w:tcW w:w="4252" w:type="dxa"/>
          </w:tcPr>
          <w:p w:rsidR="00F00E70" w:rsidRPr="00F00E70" w:rsidRDefault="00F00E70" w:rsidP="00F00E70">
            <w:pPr>
              <w:spacing w:after="0"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«Системно-</w:t>
            </w:r>
            <w:proofErr w:type="spellStart"/>
            <w:r w:rsidRPr="00F00E70">
              <w:rPr>
                <w:rFonts w:ascii="Times New Roman" w:hAnsi="Times New Roman" w:cs="Times New Roman"/>
                <w:sz w:val="24"/>
                <w:szCs w:val="24"/>
              </w:rPr>
              <w:t>деятельностный</w:t>
            </w:r>
            <w:proofErr w:type="spellEnd"/>
            <w:r w:rsidRPr="00F00E70">
              <w:rPr>
                <w:rFonts w:ascii="Times New Roman" w:hAnsi="Times New Roman" w:cs="Times New Roman"/>
                <w:sz w:val="24"/>
                <w:szCs w:val="24"/>
              </w:rPr>
              <w:t xml:space="preserve"> подход к реализации учебной программы по математике в соответствии с </w:t>
            </w:r>
            <w:r w:rsidRPr="00F00E70">
              <w:rPr>
                <w:rFonts w:ascii="Times New Roman" w:hAnsi="Times New Roman" w:cs="Times New Roman"/>
                <w:sz w:val="24"/>
                <w:szCs w:val="24"/>
              </w:rPr>
              <w:lastRenderedPageBreak/>
              <w:t>требованиями ФГОС ООО»</w:t>
            </w:r>
          </w:p>
        </w:tc>
        <w:tc>
          <w:tcPr>
            <w:tcW w:w="3294" w:type="dxa"/>
          </w:tcPr>
          <w:p w:rsidR="00F00E70" w:rsidRPr="00F00E70" w:rsidRDefault="00F00E70" w:rsidP="00F00E70">
            <w:pPr>
              <w:spacing w:after="0" w:line="240" w:lineRule="auto"/>
              <w:rPr>
                <w:rFonts w:ascii="Times New Roman" w:hAnsi="Times New Roman"/>
              </w:rPr>
            </w:pPr>
          </w:p>
        </w:tc>
      </w:tr>
      <w:tr w:rsidR="00F00E70" w:rsidRPr="00F00E70" w:rsidTr="00F00E70">
        <w:trPr>
          <w:trHeight w:val="787"/>
        </w:trPr>
        <w:tc>
          <w:tcPr>
            <w:tcW w:w="436"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lastRenderedPageBreak/>
              <w:t>8</w:t>
            </w:r>
          </w:p>
        </w:tc>
        <w:tc>
          <w:tcPr>
            <w:tcW w:w="1701"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Москвин Александр Вячеславович</w:t>
            </w:r>
          </w:p>
          <w:p w:rsidR="00F00E70" w:rsidRPr="00F00E70" w:rsidRDefault="00F00E70" w:rsidP="00F00E70">
            <w:pPr>
              <w:spacing w:line="240" w:lineRule="auto"/>
              <w:contextualSpacing/>
              <w:jc w:val="center"/>
              <w:rPr>
                <w:rFonts w:ascii="Times New Roman" w:hAnsi="Times New Roman" w:cs="Times New Roman"/>
                <w:sz w:val="24"/>
                <w:szCs w:val="24"/>
              </w:rPr>
            </w:pPr>
          </w:p>
        </w:tc>
        <w:tc>
          <w:tcPr>
            <w:tcW w:w="2126"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информатики</w:t>
            </w:r>
          </w:p>
        </w:tc>
        <w:tc>
          <w:tcPr>
            <w:tcW w:w="1843" w:type="dxa"/>
          </w:tcPr>
          <w:p w:rsidR="00F00E70" w:rsidRPr="00F00E70" w:rsidRDefault="00F00E70" w:rsidP="00F00E70">
            <w:pPr>
              <w:spacing w:line="240" w:lineRule="auto"/>
              <w:contextualSpacing/>
              <w:rPr>
                <w:rFonts w:ascii="Times New Roman" w:hAnsi="Times New Roman" w:cs="Times New Roman"/>
                <w:sz w:val="24"/>
                <w:szCs w:val="24"/>
              </w:rPr>
            </w:pPr>
            <w:r w:rsidRPr="00F00E70">
              <w:rPr>
                <w:rFonts w:ascii="Times New Roman" w:hAnsi="Times New Roman" w:cs="Times New Roman"/>
                <w:sz w:val="24"/>
                <w:szCs w:val="24"/>
              </w:rPr>
              <w:t>34 год</w:t>
            </w:r>
          </w:p>
        </w:tc>
        <w:tc>
          <w:tcPr>
            <w:tcW w:w="2268" w:type="dxa"/>
          </w:tcPr>
          <w:p w:rsidR="00F00E70" w:rsidRPr="00F00E70" w:rsidRDefault="00F00E70" w:rsidP="00F00E70">
            <w:pPr>
              <w:spacing w:line="240" w:lineRule="auto"/>
              <w:contextualSpacing/>
              <w:jc w:val="center"/>
              <w:rPr>
                <w:rFonts w:ascii="Times New Roman" w:hAnsi="Times New Roman" w:cs="Times New Roman"/>
                <w:sz w:val="24"/>
                <w:szCs w:val="24"/>
              </w:rPr>
            </w:pPr>
          </w:p>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eastAsia="Times New Roman" w:hAnsi="Times New Roman" w:cs="Times New Roman"/>
                <w:sz w:val="24"/>
                <w:szCs w:val="24"/>
                <w:lang w:eastAsia="ru-RU"/>
              </w:rPr>
              <w:t>соответствие</w:t>
            </w:r>
          </w:p>
        </w:tc>
        <w:tc>
          <w:tcPr>
            <w:tcW w:w="4252"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 «Преподавание информатики в классах с углубленным изучением предмета» </w:t>
            </w:r>
          </w:p>
        </w:tc>
        <w:tc>
          <w:tcPr>
            <w:tcW w:w="3294"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«Отличник народного образования»</w:t>
            </w:r>
          </w:p>
        </w:tc>
      </w:tr>
      <w:tr w:rsidR="00F00E70" w:rsidRPr="00F00E70" w:rsidTr="00F00E70">
        <w:trPr>
          <w:trHeight w:val="787"/>
        </w:trPr>
        <w:tc>
          <w:tcPr>
            <w:tcW w:w="436"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9</w:t>
            </w:r>
          </w:p>
        </w:tc>
        <w:tc>
          <w:tcPr>
            <w:tcW w:w="1701"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Шапков  </w:t>
            </w:r>
          </w:p>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Вячеслав Викторович</w:t>
            </w:r>
          </w:p>
        </w:tc>
        <w:tc>
          <w:tcPr>
            <w:tcW w:w="2126"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физики и информатики</w:t>
            </w:r>
          </w:p>
        </w:tc>
        <w:tc>
          <w:tcPr>
            <w:tcW w:w="1843" w:type="dxa"/>
          </w:tcPr>
          <w:p w:rsidR="00F00E70" w:rsidRPr="00F00E70" w:rsidRDefault="00F00E70" w:rsidP="00F00E70">
            <w:pPr>
              <w:spacing w:line="240" w:lineRule="auto"/>
              <w:contextualSpacing/>
              <w:rPr>
                <w:rFonts w:ascii="Times New Roman" w:hAnsi="Times New Roman" w:cs="Times New Roman"/>
                <w:sz w:val="24"/>
                <w:szCs w:val="24"/>
              </w:rPr>
            </w:pPr>
            <w:r w:rsidRPr="00F00E70">
              <w:rPr>
                <w:rFonts w:ascii="Times New Roman" w:hAnsi="Times New Roman" w:cs="Times New Roman"/>
                <w:sz w:val="24"/>
                <w:szCs w:val="24"/>
              </w:rPr>
              <w:t>7 лет</w:t>
            </w:r>
          </w:p>
        </w:tc>
        <w:tc>
          <w:tcPr>
            <w:tcW w:w="2268"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eastAsia="Times New Roman" w:hAnsi="Times New Roman" w:cs="Times New Roman"/>
                <w:sz w:val="24"/>
                <w:szCs w:val="24"/>
                <w:lang w:eastAsia="ru-RU"/>
              </w:rPr>
              <w:t>соответствие</w:t>
            </w:r>
          </w:p>
        </w:tc>
        <w:tc>
          <w:tcPr>
            <w:tcW w:w="4252" w:type="dxa"/>
          </w:tcPr>
          <w:p w:rsidR="00F00E70" w:rsidRPr="00F00E70" w:rsidRDefault="00F00E70" w:rsidP="00F00E70">
            <w:pPr>
              <w:spacing w:line="240" w:lineRule="auto"/>
              <w:contextualSpacing/>
              <w:rPr>
                <w:rFonts w:ascii="Times New Roman" w:hAnsi="Times New Roman" w:cs="Times New Roman"/>
                <w:sz w:val="24"/>
                <w:szCs w:val="24"/>
              </w:rPr>
            </w:pPr>
            <w:r w:rsidRPr="00F00E70">
              <w:rPr>
                <w:rFonts w:ascii="Times New Roman" w:hAnsi="Times New Roman" w:cs="Times New Roman"/>
                <w:sz w:val="24"/>
                <w:szCs w:val="24"/>
              </w:rPr>
              <w:t>«Подготовка к ГИА»</w:t>
            </w:r>
          </w:p>
        </w:tc>
        <w:tc>
          <w:tcPr>
            <w:tcW w:w="3294" w:type="dxa"/>
          </w:tcPr>
          <w:p w:rsidR="00F00E70" w:rsidRPr="00F00E70" w:rsidRDefault="00F00E70" w:rsidP="00F00E70">
            <w:pPr>
              <w:spacing w:line="240" w:lineRule="auto"/>
              <w:contextualSpacing/>
              <w:jc w:val="center"/>
              <w:rPr>
                <w:rFonts w:ascii="Times New Roman" w:hAnsi="Times New Roman" w:cs="Times New Roman"/>
                <w:sz w:val="24"/>
                <w:szCs w:val="24"/>
              </w:rPr>
            </w:pPr>
          </w:p>
        </w:tc>
      </w:tr>
      <w:tr w:rsidR="00F00E70" w:rsidRPr="00F00E70" w:rsidTr="00F00E70">
        <w:trPr>
          <w:trHeight w:val="787"/>
        </w:trPr>
        <w:tc>
          <w:tcPr>
            <w:tcW w:w="436"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10</w:t>
            </w:r>
          </w:p>
        </w:tc>
        <w:tc>
          <w:tcPr>
            <w:tcW w:w="1701" w:type="dxa"/>
          </w:tcPr>
          <w:p w:rsidR="00F00E70" w:rsidRPr="00F00E70" w:rsidRDefault="00F00E70" w:rsidP="00F00E70">
            <w:pPr>
              <w:spacing w:line="240" w:lineRule="auto"/>
              <w:contextualSpacing/>
              <w:jc w:val="center"/>
              <w:rPr>
                <w:rFonts w:ascii="Times New Roman" w:hAnsi="Times New Roman" w:cs="Times New Roman"/>
                <w:sz w:val="24"/>
                <w:szCs w:val="24"/>
              </w:rPr>
            </w:pPr>
            <w:proofErr w:type="spellStart"/>
            <w:r w:rsidRPr="00F00E70">
              <w:rPr>
                <w:rFonts w:ascii="Times New Roman" w:hAnsi="Times New Roman" w:cs="Times New Roman"/>
                <w:sz w:val="24"/>
                <w:szCs w:val="24"/>
              </w:rPr>
              <w:t>Тимошилов</w:t>
            </w:r>
            <w:proofErr w:type="spellEnd"/>
          </w:p>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Алексей Андреевич</w:t>
            </w:r>
          </w:p>
        </w:tc>
        <w:tc>
          <w:tcPr>
            <w:tcW w:w="2126" w:type="dxa"/>
          </w:tcPr>
          <w:p w:rsidR="00F00E70" w:rsidRPr="00F00E70" w:rsidRDefault="00F00E70" w:rsidP="00F00E70">
            <w:pPr>
              <w:spacing w:line="240" w:lineRule="auto"/>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информатики</w:t>
            </w:r>
          </w:p>
        </w:tc>
        <w:tc>
          <w:tcPr>
            <w:tcW w:w="1843" w:type="dxa"/>
          </w:tcPr>
          <w:p w:rsidR="00F00E70" w:rsidRPr="00F00E70" w:rsidRDefault="00F00E70" w:rsidP="00F00E70">
            <w:pPr>
              <w:spacing w:line="240" w:lineRule="auto"/>
              <w:contextualSpacing/>
              <w:rPr>
                <w:rFonts w:ascii="Times New Roman" w:hAnsi="Times New Roman" w:cs="Times New Roman"/>
                <w:sz w:val="24"/>
                <w:szCs w:val="24"/>
              </w:rPr>
            </w:pPr>
            <w:r w:rsidRPr="00F00E70">
              <w:rPr>
                <w:rFonts w:ascii="Times New Roman" w:hAnsi="Times New Roman" w:cs="Times New Roman"/>
                <w:sz w:val="24"/>
                <w:szCs w:val="24"/>
              </w:rPr>
              <w:t>8 лет</w:t>
            </w:r>
          </w:p>
        </w:tc>
        <w:tc>
          <w:tcPr>
            <w:tcW w:w="2268" w:type="dxa"/>
          </w:tcPr>
          <w:p w:rsidR="00F00E70" w:rsidRPr="00F00E70" w:rsidRDefault="00F00E70" w:rsidP="00F00E70">
            <w:pPr>
              <w:spacing w:after="0" w:line="240" w:lineRule="auto"/>
              <w:jc w:val="center"/>
              <w:rPr>
                <w:rFonts w:ascii="Times New Roman" w:hAnsi="Times New Roman" w:cs="Times New Roman"/>
                <w:sz w:val="24"/>
                <w:szCs w:val="24"/>
              </w:rPr>
            </w:pPr>
            <w:r w:rsidRPr="00F00E70">
              <w:rPr>
                <w:rFonts w:ascii="Times New Roman" w:hAnsi="Times New Roman" w:cs="Times New Roman"/>
                <w:sz w:val="24"/>
                <w:szCs w:val="24"/>
                <w:lang w:val="en-US"/>
              </w:rPr>
              <w:t xml:space="preserve">I </w:t>
            </w:r>
            <w:r w:rsidRPr="00F00E70">
              <w:rPr>
                <w:rFonts w:ascii="Times New Roman" w:hAnsi="Times New Roman" w:cs="Times New Roman"/>
                <w:sz w:val="24"/>
                <w:szCs w:val="24"/>
              </w:rPr>
              <w:t>категория</w:t>
            </w:r>
          </w:p>
          <w:p w:rsidR="00F00E70" w:rsidRPr="00F00E70" w:rsidRDefault="00F00E70" w:rsidP="00F00E70">
            <w:pPr>
              <w:spacing w:line="240" w:lineRule="auto"/>
              <w:contextualSpacing/>
              <w:jc w:val="both"/>
              <w:rPr>
                <w:rFonts w:ascii="Times New Roman" w:hAnsi="Times New Roman" w:cs="Times New Roman"/>
                <w:sz w:val="24"/>
                <w:szCs w:val="24"/>
              </w:rPr>
            </w:pPr>
          </w:p>
        </w:tc>
        <w:tc>
          <w:tcPr>
            <w:tcW w:w="4252" w:type="dxa"/>
          </w:tcPr>
          <w:p w:rsidR="00F00E70" w:rsidRPr="00F00E70" w:rsidRDefault="00F00E70" w:rsidP="00F00E70">
            <w:pPr>
              <w:spacing w:line="240" w:lineRule="auto"/>
              <w:contextualSpacing/>
              <w:jc w:val="both"/>
              <w:rPr>
                <w:rFonts w:ascii="Times New Roman" w:hAnsi="Times New Roman" w:cs="Times New Roman"/>
                <w:sz w:val="24"/>
                <w:szCs w:val="24"/>
              </w:rPr>
            </w:pPr>
            <w:r w:rsidRPr="00F00E70">
              <w:rPr>
                <w:rFonts w:ascii="Times New Roman" w:hAnsi="Times New Roman" w:cs="Times New Roman"/>
                <w:sz w:val="24"/>
                <w:szCs w:val="24"/>
              </w:rPr>
              <w:t xml:space="preserve"> «Подготовка к ГИА»</w:t>
            </w:r>
          </w:p>
        </w:tc>
        <w:tc>
          <w:tcPr>
            <w:tcW w:w="3294" w:type="dxa"/>
          </w:tcPr>
          <w:p w:rsidR="00F00E70" w:rsidRPr="00F00E70" w:rsidRDefault="00F00E70" w:rsidP="00F00E70">
            <w:pPr>
              <w:spacing w:line="240" w:lineRule="auto"/>
              <w:contextualSpacing/>
              <w:jc w:val="center"/>
              <w:rPr>
                <w:rFonts w:ascii="Times New Roman" w:hAnsi="Times New Roman" w:cs="Times New Roman"/>
                <w:sz w:val="24"/>
                <w:szCs w:val="24"/>
              </w:rPr>
            </w:pPr>
          </w:p>
        </w:tc>
      </w:tr>
      <w:tr w:rsidR="00F00E70" w:rsidRPr="00F00E70" w:rsidTr="00F00E70">
        <w:trPr>
          <w:trHeight w:val="787"/>
        </w:trPr>
        <w:tc>
          <w:tcPr>
            <w:tcW w:w="436"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b/>
                <w:sz w:val="24"/>
                <w:szCs w:val="24"/>
              </w:rPr>
              <w:t>11</w:t>
            </w:r>
          </w:p>
        </w:tc>
        <w:tc>
          <w:tcPr>
            <w:tcW w:w="1701" w:type="dxa"/>
          </w:tcPr>
          <w:p w:rsidR="00F00E70" w:rsidRPr="00F00E70" w:rsidRDefault="00F00E70" w:rsidP="00F00E70">
            <w:pPr>
              <w:spacing w:after="0" w:line="240" w:lineRule="auto"/>
              <w:jc w:val="center"/>
              <w:rPr>
                <w:rFonts w:ascii="Times New Roman" w:hAnsi="Times New Roman" w:cs="Times New Roman"/>
                <w:b/>
                <w:sz w:val="24"/>
                <w:szCs w:val="24"/>
              </w:rPr>
            </w:pPr>
            <w:proofErr w:type="spellStart"/>
            <w:r w:rsidRPr="00F00E70">
              <w:rPr>
                <w:rFonts w:ascii="Times New Roman" w:hAnsi="Times New Roman" w:cs="Times New Roman"/>
                <w:b/>
                <w:sz w:val="24"/>
                <w:szCs w:val="24"/>
              </w:rPr>
              <w:t>Малогорская</w:t>
            </w:r>
            <w:proofErr w:type="spellEnd"/>
            <w:r w:rsidRPr="00F00E70">
              <w:rPr>
                <w:rFonts w:ascii="Times New Roman" w:hAnsi="Times New Roman" w:cs="Times New Roman"/>
                <w:b/>
                <w:sz w:val="24"/>
                <w:szCs w:val="24"/>
              </w:rPr>
              <w:t xml:space="preserve"> Юлия Викторовна</w:t>
            </w:r>
          </w:p>
        </w:tc>
        <w:tc>
          <w:tcPr>
            <w:tcW w:w="2126"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sz w:val="24"/>
                <w:szCs w:val="24"/>
              </w:rPr>
              <w:t>Учитель физики</w:t>
            </w:r>
          </w:p>
        </w:tc>
        <w:tc>
          <w:tcPr>
            <w:tcW w:w="1843" w:type="dxa"/>
          </w:tcPr>
          <w:p w:rsidR="00F00E70" w:rsidRPr="00F00E70" w:rsidRDefault="00F00E70" w:rsidP="00F00E70">
            <w:pPr>
              <w:spacing w:after="0" w:line="240" w:lineRule="auto"/>
              <w:rPr>
                <w:rFonts w:ascii="Times New Roman" w:hAnsi="Times New Roman" w:cs="Times New Roman"/>
                <w:sz w:val="24"/>
                <w:szCs w:val="24"/>
              </w:rPr>
            </w:pPr>
            <w:r w:rsidRPr="00F00E70">
              <w:rPr>
                <w:rFonts w:ascii="Times New Roman" w:hAnsi="Times New Roman" w:cs="Times New Roman"/>
                <w:sz w:val="24"/>
                <w:szCs w:val="24"/>
              </w:rPr>
              <w:t>18лет</w:t>
            </w:r>
          </w:p>
        </w:tc>
        <w:tc>
          <w:tcPr>
            <w:tcW w:w="2268" w:type="dxa"/>
          </w:tcPr>
          <w:p w:rsidR="00F00E70" w:rsidRPr="00F00E70" w:rsidRDefault="00F00E70" w:rsidP="00F00E70">
            <w:pPr>
              <w:spacing w:after="0" w:line="240" w:lineRule="auto"/>
              <w:jc w:val="center"/>
              <w:rPr>
                <w:rFonts w:ascii="Times New Roman" w:hAnsi="Times New Roman" w:cs="Times New Roman"/>
                <w:sz w:val="24"/>
                <w:szCs w:val="24"/>
              </w:rPr>
            </w:pPr>
            <w:r w:rsidRPr="00F00E70">
              <w:rPr>
                <w:rFonts w:ascii="Times New Roman" w:hAnsi="Times New Roman" w:cs="Times New Roman"/>
                <w:sz w:val="24"/>
                <w:szCs w:val="24"/>
                <w:lang w:val="en-US"/>
              </w:rPr>
              <w:t xml:space="preserve">I </w:t>
            </w:r>
            <w:r w:rsidRPr="00F00E70">
              <w:rPr>
                <w:rFonts w:ascii="Times New Roman" w:hAnsi="Times New Roman" w:cs="Times New Roman"/>
                <w:sz w:val="24"/>
                <w:szCs w:val="24"/>
              </w:rPr>
              <w:t>категория</w:t>
            </w:r>
          </w:p>
          <w:p w:rsidR="00F00E70" w:rsidRPr="00F00E70" w:rsidRDefault="00F00E70" w:rsidP="00F00E70">
            <w:pPr>
              <w:spacing w:after="0" w:line="240" w:lineRule="auto"/>
              <w:jc w:val="center"/>
              <w:rPr>
                <w:rFonts w:ascii="Times New Roman" w:hAnsi="Times New Roman" w:cs="Times New Roman"/>
                <w:b/>
                <w:sz w:val="24"/>
                <w:szCs w:val="24"/>
              </w:rPr>
            </w:pPr>
          </w:p>
        </w:tc>
        <w:tc>
          <w:tcPr>
            <w:tcW w:w="4252" w:type="dxa"/>
          </w:tcPr>
          <w:p w:rsidR="00F00E70" w:rsidRPr="00F00E70" w:rsidRDefault="00F00E70" w:rsidP="00F00E70">
            <w:pPr>
              <w:spacing w:after="0" w:line="240" w:lineRule="auto"/>
              <w:jc w:val="center"/>
              <w:rPr>
                <w:rFonts w:ascii="Times New Roman" w:hAnsi="Times New Roman" w:cs="Times New Roman"/>
                <w:b/>
                <w:sz w:val="24"/>
                <w:szCs w:val="24"/>
              </w:rPr>
            </w:pPr>
            <w:r w:rsidRPr="00F00E70">
              <w:rPr>
                <w:rFonts w:ascii="Times New Roman" w:hAnsi="Times New Roman" w:cs="Times New Roman"/>
                <w:sz w:val="24"/>
                <w:szCs w:val="24"/>
              </w:rPr>
              <w:t>«Особенности обучения астрономии в современной школе»</w:t>
            </w:r>
          </w:p>
        </w:tc>
        <w:tc>
          <w:tcPr>
            <w:tcW w:w="3294" w:type="dxa"/>
          </w:tcPr>
          <w:p w:rsidR="00F00E70" w:rsidRPr="00F00E70" w:rsidRDefault="00F00E70" w:rsidP="00F00E70">
            <w:pPr>
              <w:spacing w:after="0" w:line="240" w:lineRule="auto"/>
              <w:jc w:val="center"/>
              <w:rPr>
                <w:rFonts w:ascii="Times New Roman" w:hAnsi="Times New Roman" w:cs="Times New Roman"/>
                <w:b/>
                <w:sz w:val="24"/>
                <w:szCs w:val="24"/>
              </w:rPr>
            </w:pPr>
          </w:p>
        </w:tc>
      </w:tr>
    </w:tbl>
    <w:p w:rsidR="00F00E70" w:rsidRPr="00F00E70" w:rsidRDefault="00F00E70" w:rsidP="00F00E70"/>
    <w:p w:rsidR="00F00E70" w:rsidRPr="00F00E70" w:rsidRDefault="00F00E70" w:rsidP="00F00E70"/>
    <w:p w:rsidR="00F00E70" w:rsidRPr="00F00E70" w:rsidRDefault="00F00E70" w:rsidP="00F00E70"/>
    <w:p w:rsidR="00F00E70" w:rsidRDefault="00F00E70" w:rsidP="00F00E70"/>
    <w:p w:rsid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p w:rsidR="00F00E70" w:rsidRPr="00F00E70" w:rsidRDefault="00F00E70" w:rsidP="00F00E70">
      <w:r w:rsidRPr="00F00E70">
        <w:rPr>
          <w:rFonts w:ascii="Times New Roman" w:hAnsi="Times New Roman" w:cs="Times New Roman"/>
          <w:b/>
          <w:noProof/>
          <w:sz w:val="32"/>
          <w:szCs w:val="32"/>
          <w:lang w:eastAsia="ru-RU"/>
        </w:rPr>
        <w:lastRenderedPageBreak/>
        <w:drawing>
          <wp:anchor distT="0" distB="0" distL="114300" distR="114300" simplePos="0" relativeHeight="251666432" behindDoc="1" locked="0" layoutInCell="1" allowOverlap="1" wp14:anchorId="663152EB" wp14:editId="0D46E6C1">
            <wp:simplePos x="0" y="0"/>
            <wp:positionH relativeFrom="column">
              <wp:posOffset>-102235</wp:posOffset>
            </wp:positionH>
            <wp:positionV relativeFrom="paragraph">
              <wp:posOffset>176530</wp:posOffset>
            </wp:positionV>
            <wp:extent cx="2032000" cy="1562100"/>
            <wp:effectExtent l="0" t="0" r="0" b="0"/>
            <wp:wrapNone/>
            <wp:docPr id="18" name="Рисунок 18" descr="C:\Users\Ольга Постоев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Постоева\Desktop\Снимо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E70" w:rsidRPr="00F00E70" w:rsidRDefault="00F00E70" w:rsidP="00F00E70"/>
    <w:p w:rsidR="00F00E70" w:rsidRPr="00F00E70" w:rsidRDefault="00F00E70" w:rsidP="00F00E70">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 xml:space="preserve">                                  </w:t>
      </w:r>
      <w:r w:rsidRPr="00F00E70">
        <w:rPr>
          <w:rFonts w:ascii="Times New Roman" w:hAnsi="Times New Roman" w:cs="Times New Roman"/>
          <w:b/>
          <w:sz w:val="32"/>
          <w:szCs w:val="32"/>
        </w:rPr>
        <w:t xml:space="preserve">МО учителей  предметов </w:t>
      </w:r>
      <w:proofErr w:type="gramStart"/>
      <w:r w:rsidRPr="00F00E70">
        <w:rPr>
          <w:rFonts w:ascii="Times New Roman" w:hAnsi="Times New Roman" w:cs="Times New Roman"/>
          <w:b/>
          <w:sz w:val="32"/>
          <w:szCs w:val="32"/>
        </w:rPr>
        <w:t>естественно-научного</w:t>
      </w:r>
      <w:proofErr w:type="gramEnd"/>
      <w:r w:rsidRPr="00F00E70">
        <w:rPr>
          <w:rFonts w:ascii="Times New Roman" w:hAnsi="Times New Roman" w:cs="Times New Roman"/>
          <w:b/>
          <w:sz w:val="32"/>
          <w:szCs w:val="32"/>
        </w:rPr>
        <w:t xml:space="preserve"> цикла</w:t>
      </w:r>
    </w:p>
    <w:p w:rsidR="00F00E70" w:rsidRPr="00F00E70" w:rsidRDefault="00F00E70" w:rsidP="00F00E70">
      <w:pPr>
        <w:jc w:val="center"/>
        <w:rPr>
          <w:rFonts w:ascii="Times New Roman" w:hAnsi="Times New Roman" w:cs="Times New Roman"/>
          <w:sz w:val="28"/>
          <w:szCs w:val="28"/>
        </w:rPr>
      </w:pPr>
      <w:r>
        <w:rPr>
          <w:rFonts w:ascii="Times New Roman" w:hAnsi="Times New Roman" w:cs="Times New Roman"/>
          <w:sz w:val="28"/>
          <w:szCs w:val="28"/>
        </w:rPr>
        <w:t xml:space="preserve">                                             </w:t>
      </w:r>
      <w:r w:rsidRPr="00F00E70">
        <w:rPr>
          <w:rFonts w:ascii="Times New Roman" w:hAnsi="Times New Roman" w:cs="Times New Roman"/>
          <w:sz w:val="28"/>
          <w:szCs w:val="28"/>
        </w:rPr>
        <w:t xml:space="preserve">(Руководитель МО – </w:t>
      </w:r>
      <w:proofErr w:type="spellStart"/>
      <w:r w:rsidRPr="00F00E70">
        <w:rPr>
          <w:rFonts w:ascii="Times New Roman" w:hAnsi="Times New Roman" w:cs="Times New Roman"/>
          <w:sz w:val="28"/>
          <w:szCs w:val="28"/>
        </w:rPr>
        <w:t>Татькова</w:t>
      </w:r>
      <w:proofErr w:type="spellEnd"/>
      <w:r w:rsidRPr="00F00E70">
        <w:rPr>
          <w:rFonts w:ascii="Times New Roman" w:hAnsi="Times New Roman" w:cs="Times New Roman"/>
          <w:sz w:val="28"/>
          <w:szCs w:val="28"/>
        </w:rPr>
        <w:t xml:space="preserve"> Надежда Константиновна)</w:t>
      </w:r>
    </w:p>
    <w:p w:rsidR="00F00E70" w:rsidRPr="00F00E70" w:rsidRDefault="00F00E70" w:rsidP="00F00E70">
      <w:pPr>
        <w:ind w:left="720"/>
        <w:contextualSpacing/>
        <w:jc w:val="right"/>
        <w:rPr>
          <w:rFonts w:ascii="Times New Roman" w:hAnsi="Times New Roman" w:cs="Times New Roman"/>
          <w:b/>
          <w:sz w:val="28"/>
          <w:szCs w:val="28"/>
        </w:rPr>
      </w:pPr>
      <w:r w:rsidRPr="00F00E70">
        <w:rPr>
          <w:rFonts w:ascii="Times New Roman" w:hAnsi="Times New Roman" w:cs="Times New Roman"/>
          <w:b/>
          <w:sz w:val="28"/>
          <w:szCs w:val="28"/>
        </w:rPr>
        <w:t xml:space="preserve">Девиз МО – «Научить учиться!» </w:t>
      </w:r>
    </w:p>
    <w:p w:rsidR="00F00E70" w:rsidRPr="00F00E70" w:rsidRDefault="00F00E70" w:rsidP="00F00E70">
      <w:pPr>
        <w:ind w:left="720"/>
        <w:contextualSpacing/>
        <w:rPr>
          <w:rFonts w:ascii="Times New Roman" w:hAnsi="Times New Roman" w:cs="Times New Roman"/>
          <w:b/>
          <w:sz w:val="28"/>
          <w:szCs w:val="28"/>
        </w:rPr>
      </w:pPr>
    </w:p>
    <w:p w:rsidR="00F00E70" w:rsidRPr="00F00E70" w:rsidRDefault="00F00E70" w:rsidP="00F00E70">
      <w:pPr>
        <w:ind w:left="720"/>
        <w:contextualSpacing/>
        <w:rPr>
          <w:rFonts w:ascii="Times New Roman" w:hAnsi="Times New Roman" w:cs="Times New Roman"/>
          <w:b/>
          <w:sz w:val="28"/>
          <w:szCs w:val="28"/>
        </w:rPr>
      </w:pPr>
    </w:p>
    <w:tbl>
      <w:tblPr>
        <w:tblStyle w:val="34"/>
        <w:tblW w:w="15868" w:type="dxa"/>
        <w:tblInd w:w="-645" w:type="dxa"/>
        <w:tblLayout w:type="fixed"/>
        <w:tblLook w:val="04A0" w:firstRow="1" w:lastRow="0" w:firstColumn="1" w:lastColumn="0" w:noHBand="0" w:noVBand="1"/>
      </w:tblPr>
      <w:tblGrid>
        <w:gridCol w:w="675"/>
        <w:gridCol w:w="1985"/>
        <w:gridCol w:w="1559"/>
        <w:gridCol w:w="2126"/>
        <w:gridCol w:w="2410"/>
        <w:gridCol w:w="5195"/>
        <w:gridCol w:w="1918"/>
      </w:tblGrid>
      <w:tr w:rsidR="00F00E70" w:rsidRPr="00F00E70" w:rsidTr="00F00E70">
        <w:trPr>
          <w:cantSplit/>
          <w:trHeight w:val="735"/>
        </w:trPr>
        <w:tc>
          <w:tcPr>
            <w:tcW w:w="675"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 xml:space="preserve">№ </w:t>
            </w:r>
            <w:proofErr w:type="gramStart"/>
            <w:r w:rsidRPr="00F00E70">
              <w:rPr>
                <w:rFonts w:ascii="Times New Roman" w:hAnsi="Times New Roman" w:cs="Times New Roman"/>
                <w:b/>
                <w:sz w:val="24"/>
                <w:szCs w:val="24"/>
              </w:rPr>
              <w:t>п</w:t>
            </w:r>
            <w:proofErr w:type="gramEnd"/>
            <w:r w:rsidRPr="00F00E70">
              <w:rPr>
                <w:rFonts w:ascii="Times New Roman" w:hAnsi="Times New Roman" w:cs="Times New Roman"/>
                <w:b/>
                <w:sz w:val="24"/>
                <w:szCs w:val="24"/>
              </w:rPr>
              <w:t>/п</w:t>
            </w:r>
          </w:p>
          <w:p w:rsidR="00F00E70" w:rsidRPr="00F00E70" w:rsidRDefault="00F00E70" w:rsidP="00F00E70">
            <w:pPr>
              <w:jc w:val="center"/>
              <w:rPr>
                <w:rFonts w:ascii="Times New Roman" w:hAnsi="Times New Roman" w:cs="Times New Roman"/>
                <w:sz w:val="24"/>
                <w:szCs w:val="24"/>
              </w:rPr>
            </w:pPr>
          </w:p>
        </w:tc>
        <w:tc>
          <w:tcPr>
            <w:tcW w:w="1985"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Ф.И.О.</w:t>
            </w:r>
          </w:p>
        </w:tc>
        <w:tc>
          <w:tcPr>
            <w:tcW w:w="1559"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Занимаемая должность</w:t>
            </w:r>
          </w:p>
          <w:p w:rsidR="00F00E70" w:rsidRPr="00F00E70" w:rsidRDefault="00F00E70" w:rsidP="00F00E70">
            <w:pPr>
              <w:jc w:val="center"/>
              <w:rPr>
                <w:rFonts w:ascii="Times New Roman" w:hAnsi="Times New Roman" w:cs="Times New Roman"/>
                <w:sz w:val="24"/>
                <w:szCs w:val="24"/>
              </w:rPr>
            </w:pPr>
          </w:p>
        </w:tc>
        <w:tc>
          <w:tcPr>
            <w:tcW w:w="2126"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Педагогический стаж</w:t>
            </w:r>
          </w:p>
          <w:p w:rsidR="00F00E70" w:rsidRPr="00F00E70" w:rsidRDefault="00F00E70" w:rsidP="00F00E70">
            <w:pPr>
              <w:jc w:val="center"/>
              <w:rPr>
                <w:rFonts w:ascii="Times New Roman" w:hAnsi="Times New Roman" w:cs="Times New Roman"/>
                <w:b/>
                <w:sz w:val="24"/>
                <w:szCs w:val="24"/>
              </w:rPr>
            </w:pPr>
          </w:p>
        </w:tc>
        <w:tc>
          <w:tcPr>
            <w:tcW w:w="2410"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Квалификационная категория</w:t>
            </w:r>
          </w:p>
        </w:tc>
        <w:tc>
          <w:tcPr>
            <w:tcW w:w="5195"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Тема самообразования</w:t>
            </w:r>
          </w:p>
        </w:tc>
        <w:tc>
          <w:tcPr>
            <w:tcW w:w="1918"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Отраслевые награды</w:t>
            </w:r>
          </w:p>
        </w:tc>
      </w:tr>
      <w:tr w:rsidR="00F00E70" w:rsidRPr="00F00E70" w:rsidTr="00F00E70">
        <w:trPr>
          <w:cantSplit/>
          <w:trHeight w:val="735"/>
        </w:trPr>
        <w:tc>
          <w:tcPr>
            <w:tcW w:w="675" w:type="dxa"/>
          </w:tcPr>
          <w:p w:rsidR="00F00E70" w:rsidRPr="00F00E70" w:rsidRDefault="00F00E70" w:rsidP="00F00E70">
            <w:pPr>
              <w:contextualSpacing/>
              <w:rPr>
                <w:rFonts w:ascii="Times New Roman" w:hAnsi="Times New Roman" w:cs="Times New Roman"/>
                <w:b/>
                <w:sz w:val="24"/>
                <w:szCs w:val="24"/>
              </w:rPr>
            </w:pPr>
          </w:p>
          <w:p w:rsidR="00F00E70" w:rsidRPr="00F00E70" w:rsidRDefault="00F00E70" w:rsidP="00F00E70">
            <w:pPr>
              <w:contextualSpacing/>
              <w:rPr>
                <w:rFonts w:ascii="Times New Roman" w:hAnsi="Times New Roman" w:cs="Times New Roman"/>
                <w:b/>
                <w:sz w:val="24"/>
                <w:szCs w:val="24"/>
              </w:rPr>
            </w:pPr>
            <w:r w:rsidRPr="00F00E70">
              <w:rPr>
                <w:rFonts w:ascii="Times New Roman" w:hAnsi="Times New Roman" w:cs="Times New Roman"/>
                <w:b/>
                <w:sz w:val="24"/>
                <w:szCs w:val="24"/>
              </w:rPr>
              <w:t>1</w:t>
            </w:r>
          </w:p>
          <w:p w:rsidR="00F00E70" w:rsidRPr="00F00E70" w:rsidRDefault="00F00E70" w:rsidP="00F00E70">
            <w:pPr>
              <w:contextualSpacing/>
              <w:rPr>
                <w:rFonts w:ascii="Times New Roman" w:hAnsi="Times New Roman" w:cs="Times New Roman"/>
                <w:b/>
                <w:sz w:val="24"/>
                <w:szCs w:val="24"/>
              </w:rPr>
            </w:pPr>
          </w:p>
        </w:tc>
        <w:tc>
          <w:tcPr>
            <w:tcW w:w="1985" w:type="dxa"/>
          </w:tcPr>
          <w:p w:rsidR="00F00E70" w:rsidRPr="00F00E70" w:rsidRDefault="00F00E70" w:rsidP="00F00E70">
            <w:pPr>
              <w:spacing w:after="60"/>
              <w:contextualSpacing/>
              <w:rPr>
                <w:rFonts w:ascii="Times New Roman" w:eastAsia="Calibri" w:hAnsi="Times New Roman" w:cs="Times New Roman"/>
                <w:sz w:val="24"/>
                <w:szCs w:val="24"/>
              </w:rPr>
            </w:pPr>
            <w:r w:rsidRPr="00F00E70">
              <w:rPr>
                <w:rFonts w:ascii="Times New Roman" w:eastAsia="Calibri" w:hAnsi="Times New Roman" w:cs="Times New Roman"/>
                <w:sz w:val="24"/>
                <w:szCs w:val="24"/>
              </w:rPr>
              <w:t xml:space="preserve">Алфимова </w:t>
            </w:r>
          </w:p>
          <w:p w:rsidR="00F00E70" w:rsidRPr="00F00E70" w:rsidRDefault="00F00E70" w:rsidP="00F00E70">
            <w:pPr>
              <w:contextualSpacing/>
              <w:rPr>
                <w:rFonts w:ascii="Times New Roman" w:eastAsia="Calibri" w:hAnsi="Times New Roman" w:cs="Times New Roman"/>
                <w:sz w:val="24"/>
                <w:szCs w:val="24"/>
              </w:rPr>
            </w:pPr>
            <w:r w:rsidRPr="00F00E70">
              <w:rPr>
                <w:rFonts w:ascii="Times New Roman" w:eastAsia="Calibri" w:hAnsi="Times New Roman" w:cs="Times New Roman"/>
                <w:sz w:val="24"/>
                <w:szCs w:val="24"/>
              </w:rPr>
              <w:t xml:space="preserve">Галина </w:t>
            </w:r>
          </w:p>
          <w:p w:rsidR="00F00E70" w:rsidRPr="00F00E70" w:rsidRDefault="00F00E70" w:rsidP="00F00E70">
            <w:pPr>
              <w:contextualSpacing/>
              <w:rPr>
                <w:rFonts w:ascii="Calibri" w:eastAsia="Calibri" w:hAnsi="Calibri" w:cs="Times New Roman"/>
                <w:sz w:val="24"/>
                <w:szCs w:val="24"/>
              </w:rPr>
            </w:pPr>
            <w:r w:rsidRPr="00F00E70">
              <w:rPr>
                <w:rFonts w:ascii="Times New Roman" w:eastAsia="Calibri" w:hAnsi="Times New Roman" w:cs="Times New Roman"/>
                <w:sz w:val="24"/>
                <w:szCs w:val="24"/>
              </w:rPr>
              <w:t>Викторовна</w:t>
            </w:r>
          </w:p>
        </w:tc>
        <w:tc>
          <w:tcPr>
            <w:tcW w:w="1559" w:type="dxa"/>
          </w:tcPr>
          <w:p w:rsidR="00F00E70" w:rsidRPr="00F00E70" w:rsidRDefault="00F00E70" w:rsidP="00F00E70">
            <w:pPr>
              <w:contextualSpacing/>
              <w:jc w:val="center"/>
              <w:rPr>
                <w:rFonts w:ascii="Times New Roman" w:eastAsia="Calibri" w:hAnsi="Times New Roman" w:cs="Times New Roman"/>
                <w:sz w:val="24"/>
                <w:szCs w:val="24"/>
              </w:rPr>
            </w:pPr>
            <w:r w:rsidRPr="00F00E70">
              <w:rPr>
                <w:rFonts w:ascii="Times New Roman" w:hAnsi="Times New Roman" w:cs="Times New Roman"/>
                <w:sz w:val="24"/>
                <w:szCs w:val="24"/>
              </w:rPr>
              <w:t>учитель географии</w:t>
            </w:r>
          </w:p>
          <w:p w:rsidR="00F00E70" w:rsidRPr="00F00E70" w:rsidRDefault="00F00E70" w:rsidP="00F00E70">
            <w:pPr>
              <w:contextualSpacing/>
              <w:jc w:val="center"/>
              <w:rPr>
                <w:rFonts w:ascii="Times New Roman" w:eastAsia="Calibri" w:hAnsi="Times New Roman" w:cs="Times New Roman"/>
                <w:sz w:val="24"/>
                <w:szCs w:val="24"/>
              </w:rPr>
            </w:pPr>
          </w:p>
        </w:tc>
        <w:tc>
          <w:tcPr>
            <w:tcW w:w="2126" w:type="dxa"/>
          </w:tcPr>
          <w:p w:rsidR="00F00E70" w:rsidRPr="00F00E70" w:rsidRDefault="00F00E70" w:rsidP="00F00E70">
            <w:pPr>
              <w:contextualSpacing/>
              <w:jc w:val="center"/>
              <w:rPr>
                <w:rFonts w:ascii="Times New Roman" w:eastAsia="Calibri" w:hAnsi="Times New Roman" w:cs="Times New Roman"/>
                <w:sz w:val="24"/>
                <w:szCs w:val="24"/>
              </w:rPr>
            </w:pPr>
          </w:p>
          <w:p w:rsidR="00F00E70" w:rsidRPr="00F00E70" w:rsidRDefault="00F00E70" w:rsidP="00F00E70">
            <w:pPr>
              <w:contextualSpacing/>
              <w:jc w:val="center"/>
              <w:rPr>
                <w:rFonts w:ascii="Times New Roman" w:eastAsia="Calibri" w:hAnsi="Times New Roman" w:cs="Times New Roman"/>
                <w:sz w:val="24"/>
                <w:szCs w:val="24"/>
              </w:rPr>
            </w:pPr>
            <w:r w:rsidRPr="00F00E70">
              <w:rPr>
                <w:rFonts w:ascii="Times New Roman" w:eastAsia="Calibri" w:hAnsi="Times New Roman" w:cs="Times New Roman"/>
                <w:sz w:val="24"/>
                <w:szCs w:val="24"/>
              </w:rPr>
              <w:t>24</w:t>
            </w:r>
          </w:p>
        </w:tc>
        <w:tc>
          <w:tcPr>
            <w:tcW w:w="2410" w:type="dxa"/>
          </w:tcPr>
          <w:p w:rsidR="00F00E70" w:rsidRPr="00F00E70" w:rsidRDefault="00F00E70" w:rsidP="00F00E70">
            <w:pPr>
              <w:contextualSpacing/>
              <w:jc w:val="center"/>
              <w:rPr>
                <w:rFonts w:ascii="Times New Roman" w:hAnsi="Times New Roman" w:cs="Times New Roman"/>
                <w:sz w:val="24"/>
                <w:szCs w:val="24"/>
              </w:rPr>
            </w:pPr>
          </w:p>
        </w:tc>
        <w:tc>
          <w:tcPr>
            <w:tcW w:w="5195" w:type="dxa"/>
          </w:tcPr>
          <w:p w:rsidR="00F00E70" w:rsidRPr="00F00E70" w:rsidRDefault="00F00E70" w:rsidP="00F00E70">
            <w:pPr>
              <w:tabs>
                <w:tab w:val="left" w:pos="9675"/>
              </w:tabs>
              <w:rPr>
                <w:rFonts w:ascii="Times New Roman" w:hAnsi="Times New Roman" w:cs="Times New Roman"/>
                <w:sz w:val="24"/>
                <w:szCs w:val="24"/>
              </w:rPr>
            </w:pPr>
            <w:r w:rsidRPr="00F00E70">
              <w:rPr>
                <w:rFonts w:ascii="Times New Roman" w:hAnsi="Times New Roman" w:cs="Times New Roman"/>
                <w:sz w:val="24"/>
                <w:szCs w:val="24"/>
              </w:rPr>
              <w:t>«Личностно-ориентированное обучение географии через дифференцированный подход в обучении»</w:t>
            </w:r>
          </w:p>
        </w:tc>
        <w:tc>
          <w:tcPr>
            <w:tcW w:w="1918" w:type="dxa"/>
          </w:tcPr>
          <w:p w:rsidR="00F00E70" w:rsidRPr="00F00E70" w:rsidRDefault="00F00E70" w:rsidP="00F00E70">
            <w:pPr>
              <w:contextualSpacing/>
              <w:jc w:val="center"/>
              <w:rPr>
                <w:rFonts w:ascii="Times New Roman" w:eastAsia="Calibri" w:hAnsi="Times New Roman" w:cs="Times New Roman"/>
                <w:sz w:val="24"/>
                <w:szCs w:val="24"/>
              </w:rPr>
            </w:pPr>
          </w:p>
        </w:tc>
      </w:tr>
      <w:tr w:rsidR="00F00E70" w:rsidRPr="00F00E70" w:rsidTr="00F00E70">
        <w:trPr>
          <w:cantSplit/>
          <w:trHeight w:val="735"/>
        </w:trPr>
        <w:tc>
          <w:tcPr>
            <w:tcW w:w="675" w:type="dxa"/>
          </w:tcPr>
          <w:p w:rsidR="00F00E70" w:rsidRPr="00F00E70" w:rsidRDefault="00F00E70" w:rsidP="00F00E70">
            <w:pPr>
              <w:contextualSpacing/>
              <w:rPr>
                <w:rFonts w:ascii="Times New Roman" w:hAnsi="Times New Roman" w:cs="Times New Roman"/>
                <w:b/>
                <w:sz w:val="24"/>
                <w:szCs w:val="24"/>
              </w:rPr>
            </w:pPr>
          </w:p>
          <w:p w:rsidR="00F00E70" w:rsidRPr="00F00E70" w:rsidRDefault="00F00E70" w:rsidP="00F00E70">
            <w:pPr>
              <w:contextualSpacing/>
              <w:rPr>
                <w:rFonts w:ascii="Times New Roman" w:hAnsi="Times New Roman" w:cs="Times New Roman"/>
                <w:b/>
                <w:sz w:val="24"/>
                <w:szCs w:val="24"/>
              </w:rPr>
            </w:pPr>
            <w:r w:rsidRPr="00F00E70">
              <w:rPr>
                <w:rFonts w:ascii="Times New Roman" w:hAnsi="Times New Roman" w:cs="Times New Roman"/>
                <w:b/>
                <w:sz w:val="24"/>
                <w:szCs w:val="24"/>
              </w:rPr>
              <w:t>2</w:t>
            </w:r>
          </w:p>
          <w:p w:rsidR="00F00E70" w:rsidRPr="00F00E70" w:rsidRDefault="00F00E70" w:rsidP="00F00E70">
            <w:pPr>
              <w:contextualSpacing/>
              <w:rPr>
                <w:rFonts w:ascii="Times New Roman" w:hAnsi="Times New Roman" w:cs="Times New Roman"/>
                <w:b/>
                <w:sz w:val="24"/>
                <w:szCs w:val="24"/>
              </w:rPr>
            </w:pPr>
          </w:p>
        </w:tc>
        <w:tc>
          <w:tcPr>
            <w:tcW w:w="1985" w:type="dxa"/>
          </w:tcPr>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Мелентьева Людмила Ивановна</w:t>
            </w:r>
          </w:p>
        </w:tc>
        <w:tc>
          <w:tcPr>
            <w:tcW w:w="1559"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учитель </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химии </w:t>
            </w:r>
          </w:p>
        </w:tc>
        <w:tc>
          <w:tcPr>
            <w:tcW w:w="2126"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35</w:t>
            </w:r>
          </w:p>
        </w:tc>
        <w:tc>
          <w:tcPr>
            <w:tcW w:w="2410"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первая</w:t>
            </w:r>
          </w:p>
        </w:tc>
        <w:tc>
          <w:tcPr>
            <w:tcW w:w="5195" w:type="dxa"/>
          </w:tcPr>
          <w:p w:rsidR="00F00E70" w:rsidRPr="00F00E70" w:rsidRDefault="00F00E70" w:rsidP="00F00E70">
            <w:pPr>
              <w:tabs>
                <w:tab w:val="left" w:pos="9675"/>
              </w:tabs>
              <w:rPr>
                <w:rFonts w:ascii="Times New Roman" w:hAnsi="Times New Roman" w:cs="Times New Roman"/>
                <w:sz w:val="24"/>
                <w:szCs w:val="24"/>
              </w:rPr>
            </w:pPr>
            <w:r w:rsidRPr="00F00E70">
              <w:rPr>
                <w:rFonts w:ascii="Times New Roman" w:hAnsi="Times New Roman" w:cs="Times New Roman"/>
                <w:sz w:val="24"/>
                <w:szCs w:val="24"/>
              </w:rPr>
              <w:t>«Проектно-исследовательская деятельность учащихся на уроках химии»</w:t>
            </w:r>
          </w:p>
        </w:tc>
        <w:tc>
          <w:tcPr>
            <w:tcW w:w="1918"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Почетный работник </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общего</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образования РФ</w:t>
            </w:r>
          </w:p>
        </w:tc>
      </w:tr>
      <w:tr w:rsidR="00F00E70" w:rsidRPr="00F00E70" w:rsidTr="00F00E70">
        <w:trPr>
          <w:cantSplit/>
          <w:trHeight w:val="735"/>
        </w:trPr>
        <w:tc>
          <w:tcPr>
            <w:tcW w:w="675" w:type="dxa"/>
          </w:tcPr>
          <w:p w:rsidR="00F00E70" w:rsidRPr="00F00E70" w:rsidRDefault="00F00E70" w:rsidP="00F00E70">
            <w:pPr>
              <w:contextualSpacing/>
              <w:rPr>
                <w:rFonts w:ascii="Times New Roman" w:hAnsi="Times New Roman" w:cs="Times New Roman"/>
                <w:b/>
                <w:sz w:val="24"/>
                <w:szCs w:val="24"/>
              </w:rPr>
            </w:pPr>
            <w:r w:rsidRPr="00F00E70">
              <w:rPr>
                <w:rFonts w:ascii="Times New Roman" w:hAnsi="Times New Roman" w:cs="Times New Roman"/>
                <w:b/>
                <w:sz w:val="24"/>
                <w:szCs w:val="24"/>
              </w:rPr>
              <w:t>3</w:t>
            </w:r>
          </w:p>
        </w:tc>
        <w:tc>
          <w:tcPr>
            <w:tcW w:w="1985" w:type="dxa"/>
          </w:tcPr>
          <w:p w:rsidR="00F00E70" w:rsidRPr="00F00E70" w:rsidRDefault="00F00E70" w:rsidP="00F00E70">
            <w:pPr>
              <w:rPr>
                <w:rFonts w:ascii="Times New Roman" w:hAnsi="Times New Roman" w:cs="Times New Roman"/>
                <w:sz w:val="24"/>
                <w:szCs w:val="24"/>
              </w:rPr>
            </w:pPr>
            <w:proofErr w:type="spellStart"/>
            <w:r w:rsidRPr="00F00E70">
              <w:rPr>
                <w:rFonts w:ascii="Times New Roman" w:hAnsi="Times New Roman" w:cs="Times New Roman"/>
                <w:sz w:val="24"/>
                <w:szCs w:val="24"/>
              </w:rPr>
              <w:t>Татькова</w:t>
            </w:r>
            <w:proofErr w:type="spellEnd"/>
            <w:r w:rsidRPr="00F00E70">
              <w:rPr>
                <w:rFonts w:ascii="Times New Roman" w:hAnsi="Times New Roman" w:cs="Times New Roman"/>
                <w:sz w:val="24"/>
                <w:szCs w:val="24"/>
              </w:rPr>
              <w:t xml:space="preserve"> Надежда Константиновна </w:t>
            </w:r>
          </w:p>
          <w:p w:rsidR="00F00E70" w:rsidRPr="00F00E70" w:rsidRDefault="00F00E70" w:rsidP="00F00E70">
            <w:pPr>
              <w:rPr>
                <w:rFonts w:ascii="Times New Roman" w:hAnsi="Times New Roman" w:cs="Times New Roman"/>
                <w:sz w:val="24"/>
                <w:szCs w:val="24"/>
              </w:rPr>
            </w:pPr>
          </w:p>
        </w:tc>
        <w:tc>
          <w:tcPr>
            <w:tcW w:w="1559"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учитель </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биологии</w:t>
            </w:r>
          </w:p>
        </w:tc>
        <w:tc>
          <w:tcPr>
            <w:tcW w:w="2126" w:type="dxa"/>
          </w:tcPr>
          <w:p w:rsidR="00F00E70" w:rsidRPr="00F00E70" w:rsidRDefault="00F00E70" w:rsidP="00F00E70">
            <w:pPr>
              <w:contextualSpacing/>
              <w:jc w:val="center"/>
              <w:rPr>
                <w:rFonts w:ascii="Times New Roman" w:hAnsi="Times New Roman" w:cs="Times New Roman"/>
                <w:sz w:val="24"/>
                <w:szCs w:val="24"/>
              </w:rPr>
            </w:pP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38</w:t>
            </w:r>
          </w:p>
        </w:tc>
        <w:tc>
          <w:tcPr>
            <w:tcW w:w="2410"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высшая</w:t>
            </w:r>
          </w:p>
        </w:tc>
        <w:tc>
          <w:tcPr>
            <w:tcW w:w="5195" w:type="dxa"/>
          </w:tcPr>
          <w:p w:rsidR="00F00E70" w:rsidRPr="00F00E70" w:rsidRDefault="00F00E70" w:rsidP="00F00E70">
            <w:pPr>
              <w:tabs>
                <w:tab w:val="left" w:pos="9675"/>
              </w:tabs>
              <w:rPr>
                <w:rFonts w:ascii="Times New Roman" w:hAnsi="Times New Roman" w:cs="Times New Roman"/>
                <w:sz w:val="24"/>
                <w:szCs w:val="24"/>
              </w:rPr>
            </w:pPr>
            <w:r w:rsidRPr="00F00E70">
              <w:rPr>
                <w:rFonts w:ascii="Times New Roman" w:hAnsi="Times New Roman" w:cs="Times New Roman"/>
                <w:sz w:val="24"/>
                <w:szCs w:val="24"/>
              </w:rPr>
              <w:t>«Организация самостоятельной учебно - познавательной деятельности на уроках  биологии»</w:t>
            </w:r>
          </w:p>
        </w:tc>
        <w:tc>
          <w:tcPr>
            <w:tcW w:w="1918"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 xml:space="preserve">Почетный работник </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общего</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образования РФ</w:t>
            </w:r>
          </w:p>
        </w:tc>
      </w:tr>
      <w:tr w:rsidR="00F00E70" w:rsidRPr="00F00E70" w:rsidTr="00F00E70">
        <w:trPr>
          <w:cantSplit/>
          <w:trHeight w:val="735"/>
        </w:trPr>
        <w:tc>
          <w:tcPr>
            <w:tcW w:w="675" w:type="dxa"/>
          </w:tcPr>
          <w:p w:rsidR="00F00E70" w:rsidRPr="00F00E70" w:rsidRDefault="00F00E70" w:rsidP="00F00E70">
            <w:pPr>
              <w:contextualSpacing/>
              <w:rPr>
                <w:rFonts w:ascii="Times New Roman" w:hAnsi="Times New Roman" w:cs="Times New Roman"/>
                <w:b/>
                <w:sz w:val="24"/>
                <w:szCs w:val="24"/>
              </w:rPr>
            </w:pPr>
            <w:r w:rsidRPr="00F00E70">
              <w:rPr>
                <w:rFonts w:ascii="Times New Roman" w:hAnsi="Times New Roman" w:cs="Times New Roman"/>
                <w:b/>
                <w:sz w:val="24"/>
                <w:szCs w:val="24"/>
              </w:rPr>
              <w:t>4</w:t>
            </w:r>
          </w:p>
        </w:tc>
        <w:tc>
          <w:tcPr>
            <w:tcW w:w="1985" w:type="dxa"/>
          </w:tcPr>
          <w:p w:rsidR="00F00E70" w:rsidRPr="00F00E70" w:rsidRDefault="00F00E70" w:rsidP="00F00E70">
            <w:pPr>
              <w:rPr>
                <w:rFonts w:ascii="Times New Roman" w:hAnsi="Times New Roman" w:cs="Times New Roman"/>
                <w:sz w:val="24"/>
                <w:szCs w:val="24"/>
              </w:rPr>
            </w:pPr>
            <w:proofErr w:type="spellStart"/>
            <w:r w:rsidRPr="00F00E70">
              <w:rPr>
                <w:rFonts w:ascii="Times New Roman" w:hAnsi="Times New Roman" w:cs="Times New Roman"/>
                <w:sz w:val="24"/>
                <w:szCs w:val="24"/>
              </w:rPr>
              <w:t>Тимошилова</w:t>
            </w:r>
            <w:proofErr w:type="spellEnd"/>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 xml:space="preserve">Ольга </w:t>
            </w:r>
          </w:p>
          <w:p w:rsidR="00F00E70" w:rsidRPr="00F00E70" w:rsidRDefault="00F00E70" w:rsidP="00F00E70">
            <w:pPr>
              <w:rPr>
                <w:rFonts w:ascii="Times New Roman" w:hAnsi="Times New Roman" w:cs="Times New Roman"/>
                <w:sz w:val="24"/>
                <w:szCs w:val="24"/>
              </w:rPr>
            </w:pPr>
            <w:r w:rsidRPr="00F00E70">
              <w:rPr>
                <w:rFonts w:ascii="Times New Roman" w:hAnsi="Times New Roman" w:cs="Times New Roman"/>
                <w:sz w:val="24"/>
                <w:szCs w:val="24"/>
              </w:rPr>
              <w:t>Васильевна</w:t>
            </w:r>
          </w:p>
        </w:tc>
        <w:tc>
          <w:tcPr>
            <w:tcW w:w="1559"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Учитель биологии,</w:t>
            </w:r>
          </w:p>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географии</w:t>
            </w:r>
          </w:p>
        </w:tc>
        <w:tc>
          <w:tcPr>
            <w:tcW w:w="2126"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21</w:t>
            </w:r>
          </w:p>
        </w:tc>
        <w:tc>
          <w:tcPr>
            <w:tcW w:w="2410" w:type="dxa"/>
          </w:tcPr>
          <w:p w:rsidR="00F00E70" w:rsidRPr="00F00E70" w:rsidRDefault="00F00E70" w:rsidP="00F00E70">
            <w:pPr>
              <w:contextualSpacing/>
              <w:jc w:val="center"/>
              <w:rPr>
                <w:rFonts w:ascii="Times New Roman" w:hAnsi="Times New Roman" w:cs="Times New Roman"/>
                <w:sz w:val="24"/>
                <w:szCs w:val="24"/>
              </w:rPr>
            </w:pPr>
            <w:r w:rsidRPr="00F00E70">
              <w:rPr>
                <w:rFonts w:ascii="Times New Roman" w:hAnsi="Times New Roman" w:cs="Times New Roman"/>
                <w:sz w:val="24"/>
                <w:szCs w:val="24"/>
              </w:rPr>
              <w:t>высшая</w:t>
            </w:r>
          </w:p>
        </w:tc>
        <w:tc>
          <w:tcPr>
            <w:tcW w:w="5195" w:type="dxa"/>
          </w:tcPr>
          <w:p w:rsidR="00F00E70" w:rsidRPr="00F00E70" w:rsidRDefault="00F00E70" w:rsidP="00F00E70">
            <w:pPr>
              <w:tabs>
                <w:tab w:val="left" w:pos="9675"/>
              </w:tabs>
              <w:rPr>
                <w:rFonts w:ascii="Times New Roman" w:hAnsi="Times New Roman" w:cs="Times New Roman"/>
                <w:sz w:val="24"/>
                <w:szCs w:val="24"/>
              </w:rPr>
            </w:pPr>
            <w:r w:rsidRPr="00F00E70">
              <w:rPr>
                <w:rFonts w:ascii="Times New Roman" w:hAnsi="Times New Roman" w:cs="Times New Roman"/>
                <w:sz w:val="24"/>
                <w:szCs w:val="24"/>
              </w:rPr>
              <w:t>«Внедрение элементов электронного обучения в процесс преподавания географии и биологии посредством разработки и использования цифровых образовательных ресурсов»</w:t>
            </w:r>
          </w:p>
        </w:tc>
        <w:tc>
          <w:tcPr>
            <w:tcW w:w="1918" w:type="dxa"/>
          </w:tcPr>
          <w:p w:rsidR="00F00E70" w:rsidRPr="00F00E70" w:rsidRDefault="00F00E70" w:rsidP="00F00E70">
            <w:pPr>
              <w:contextualSpacing/>
              <w:jc w:val="center"/>
              <w:rPr>
                <w:rFonts w:ascii="Times New Roman" w:hAnsi="Times New Roman" w:cs="Times New Roman"/>
                <w:sz w:val="24"/>
                <w:szCs w:val="24"/>
              </w:rPr>
            </w:pPr>
          </w:p>
        </w:tc>
      </w:tr>
    </w:tbl>
    <w:p w:rsidR="00F00E70" w:rsidRPr="00F00E70" w:rsidRDefault="00F00E70" w:rsidP="00F00E70"/>
    <w:p w:rsidR="00F00E70" w:rsidRPr="00F00E70" w:rsidRDefault="00F00E70" w:rsidP="00F00E70"/>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p>
    <w:p w:rsidR="00F00E70" w:rsidRDefault="00F00E70" w:rsidP="00F00E70">
      <w:pPr>
        <w:spacing w:after="0" w:line="240" w:lineRule="auto"/>
        <w:jc w:val="center"/>
        <w:rPr>
          <w:rFonts w:ascii="Times New Roman" w:eastAsia="Calibri" w:hAnsi="Times New Roman" w:cs="Times New Roman"/>
          <w:sz w:val="28"/>
          <w:szCs w:val="28"/>
        </w:rPr>
      </w:pPr>
      <w:r w:rsidRPr="00F00E70">
        <w:rPr>
          <w:rFonts w:ascii="Times New Roman" w:eastAsia="Calibri" w:hAnsi="Times New Roman" w:cs="Times New Roman"/>
          <w:b/>
          <w:noProof/>
          <w:sz w:val="32"/>
          <w:szCs w:val="32"/>
          <w:lang w:eastAsia="ru-RU"/>
        </w:rPr>
        <w:lastRenderedPageBreak/>
        <w:drawing>
          <wp:anchor distT="0" distB="0" distL="114300" distR="114300" simplePos="0" relativeHeight="251668480" behindDoc="1" locked="0" layoutInCell="1" allowOverlap="1" wp14:anchorId="740F245F" wp14:editId="03F33B70">
            <wp:simplePos x="0" y="0"/>
            <wp:positionH relativeFrom="column">
              <wp:posOffset>871855</wp:posOffset>
            </wp:positionH>
            <wp:positionV relativeFrom="paragraph">
              <wp:posOffset>157480</wp:posOffset>
            </wp:positionV>
            <wp:extent cx="1099185" cy="1466850"/>
            <wp:effectExtent l="0" t="0" r="0" b="0"/>
            <wp:wrapNone/>
            <wp:docPr id="19" name="Рисунок 19" descr="C:\Users\Ольга Постоева\Desktop\методика\Эмблема и девиз МО Начальных клас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Постоева\Desktop\методика\Эмблема и девиз МО Начальных классов.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9185" cy="1466850"/>
                    </a:xfrm>
                    <a:prstGeom prst="rect">
                      <a:avLst/>
                    </a:prstGeom>
                    <a:noFill/>
                    <a:ln>
                      <a:noFill/>
                    </a:ln>
                  </pic:spPr>
                </pic:pic>
              </a:graphicData>
            </a:graphic>
          </wp:anchor>
        </w:drawing>
      </w:r>
    </w:p>
    <w:p w:rsidR="00F00E70" w:rsidRPr="00F00E70" w:rsidRDefault="00F00E70" w:rsidP="00F00E70">
      <w:pPr>
        <w:spacing w:after="0"/>
        <w:jc w:val="center"/>
        <w:rPr>
          <w:rFonts w:ascii="Times New Roman" w:eastAsia="Calibri" w:hAnsi="Times New Roman" w:cs="Times New Roman"/>
          <w:b/>
          <w:sz w:val="32"/>
          <w:szCs w:val="32"/>
        </w:rPr>
      </w:pPr>
      <w:r w:rsidRPr="00F00E70">
        <w:rPr>
          <w:rFonts w:ascii="Times New Roman" w:eastAsia="Calibri" w:hAnsi="Times New Roman" w:cs="Times New Roman"/>
          <w:b/>
          <w:sz w:val="32"/>
          <w:szCs w:val="32"/>
        </w:rPr>
        <w:t>МО учителей начальных классов</w:t>
      </w:r>
    </w:p>
    <w:p w:rsidR="00F00E70" w:rsidRPr="00F00E70" w:rsidRDefault="00F00E70" w:rsidP="00F00E70">
      <w:pPr>
        <w:spacing w:after="0"/>
        <w:jc w:val="center"/>
        <w:rPr>
          <w:rFonts w:ascii="Times New Roman" w:eastAsia="Calibri" w:hAnsi="Times New Roman" w:cs="Times New Roman"/>
          <w:sz w:val="28"/>
          <w:szCs w:val="28"/>
        </w:rPr>
      </w:pPr>
      <w:r w:rsidRPr="00F00E70">
        <w:rPr>
          <w:rFonts w:ascii="Times New Roman" w:eastAsia="Calibri" w:hAnsi="Times New Roman" w:cs="Times New Roman"/>
          <w:sz w:val="28"/>
          <w:szCs w:val="28"/>
        </w:rPr>
        <w:t xml:space="preserve">(Руководитель МО – </w:t>
      </w:r>
      <w:proofErr w:type="spellStart"/>
      <w:r w:rsidRPr="00F00E70">
        <w:rPr>
          <w:rFonts w:ascii="Times New Roman" w:eastAsia="Calibri" w:hAnsi="Times New Roman" w:cs="Times New Roman"/>
          <w:sz w:val="28"/>
          <w:szCs w:val="28"/>
        </w:rPr>
        <w:t>Осьминина</w:t>
      </w:r>
      <w:proofErr w:type="spellEnd"/>
      <w:r w:rsidRPr="00F00E70">
        <w:rPr>
          <w:rFonts w:ascii="Times New Roman" w:eastAsia="Calibri" w:hAnsi="Times New Roman" w:cs="Times New Roman"/>
          <w:sz w:val="28"/>
          <w:szCs w:val="28"/>
        </w:rPr>
        <w:t xml:space="preserve"> Юлия Валериевна)</w:t>
      </w:r>
    </w:p>
    <w:p w:rsidR="00F00E70" w:rsidRPr="00F00E70" w:rsidRDefault="00F00E70" w:rsidP="00F00E70">
      <w:pPr>
        <w:ind w:left="720"/>
        <w:contextualSpacing/>
        <w:jc w:val="right"/>
        <w:rPr>
          <w:rFonts w:ascii="Times New Roman" w:eastAsia="Calibri" w:hAnsi="Times New Roman" w:cs="Times New Roman"/>
          <w:b/>
          <w:sz w:val="28"/>
          <w:szCs w:val="28"/>
        </w:rPr>
      </w:pPr>
      <w:r w:rsidRPr="00F00E70">
        <w:rPr>
          <w:rFonts w:ascii="Times New Roman" w:eastAsia="Calibri" w:hAnsi="Times New Roman" w:cs="Times New Roman"/>
          <w:b/>
          <w:sz w:val="28"/>
          <w:szCs w:val="28"/>
        </w:rPr>
        <w:t xml:space="preserve">Девиз МО – «Стать первым учителем не по счёту, а по уважению!» </w:t>
      </w:r>
    </w:p>
    <w:p w:rsidR="00F00E70" w:rsidRPr="00F00E70" w:rsidRDefault="00F00E70" w:rsidP="00F00E70">
      <w:pPr>
        <w:jc w:val="center"/>
        <w:rPr>
          <w:rFonts w:ascii="Times New Roman" w:eastAsia="Calibri" w:hAnsi="Times New Roman" w:cs="Times New Roman"/>
          <w:b/>
          <w:bCs/>
          <w:sz w:val="28"/>
          <w:szCs w:val="28"/>
        </w:rPr>
      </w:pPr>
    </w:p>
    <w:tbl>
      <w:tblPr>
        <w:tblStyle w:val="420"/>
        <w:tblpPr w:leftFromText="180" w:rightFromText="180" w:vertAnchor="page" w:horzAnchor="margin" w:tblpXSpec="center" w:tblpY="3532"/>
        <w:tblW w:w="15825" w:type="dxa"/>
        <w:tblLayout w:type="fixed"/>
        <w:tblLook w:val="04A0" w:firstRow="1" w:lastRow="0" w:firstColumn="1" w:lastColumn="0" w:noHBand="0" w:noVBand="1"/>
      </w:tblPr>
      <w:tblGrid>
        <w:gridCol w:w="675"/>
        <w:gridCol w:w="2694"/>
        <w:gridCol w:w="2268"/>
        <w:gridCol w:w="2126"/>
        <w:gridCol w:w="2551"/>
        <w:gridCol w:w="3598"/>
        <w:gridCol w:w="1913"/>
      </w:tblGrid>
      <w:tr w:rsidR="00F00E70" w:rsidRPr="00F00E70" w:rsidTr="00F00E70">
        <w:trPr>
          <w:cantSplit/>
          <w:trHeight w:val="635"/>
        </w:trPr>
        <w:tc>
          <w:tcPr>
            <w:tcW w:w="675"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 xml:space="preserve">№ </w:t>
            </w:r>
            <w:proofErr w:type="gramStart"/>
            <w:r w:rsidRPr="00F00E70">
              <w:rPr>
                <w:rFonts w:ascii="Times New Roman" w:hAnsi="Times New Roman" w:cs="Times New Roman"/>
                <w:b/>
                <w:sz w:val="24"/>
                <w:szCs w:val="24"/>
              </w:rPr>
              <w:t>п</w:t>
            </w:r>
            <w:proofErr w:type="gramEnd"/>
            <w:r w:rsidRPr="00F00E70">
              <w:rPr>
                <w:rFonts w:ascii="Times New Roman" w:hAnsi="Times New Roman" w:cs="Times New Roman"/>
                <w:b/>
                <w:sz w:val="24"/>
                <w:szCs w:val="24"/>
              </w:rPr>
              <w:t>/п</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Ф.И.О.</w:t>
            </w:r>
          </w:p>
        </w:tc>
        <w:tc>
          <w:tcPr>
            <w:tcW w:w="2268"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Занимаемая должность</w:t>
            </w:r>
          </w:p>
        </w:tc>
        <w:tc>
          <w:tcPr>
            <w:tcW w:w="2126"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Педагогический стаж</w:t>
            </w:r>
          </w:p>
        </w:tc>
        <w:tc>
          <w:tcPr>
            <w:tcW w:w="2551"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b/>
                <w:sz w:val="24"/>
                <w:szCs w:val="24"/>
              </w:rPr>
              <w:t>Квалификационная категория</w:t>
            </w:r>
          </w:p>
        </w:tc>
        <w:tc>
          <w:tcPr>
            <w:tcW w:w="3598"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Тема самообразования</w:t>
            </w:r>
          </w:p>
        </w:tc>
        <w:tc>
          <w:tcPr>
            <w:tcW w:w="1913" w:type="dxa"/>
          </w:tcPr>
          <w:p w:rsidR="00F00E70" w:rsidRPr="00F00E70" w:rsidRDefault="00F00E70" w:rsidP="00F00E70">
            <w:pPr>
              <w:jc w:val="center"/>
              <w:rPr>
                <w:rFonts w:ascii="Times New Roman" w:hAnsi="Times New Roman" w:cs="Times New Roman"/>
                <w:b/>
                <w:sz w:val="24"/>
                <w:szCs w:val="24"/>
              </w:rPr>
            </w:pPr>
            <w:r w:rsidRPr="00F00E70">
              <w:rPr>
                <w:rFonts w:ascii="Times New Roman" w:hAnsi="Times New Roman" w:cs="Times New Roman"/>
                <w:b/>
                <w:sz w:val="24"/>
                <w:szCs w:val="24"/>
              </w:rPr>
              <w:t>Отраслевые награды</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w:t>
            </w:r>
          </w:p>
          <w:p w:rsidR="00F00E70" w:rsidRPr="00F00E70" w:rsidRDefault="00F00E70" w:rsidP="00F00E70">
            <w:pPr>
              <w:jc w:val="center"/>
              <w:rPr>
                <w:rFonts w:ascii="Times New Roman" w:hAnsi="Times New Roman" w:cs="Times New Roman"/>
                <w:spacing w:val="-20"/>
                <w:sz w:val="24"/>
                <w:szCs w:val="24"/>
              </w:rPr>
            </w:pPr>
          </w:p>
        </w:tc>
        <w:tc>
          <w:tcPr>
            <w:tcW w:w="2694" w:type="dxa"/>
          </w:tcPr>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Осьминина</w:t>
            </w:r>
            <w:proofErr w:type="spellEnd"/>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Юлия</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Валериевна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Руководитель МО, учитель 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17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первая</w:t>
            </w:r>
          </w:p>
        </w:tc>
        <w:tc>
          <w:tcPr>
            <w:tcW w:w="3598" w:type="dxa"/>
          </w:tcPr>
          <w:p w:rsidR="00F00E70" w:rsidRPr="00F00E70" w:rsidRDefault="00F00E70" w:rsidP="00F00E70">
            <w:pPr>
              <w:jc w:val="center"/>
              <w:rPr>
                <w:rFonts w:ascii="Times New Roman" w:hAnsi="Times New Roman" w:cs="Times New Roman"/>
                <w:b/>
                <w:spacing w:val="-20"/>
                <w:sz w:val="24"/>
                <w:szCs w:val="24"/>
              </w:rPr>
            </w:pPr>
            <w:r w:rsidRPr="00F00E70">
              <w:rPr>
                <w:rFonts w:ascii="Times New Roman" w:hAnsi="Times New Roman" w:cs="Times New Roman"/>
                <w:color w:val="000000"/>
                <w:spacing w:val="-20"/>
                <w:szCs w:val="23"/>
                <w:shd w:val="clear" w:color="auto" w:fill="FFFFFF"/>
              </w:rPr>
              <w:t>«Формирование навыков устного счёта путём применения интерактивных методов и форм обучения»</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w:t>
            </w:r>
          </w:p>
          <w:p w:rsidR="00F00E70" w:rsidRPr="00F00E70" w:rsidRDefault="00F00E70" w:rsidP="00F00E70">
            <w:pPr>
              <w:jc w:val="center"/>
              <w:rPr>
                <w:rFonts w:ascii="Times New Roman" w:hAnsi="Times New Roman" w:cs="Times New Roman"/>
                <w:spacing w:val="-20"/>
                <w:sz w:val="24"/>
                <w:szCs w:val="24"/>
              </w:rPr>
            </w:pPr>
          </w:p>
        </w:tc>
        <w:tc>
          <w:tcPr>
            <w:tcW w:w="2694" w:type="dxa"/>
          </w:tcPr>
          <w:p w:rsidR="00F00E70" w:rsidRPr="00F00E70" w:rsidRDefault="00F00E70" w:rsidP="00F00E70">
            <w:pPr>
              <w:jc w:val="center"/>
              <w:rPr>
                <w:rFonts w:ascii="Times New Roman" w:hAnsi="Times New Roman" w:cs="Times New Roman"/>
                <w:sz w:val="24"/>
                <w:szCs w:val="24"/>
              </w:rPr>
            </w:pPr>
          </w:p>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Бобнева</w:t>
            </w:r>
            <w:proofErr w:type="spellEnd"/>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Татьяна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Федоровна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Заместитель директора по УВР, учитель</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41 год</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высшая</w:t>
            </w:r>
          </w:p>
        </w:tc>
        <w:tc>
          <w:tcPr>
            <w:tcW w:w="3598" w:type="dxa"/>
          </w:tcPr>
          <w:p w:rsidR="00F00E70" w:rsidRPr="00F00E70" w:rsidRDefault="00F00E70" w:rsidP="00F00E70">
            <w:pPr>
              <w:jc w:val="center"/>
              <w:rPr>
                <w:rFonts w:ascii="Times New Roman" w:hAnsi="Times New Roman" w:cs="Times New Roman"/>
                <w:b/>
                <w:spacing w:val="-20"/>
                <w:sz w:val="24"/>
                <w:szCs w:val="24"/>
              </w:rPr>
            </w:pPr>
            <w:r w:rsidRPr="00F00E70">
              <w:rPr>
                <w:rFonts w:ascii="Times New Roman" w:hAnsi="Times New Roman" w:cs="Times New Roman"/>
                <w:bCs/>
                <w:color w:val="000000"/>
                <w:spacing w:val="-20"/>
                <w:sz w:val="24"/>
                <w:szCs w:val="24"/>
                <w:shd w:val="clear" w:color="auto" w:fill="FFFFFF"/>
              </w:rPr>
              <w:t xml:space="preserve">«Обеспечение преемственности программы формирования УУД при переходе </w:t>
            </w:r>
            <w:proofErr w:type="gramStart"/>
            <w:r w:rsidRPr="00F00E70">
              <w:rPr>
                <w:rFonts w:ascii="Times New Roman" w:hAnsi="Times New Roman" w:cs="Times New Roman"/>
                <w:bCs/>
                <w:color w:val="000000"/>
                <w:spacing w:val="-20"/>
                <w:sz w:val="24"/>
                <w:szCs w:val="24"/>
                <w:shd w:val="clear" w:color="auto" w:fill="FFFFFF"/>
              </w:rPr>
              <w:t>от</w:t>
            </w:r>
            <w:proofErr w:type="gramEnd"/>
            <w:r w:rsidRPr="00F00E70">
              <w:rPr>
                <w:rFonts w:ascii="Times New Roman" w:hAnsi="Times New Roman" w:cs="Times New Roman"/>
                <w:bCs/>
                <w:color w:val="000000"/>
                <w:spacing w:val="-20"/>
                <w:sz w:val="24"/>
                <w:szCs w:val="24"/>
                <w:shd w:val="clear" w:color="auto" w:fill="FFFFFF"/>
              </w:rPr>
              <w:t xml:space="preserve"> дошкольного к начальному и основному общему образованию»</w:t>
            </w:r>
          </w:p>
        </w:tc>
        <w:tc>
          <w:tcPr>
            <w:tcW w:w="1913"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Отличник народного просвещения</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3</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Синицына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Лидия</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Ивановна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42 года</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высшая</w:t>
            </w:r>
          </w:p>
        </w:tc>
        <w:tc>
          <w:tcPr>
            <w:tcW w:w="3598" w:type="dxa"/>
          </w:tcPr>
          <w:p w:rsidR="00F00E70" w:rsidRPr="00F00E70" w:rsidRDefault="00F00E70" w:rsidP="00F00E70">
            <w:pPr>
              <w:widowControl w:val="0"/>
              <w:ind w:left="2"/>
              <w:jc w:val="center"/>
              <w:rPr>
                <w:rFonts w:ascii="Times New Roman" w:eastAsia="Times New Roman" w:hAnsi="Times New Roman" w:cs="Times New Roman"/>
                <w:color w:val="000000"/>
                <w:spacing w:val="-20"/>
                <w:sz w:val="24"/>
                <w:szCs w:val="24"/>
                <w:shd w:val="clear" w:color="auto" w:fill="FFFFFF"/>
              </w:rPr>
            </w:pPr>
            <w:r w:rsidRPr="00F00E70">
              <w:rPr>
                <w:rFonts w:ascii="Times New Roman" w:eastAsia="Times New Roman" w:hAnsi="Times New Roman" w:cs="Times New Roman"/>
                <w:color w:val="000000"/>
                <w:spacing w:val="-20"/>
                <w:sz w:val="24"/>
                <w:szCs w:val="24"/>
                <w:shd w:val="clear" w:color="auto" w:fill="FFFFFF"/>
              </w:rPr>
              <w:t>«Развитие познавательной активности на уроках русского языка и математики»</w:t>
            </w:r>
          </w:p>
        </w:tc>
        <w:tc>
          <w:tcPr>
            <w:tcW w:w="1913"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Отличник народного просвещения</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4</w:t>
            </w:r>
          </w:p>
        </w:tc>
        <w:tc>
          <w:tcPr>
            <w:tcW w:w="2694" w:type="dxa"/>
          </w:tcPr>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Малетина</w:t>
            </w:r>
            <w:proofErr w:type="spellEnd"/>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Раиса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Валентиновна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36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высшая</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eastAsia="Times New Roman" w:hAnsi="Times New Roman" w:cs="Times New Roman"/>
                <w:color w:val="000000"/>
                <w:spacing w:val="-20"/>
                <w:sz w:val="24"/>
                <w:szCs w:val="24"/>
                <w:shd w:val="clear" w:color="auto" w:fill="FFFFFF"/>
              </w:rPr>
              <w:t>«Активизация познавательной и исследовательской деятельности на уроках математики»</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835"/>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5</w:t>
            </w:r>
          </w:p>
        </w:tc>
        <w:tc>
          <w:tcPr>
            <w:tcW w:w="2694" w:type="dxa"/>
          </w:tcPr>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Бобрышева</w:t>
            </w:r>
            <w:proofErr w:type="spellEnd"/>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Эмма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Станиславовна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35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первая</w:t>
            </w:r>
          </w:p>
        </w:tc>
        <w:tc>
          <w:tcPr>
            <w:tcW w:w="3598" w:type="dxa"/>
          </w:tcPr>
          <w:p w:rsidR="00F00E70" w:rsidRPr="00F00E70" w:rsidRDefault="00F00E70" w:rsidP="00F00E70">
            <w:pPr>
              <w:widowControl w:val="0"/>
              <w:spacing w:line="324" w:lineRule="exact"/>
              <w:ind w:left="-108"/>
              <w:jc w:val="center"/>
              <w:rPr>
                <w:rFonts w:ascii="Times New Roman" w:eastAsia="Times New Roman" w:hAnsi="Times New Roman" w:cs="Times New Roman"/>
                <w:color w:val="000000"/>
                <w:spacing w:val="-3"/>
                <w:szCs w:val="27"/>
                <w:shd w:val="clear" w:color="auto" w:fill="FFFFFF"/>
              </w:rPr>
            </w:pPr>
            <w:r w:rsidRPr="00F00E70">
              <w:rPr>
                <w:rFonts w:ascii="Times New Roman" w:eastAsia="Times New Roman" w:hAnsi="Times New Roman" w:cs="Times New Roman"/>
                <w:color w:val="000000"/>
                <w:spacing w:val="-3"/>
                <w:szCs w:val="27"/>
                <w:shd w:val="clear" w:color="auto" w:fill="FFFFFF"/>
              </w:rPr>
              <w:t xml:space="preserve">«Развитие речи на уроках </w:t>
            </w:r>
          </w:p>
          <w:p w:rsidR="00F00E70" w:rsidRPr="00F00E70" w:rsidRDefault="00F00E70" w:rsidP="00F00E70">
            <w:pPr>
              <w:widowControl w:val="0"/>
              <w:spacing w:line="324" w:lineRule="exact"/>
              <w:ind w:left="-108"/>
              <w:jc w:val="center"/>
              <w:rPr>
                <w:rFonts w:ascii="Times New Roman" w:eastAsia="Times New Roman" w:hAnsi="Times New Roman" w:cs="Times New Roman"/>
                <w:color w:val="000000"/>
                <w:spacing w:val="-3"/>
                <w:szCs w:val="27"/>
                <w:shd w:val="clear" w:color="auto" w:fill="FFFFFF"/>
              </w:rPr>
            </w:pPr>
            <w:r w:rsidRPr="00F00E70">
              <w:rPr>
                <w:rFonts w:ascii="Times New Roman" w:eastAsia="Times New Roman" w:hAnsi="Times New Roman" w:cs="Times New Roman"/>
                <w:color w:val="000000"/>
                <w:spacing w:val="-3"/>
                <w:szCs w:val="27"/>
                <w:shd w:val="clear" w:color="auto" w:fill="FFFFFF"/>
              </w:rPr>
              <w:t xml:space="preserve">русского языка и литературного </w:t>
            </w:r>
          </w:p>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hAnsi="Times New Roman" w:cs="Times New Roman"/>
                <w:bCs/>
                <w:color w:val="000000"/>
                <w:spacing w:val="-3"/>
                <w:szCs w:val="27"/>
                <w:shd w:val="clear" w:color="auto" w:fill="FFFFFF"/>
              </w:rPr>
              <w:t>чтения в начальной школе»</w:t>
            </w:r>
          </w:p>
        </w:tc>
        <w:tc>
          <w:tcPr>
            <w:tcW w:w="1913"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Почетный работник  общего образования  РФ</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6</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Данилова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Наталья</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Владимировна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13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eastAsia="Times New Roman" w:hAnsi="Times New Roman" w:cs="Times New Roman"/>
                <w:color w:val="000000"/>
                <w:spacing w:val="-20"/>
                <w:sz w:val="24"/>
                <w:szCs w:val="24"/>
                <w:shd w:val="clear" w:color="auto" w:fill="FFFFFF"/>
              </w:rPr>
              <w:t>«Взаимодействие игровой и учебно-познавательной деятельности младших школьников в условиях реализации ФГОС НОО»</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7</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Титова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Валентина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Александровна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38 лет </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первая</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hAnsi="Times New Roman" w:cs="Times New Roman"/>
                <w:bCs/>
                <w:color w:val="000000"/>
                <w:spacing w:val="-3"/>
                <w:sz w:val="24"/>
                <w:szCs w:val="27"/>
                <w:shd w:val="clear" w:color="auto" w:fill="FFFFFF"/>
              </w:rPr>
              <w:t>«Экологическое воспитание младших школьников»</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8</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Полякова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Татьяна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Александровна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44 года</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hAnsi="Times New Roman" w:cs="Times New Roman"/>
                <w:bCs/>
                <w:color w:val="000000"/>
                <w:spacing w:val="-3"/>
                <w:sz w:val="24"/>
                <w:szCs w:val="27"/>
                <w:shd w:val="clear" w:color="auto" w:fill="FFFFFF"/>
              </w:rPr>
              <w:t>«Внедрение экологического образования в учебно-воспитательный процесс»</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lastRenderedPageBreak/>
              <w:t>9</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Кузнецова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Людмила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Викторовна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41 год</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высшая</w:t>
            </w:r>
          </w:p>
        </w:tc>
        <w:tc>
          <w:tcPr>
            <w:tcW w:w="3598" w:type="dxa"/>
          </w:tcPr>
          <w:p w:rsidR="00F00E70" w:rsidRPr="00F00E70" w:rsidRDefault="00F00E70" w:rsidP="00F00E70">
            <w:pPr>
              <w:widowControl w:val="0"/>
              <w:spacing w:line="326" w:lineRule="exact"/>
              <w:ind w:left="-108"/>
              <w:jc w:val="center"/>
              <w:rPr>
                <w:rFonts w:ascii="Times New Roman" w:eastAsia="Times New Roman" w:hAnsi="Times New Roman" w:cs="Times New Roman"/>
                <w:color w:val="000000"/>
                <w:spacing w:val="-3"/>
                <w:sz w:val="24"/>
                <w:szCs w:val="27"/>
                <w:shd w:val="clear" w:color="auto" w:fill="FFFFFF"/>
              </w:rPr>
            </w:pPr>
            <w:r w:rsidRPr="00F00E70">
              <w:rPr>
                <w:rFonts w:ascii="Times New Roman" w:eastAsia="Times New Roman" w:hAnsi="Times New Roman" w:cs="Times New Roman"/>
                <w:color w:val="000000"/>
                <w:spacing w:val="-3"/>
                <w:sz w:val="24"/>
                <w:szCs w:val="27"/>
                <w:shd w:val="clear" w:color="auto" w:fill="FFFFFF"/>
              </w:rPr>
              <w:t xml:space="preserve">«Развитие мотивации учебной деятельности школьников </w:t>
            </w:r>
          </w:p>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hAnsi="Times New Roman" w:cs="Times New Roman"/>
                <w:bCs/>
                <w:color w:val="000000"/>
                <w:spacing w:val="-3"/>
                <w:sz w:val="24"/>
                <w:szCs w:val="27"/>
                <w:shd w:val="clear" w:color="auto" w:fill="FFFFFF"/>
              </w:rPr>
              <w:t>младшего школьного возраста»</w:t>
            </w:r>
          </w:p>
        </w:tc>
        <w:tc>
          <w:tcPr>
            <w:tcW w:w="1913"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Почетный работник  общего образования  РФ</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10</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Новикова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Елена</w:t>
            </w:r>
          </w:p>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Адольфовна</w:t>
            </w:r>
            <w:proofErr w:type="spellEnd"/>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34 года </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высшая</w:t>
            </w:r>
          </w:p>
        </w:tc>
        <w:tc>
          <w:tcPr>
            <w:tcW w:w="3598" w:type="dxa"/>
          </w:tcPr>
          <w:p w:rsidR="00F00E70" w:rsidRPr="00F00E70" w:rsidRDefault="00F00E70" w:rsidP="00F00E70">
            <w:pPr>
              <w:ind w:left="2"/>
              <w:jc w:val="center"/>
              <w:rPr>
                <w:rFonts w:ascii="Times New Roman" w:hAnsi="Times New Roman" w:cs="Times New Roman"/>
                <w:b/>
                <w:spacing w:val="-20"/>
                <w:sz w:val="24"/>
                <w:szCs w:val="24"/>
              </w:rPr>
            </w:pPr>
            <w:r w:rsidRPr="00F00E70">
              <w:rPr>
                <w:rFonts w:ascii="Times New Roman" w:hAnsi="Times New Roman" w:cs="Times New Roman"/>
                <w:bCs/>
                <w:color w:val="000000"/>
                <w:spacing w:val="-20"/>
                <w:sz w:val="24"/>
                <w:szCs w:val="24"/>
                <w:shd w:val="clear" w:color="auto" w:fill="FFFFFF"/>
              </w:rPr>
              <w:t>«Интеллектуальное и творческое развитие младших школьников в урочное и внеурочное время»</w:t>
            </w:r>
          </w:p>
        </w:tc>
        <w:tc>
          <w:tcPr>
            <w:tcW w:w="1913"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Почетный работник  общего образования  РФ</w:t>
            </w:r>
          </w:p>
        </w:tc>
      </w:tr>
      <w:tr w:rsidR="00F00E70" w:rsidRPr="00F00E70" w:rsidTr="00F00E70">
        <w:trPr>
          <w:trHeight w:val="88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11</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Глаголева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Ирина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Геннадьевна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Заместитель директора по ВР, 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30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высшая</w:t>
            </w:r>
          </w:p>
        </w:tc>
        <w:tc>
          <w:tcPr>
            <w:tcW w:w="3598" w:type="dxa"/>
          </w:tcPr>
          <w:p w:rsidR="00F00E70" w:rsidRPr="00F00E70" w:rsidRDefault="00F00E70" w:rsidP="00F00E70">
            <w:pPr>
              <w:ind w:left="2"/>
              <w:jc w:val="center"/>
              <w:rPr>
                <w:rFonts w:ascii="Times New Roman" w:hAnsi="Times New Roman" w:cs="Times New Roman"/>
                <w:spacing w:val="-20"/>
                <w:sz w:val="24"/>
              </w:rPr>
            </w:pPr>
            <w:r w:rsidRPr="00F00E70">
              <w:rPr>
                <w:rFonts w:ascii="Times New Roman" w:hAnsi="Times New Roman" w:cs="Times New Roman"/>
                <w:spacing w:val="-20"/>
                <w:sz w:val="24"/>
              </w:rPr>
              <w:t xml:space="preserve">«Патриотическое воспитание </w:t>
            </w:r>
          </w:p>
          <w:p w:rsidR="00F00E70" w:rsidRPr="00F00E70" w:rsidRDefault="00F00E70" w:rsidP="00F00E70">
            <w:pPr>
              <w:ind w:left="2"/>
              <w:jc w:val="center"/>
              <w:rPr>
                <w:rFonts w:ascii="Times New Roman" w:hAnsi="Times New Roman" w:cs="Times New Roman"/>
                <w:spacing w:val="-20"/>
                <w:sz w:val="24"/>
                <w:szCs w:val="24"/>
              </w:rPr>
            </w:pPr>
            <w:r w:rsidRPr="00F00E70">
              <w:rPr>
                <w:rFonts w:ascii="Times New Roman" w:hAnsi="Times New Roman" w:cs="Times New Roman"/>
                <w:spacing w:val="-20"/>
                <w:sz w:val="24"/>
              </w:rPr>
              <w:t>младших школьников»</w:t>
            </w:r>
          </w:p>
        </w:tc>
        <w:tc>
          <w:tcPr>
            <w:tcW w:w="1913"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Почетный работник  общего образования  РФ</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12</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Стародубцева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Оксана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Викторовна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7 лет </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eastAsia="Times New Roman" w:hAnsi="Times New Roman" w:cs="Times New Roman"/>
                <w:color w:val="000000"/>
                <w:spacing w:val="-20"/>
                <w:sz w:val="24"/>
                <w:szCs w:val="24"/>
                <w:shd w:val="clear" w:color="auto" w:fill="FFFFFF"/>
              </w:rPr>
              <w:t>«Дифференцированный подход к обучению учащихся в начальной школе»</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13</w:t>
            </w:r>
          </w:p>
        </w:tc>
        <w:tc>
          <w:tcPr>
            <w:tcW w:w="2694" w:type="dxa"/>
          </w:tcPr>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Тюнина</w:t>
            </w:r>
            <w:proofErr w:type="spellEnd"/>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Дина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Александровна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 xml:space="preserve"> (в декретном отпуске)</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7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eastAsia="Times New Roman" w:hAnsi="Times New Roman" w:cs="Times New Roman"/>
                <w:color w:val="000000"/>
                <w:spacing w:val="-20"/>
                <w:sz w:val="24"/>
                <w:szCs w:val="24"/>
                <w:shd w:val="clear" w:color="auto" w:fill="FFFFFF"/>
              </w:rPr>
              <w:t>«Формирование экологической культуры младших школьников»</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14</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Чернявская</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Наталья</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Александровна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13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eastAsia="Times New Roman" w:hAnsi="Times New Roman" w:cs="Times New Roman"/>
                <w:color w:val="000000"/>
                <w:spacing w:val="-20"/>
                <w:sz w:val="24"/>
                <w:szCs w:val="24"/>
                <w:shd w:val="clear" w:color="auto" w:fill="FFFFFF"/>
              </w:rPr>
              <w:t>«Групповая работа как средство формирования УУД»</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15</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Фролова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Надежда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Викторовна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36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высшая</w:t>
            </w:r>
          </w:p>
        </w:tc>
        <w:tc>
          <w:tcPr>
            <w:tcW w:w="3598" w:type="dxa"/>
          </w:tcPr>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hAnsi="Times New Roman" w:cs="Times New Roman"/>
                <w:bCs/>
                <w:color w:val="000000"/>
                <w:spacing w:val="-20"/>
                <w:sz w:val="24"/>
                <w:szCs w:val="27"/>
                <w:shd w:val="clear" w:color="auto" w:fill="FFFFFF"/>
              </w:rPr>
              <w:t>«Возможности использования УМК «Перспектива» для повышения качества образования в условиях реализации стандартов второго поколения»</w:t>
            </w:r>
          </w:p>
        </w:tc>
        <w:tc>
          <w:tcPr>
            <w:tcW w:w="1913"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Отличник народного просвещения</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16</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Дудина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Ольга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Викторовна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6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widowControl w:val="0"/>
              <w:spacing w:line="270" w:lineRule="exact"/>
              <w:ind w:left="-108"/>
              <w:jc w:val="center"/>
              <w:rPr>
                <w:rFonts w:ascii="Times New Roman" w:eastAsia="Times New Roman" w:hAnsi="Times New Roman" w:cs="Times New Roman"/>
                <w:color w:val="000000"/>
                <w:spacing w:val="-3"/>
                <w:sz w:val="24"/>
                <w:szCs w:val="27"/>
                <w:shd w:val="clear" w:color="auto" w:fill="FFFFFF"/>
              </w:rPr>
            </w:pPr>
            <w:r w:rsidRPr="00F00E70">
              <w:rPr>
                <w:rFonts w:ascii="Times New Roman" w:eastAsia="Times New Roman" w:hAnsi="Times New Roman" w:cs="Times New Roman"/>
                <w:color w:val="000000"/>
                <w:spacing w:val="-3"/>
                <w:sz w:val="24"/>
                <w:szCs w:val="27"/>
                <w:shd w:val="clear" w:color="auto" w:fill="FFFFFF"/>
              </w:rPr>
              <w:t xml:space="preserve">«Активизация </w:t>
            </w:r>
            <w:proofErr w:type="gramStart"/>
            <w:r w:rsidRPr="00F00E70">
              <w:rPr>
                <w:rFonts w:ascii="Times New Roman" w:eastAsia="Times New Roman" w:hAnsi="Times New Roman" w:cs="Times New Roman"/>
                <w:color w:val="000000"/>
                <w:spacing w:val="-3"/>
                <w:sz w:val="24"/>
                <w:szCs w:val="27"/>
                <w:shd w:val="clear" w:color="auto" w:fill="FFFFFF"/>
              </w:rPr>
              <w:t>исследовательской</w:t>
            </w:r>
            <w:proofErr w:type="gramEnd"/>
            <w:r w:rsidRPr="00F00E70">
              <w:rPr>
                <w:rFonts w:ascii="Times New Roman" w:eastAsia="Times New Roman" w:hAnsi="Times New Roman" w:cs="Times New Roman"/>
                <w:color w:val="000000"/>
                <w:spacing w:val="-3"/>
                <w:sz w:val="24"/>
                <w:szCs w:val="27"/>
                <w:shd w:val="clear" w:color="auto" w:fill="FFFFFF"/>
              </w:rPr>
              <w:t xml:space="preserve"> и познавательной </w:t>
            </w:r>
          </w:p>
          <w:p w:rsidR="00F00E70" w:rsidRPr="00F00E70" w:rsidRDefault="00F00E70" w:rsidP="00F00E70">
            <w:pPr>
              <w:widowControl w:val="0"/>
              <w:ind w:left="2"/>
              <w:jc w:val="center"/>
              <w:rPr>
                <w:rFonts w:ascii="Times New Roman" w:eastAsia="Times New Roman" w:hAnsi="Times New Roman" w:cs="Times New Roman"/>
                <w:b/>
                <w:bCs/>
                <w:spacing w:val="-20"/>
                <w:sz w:val="24"/>
                <w:szCs w:val="24"/>
              </w:rPr>
            </w:pPr>
            <w:r w:rsidRPr="00F00E70">
              <w:rPr>
                <w:rFonts w:ascii="Times New Roman" w:hAnsi="Times New Roman" w:cs="Times New Roman"/>
                <w:bCs/>
                <w:color w:val="000000"/>
                <w:spacing w:val="-3"/>
                <w:sz w:val="24"/>
                <w:szCs w:val="27"/>
                <w:shd w:val="clear" w:color="auto" w:fill="FFFFFF"/>
              </w:rPr>
              <w:t>деятельности на уроках русского языка»</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749"/>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17</w:t>
            </w:r>
          </w:p>
        </w:tc>
        <w:tc>
          <w:tcPr>
            <w:tcW w:w="2694" w:type="dxa"/>
          </w:tcPr>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Бохонова</w:t>
            </w:r>
            <w:proofErr w:type="spellEnd"/>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Татьяна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Валентиновна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25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ind w:left="2"/>
              <w:jc w:val="center"/>
              <w:rPr>
                <w:rFonts w:ascii="Times New Roman" w:hAnsi="Times New Roman" w:cs="Times New Roman"/>
                <w:b/>
                <w:spacing w:val="-20"/>
                <w:sz w:val="24"/>
                <w:szCs w:val="24"/>
              </w:rPr>
            </w:pPr>
            <w:r w:rsidRPr="00F00E70">
              <w:rPr>
                <w:rFonts w:ascii="Times New Roman" w:hAnsi="Times New Roman" w:cs="Times New Roman"/>
                <w:bCs/>
                <w:color w:val="000000"/>
                <w:spacing w:val="-20"/>
                <w:sz w:val="24"/>
                <w:szCs w:val="24"/>
                <w:shd w:val="clear" w:color="auto" w:fill="FFFFFF"/>
              </w:rPr>
              <w:t>«Развитие орфографической зоркости на уроках русского языка»</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18</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Приходченко</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Наталья</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Ивановна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12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jc w:val="center"/>
              <w:rPr>
                <w:rFonts w:ascii="Times New Roman" w:hAnsi="Times New Roman" w:cs="Times New Roman"/>
                <w:spacing w:val="-20"/>
                <w:sz w:val="24"/>
              </w:rPr>
            </w:pPr>
            <w:r w:rsidRPr="00F00E70">
              <w:rPr>
                <w:rFonts w:ascii="Times New Roman" w:hAnsi="Times New Roman" w:cs="Times New Roman"/>
                <w:spacing w:val="-20"/>
                <w:sz w:val="24"/>
              </w:rPr>
              <w:t xml:space="preserve">«Формирование читательской деятельности у </w:t>
            </w:r>
            <w:proofErr w:type="gramStart"/>
            <w:r w:rsidRPr="00F00E70">
              <w:rPr>
                <w:rFonts w:ascii="Times New Roman" w:hAnsi="Times New Roman" w:cs="Times New Roman"/>
                <w:spacing w:val="-20"/>
                <w:sz w:val="24"/>
              </w:rPr>
              <w:t>обучающихся</w:t>
            </w:r>
            <w:proofErr w:type="gramEnd"/>
          </w:p>
          <w:p w:rsidR="00F00E70" w:rsidRPr="00F00E70" w:rsidRDefault="00F00E70" w:rsidP="00F00E70">
            <w:pPr>
              <w:jc w:val="center"/>
              <w:rPr>
                <w:rFonts w:ascii="Times New Roman" w:hAnsi="Times New Roman" w:cs="Times New Roman"/>
                <w:bCs/>
                <w:color w:val="000000"/>
                <w:spacing w:val="-20"/>
                <w:sz w:val="24"/>
                <w:szCs w:val="24"/>
                <w:shd w:val="clear" w:color="auto" w:fill="FFFFFF"/>
              </w:rPr>
            </w:pPr>
            <w:r w:rsidRPr="00F00E70">
              <w:rPr>
                <w:rFonts w:ascii="Times New Roman" w:hAnsi="Times New Roman" w:cs="Times New Roman"/>
                <w:spacing w:val="-20"/>
                <w:sz w:val="24"/>
              </w:rPr>
              <w:t xml:space="preserve"> школы 1 ступени обучения»</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19</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 xml:space="preserve">Козлова </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lastRenderedPageBreak/>
              <w:t xml:space="preserve">Анна </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Петровна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lastRenderedPageBreak/>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lastRenderedPageBreak/>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lastRenderedPageBreak/>
              <w:t>7 лет</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lastRenderedPageBreak/>
              <w:t>соответствие</w:t>
            </w:r>
          </w:p>
        </w:tc>
        <w:tc>
          <w:tcPr>
            <w:tcW w:w="3598" w:type="dxa"/>
          </w:tcPr>
          <w:p w:rsidR="00F00E70" w:rsidRPr="00F00E70" w:rsidRDefault="00F00E70" w:rsidP="00F00E70">
            <w:pPr>
              <w:ind w:left="2"/>
              <w:jc w:val="center"/>
              <w:rPr>
                <w:rFonts w:ascii="Times New Roman" w:hAnsi="Times New Roman" w:cs="Times New Roman"/>
                <w:b/>
                <w:spacing w:val="-20"/>
                <w:sz w:val="24"/>
                <w:szCs w:val="24"/>
              </w:rPr>
            </w:pPr>
            <w:r w:rsidRPr="00F00E70">
              <w:rPr>
                <w:rFonts w:ascii="Times New Roman" w:hAnsi="Times New Roman" w:cs="Times New Roman"/>
                <w:spacing w:val="-20"/>
                <w:sz w:val="24"/>
              </w:rPr>
              <w:lastRenderedPageBreak/>
              <w:t>«Формирование нравственно-</w:t>
            </w:r>
            <w:r w:rsidRPr="00F00E70">
              <w:rPr>
                <w:rFonts w:ascii="Times New Roman" w:hAnsi="Times New Roman" w:cs="Times New Roman"/>
                <w:spacing w:val="-20"/>
                <w:sz w:val="24"/>
              </w:rPr>
              <w:lastRenderedPageBreak/>
              <w:t>этических ценностей младших школьников на уроках литературного чтения в рамках ФГОС НОО»</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lastRenderedPageBreak/>
              <w:t>20</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Гайдучик</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 xml:space="preserve"> Ирина </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Григорьевна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18 лет </w:t>
            </w:r>
          </w:p>
        </w:tc>
        <w:tc>
          <w:tcPr>
            <w:tcW w:w="2551"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ind w:left="2"/>
              <w:jc w:val="center"/>
              <w:rPr>
                <w:rFonts w:ascii="Times New Roman" w:hAnsi="Times New Roman" w:cs="Times New Roman"/>
                <w:spacing w:val="-20"/>
                <w:sz w:val="24"/>
              </w:rPr>
            </w:pPr>
            <w:r w:rsidRPr="00F00E70">
              <w:rPr>
                <w:rFonts w:ascii="Times New Roman" w:hAnsi="Times New Roman" w:cs="Times New Roman"/>
                <w:spacing w:val="-20"/>
                <w:sz w:val="24"/>
              </w:rPr>
              <w:t>«Организация групповой работы в начальной школе в условиях реализации ФГОС НОО»</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21</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Горбачева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Татьяна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Владимировна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(в декретном отпуске)</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 года</w:t>
            </w:r>
          </w:p>
          <w:p w:rsidR="00F00E70" w:rsidRPr="00F00E70" w:rsidRDefault="00F00E70" w:rsidP="00F00E70">
            <w:pPr>
              <w:jc w:val="center"/>
              <w:rPr>
                <w:rFonts w:ascii="Times New Roman" w:hAnsi="Times New Roman" w:cs="Times New Roman"/>
                <w:spacing w:val="-20"/>
                <w:sz w:val="24"/>
                <w:szCs w:val="24"/>
              </w:rPr>
            </w:pPr>
          </w:p>
        </w:tc>
        <w:tc>
          <w:tcPr>
            <w:tcW w:w="2551"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молодой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специалист</w:t>
            </w:r>
          </w:p>
          <w:p w:rsidR="00F00E70" w:rsidRPr="00F00E70" w:rsidRDefault="00F00E70" w:rsidP="00F00E70">
            <w:pPr>
              <w:jc w:val="center"/>
              <w:rPr>
                <w:rFonts w:ascii="Times New Roman" w:hAnsi="Times New Roman" w:cs="Times New Roman"/>
                <w:spacing w:val="-20"/>
                <w:sz w:val="24"/>
                <w:szCs w:val="24"/>
              </w:rPr>
            </w:pPr>
          </w:p>
        </w:tc>
        <w:tc>
          <w:tcPr>
            <w:tcW w:w="3598" w:type="dxa"/>
          </w:tcPr>
          <w:p w:rsidR="00F00E70" w:rsidRPr="00F00E70" w:rsidRDefault="00F00E70" w:rsidP="00F00E70">
            <w:pPr>
              <w:widowControl w:val="0"/>
              <w:ind w:left="-108"/>
              <w:jc w:val="center"/>
              <w:rPr>
                <w:rFonts w:ascii="Times New Roman" w:eastAsia="Times New Roman" w:hAnsi="Times New Roman" w:cs="Times New Roman"/>
                <w:bCs/>
                <w:spacing w:val="-20"/>
                <w:sz w:val="24"/>
                <w:szCs w:val="27"/>
              </w:rPr>
            </w:pPr>
            <w:r w:rsidRPr="00F00E70">
              <w:rPr>
                <w:rFonts w:ascii="Times New Roman" w:eastAsia="Times New Roman" w:hAnsi="Times New Roman" w:cs="Times New Roman"/>
                <w:bCs/>
                <w:spacing w:val="-20"/>
                <w:sz w:val="24"/>
                <w:szCs w:val="27"/>
              </w:rPr>
              <w:t>«Формирование положительной мотивации у младших школьников в условиях реализации ФГОС  НОО»</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22</w:t>
            </w:r>
          </w:p>
        </w:tc>
        <w:tc>
          <w:tcPr>
            <w:tcW w:w="2694" w:type="dxa"/>
          </w:tcPr>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Воронцева</w:t>
            </w:r>
            <w:proofErr w:type="spellEnd"/>
            <w:r w:rsidRPr="00F00E70">
              <w:rPr>
                <w:rFonts w:ascii="Times New Roman" w:hAnsi="Times New Roman" w:cs="Times New Roman"/>
                <w:sz w:val="24"/>
                <w:szCs w:val="24"/>
              </w:rPr>
              <w:t xml:space="preserve"> </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Алёна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Евгеньевна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  года</w:t>
            </w:r>
          </w:p>
          <w:p w:rsidR="00F00E70" w:rsidRPr="00F00E70" w:rsidRDefault="00F00E70" w:rsidP="00F00E70">
            <w:pPr>
              <w:jc w:val="center"/>
              <w:rPr>
                <w:rFonts w:ascii="Times New Roman" w:hAnsi="Times New Roman" w:cs="Times New Roman"/>
                <w:spacing w:val="-20"/>
                <w:sz w:val="24"/>
                <w:szCs w:val="24"/>
              </w:rPr>
            </w:pPr>
          </w:p>
        </w:tc>
        <w:tc>
          <w:tcPr>
            <w:tcW w:w="2551"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молодой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специалист</w:t>
            </w:r>
          </w:p>
        </w:tc>
        <w:tc>
          <w:tcPr>
            <w:tcW w:w="3598" w:type="dxa"/>
          </w:tcPr>
          <w:p w:rsidR="00F00E70" w:rsidRPr="00F00E70" w:rsidRDefault="00F00E70" w:rsidP="00F00E70">
            <w:pPr>
              <w:widowControl w:val="0"/>
              <w:ind w:left="-108"/>
              <w:jc w:val="center"/>
              <w:rPr>
                <w:rFonts w:ascii="Times New Roman" w:eastAsia="Times New Roman" w:hAnsi="Times New Roman" w:cs="Times New Roman"/>
                <w:bCs/>
                <w:spacing w:val="-20"/>
                <w:sz w:val="24"/>
                <w:szCs w:val="27"/>
              </w:rPr>
            </w:pPr>
            <w:r w:rsidRPr="00F00E70">
              <w:rPr>
                <w:rFonts w:ascii="Times New Roman" w:eastAsia="Times New Roman" w:hAnsi="Times New Roman" w:cs="Times New Roman"/>
                <w:bCs/>
                <w:spacing w:val="-20"/>
                <w:sz w:val="24"/>
                <w:szCs w:val="27"/>
              </w:rPr>
              <w:t>«Групповая работа как средство формирования УУД»</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23</w:t>
            </w:r>
          </w:p>
        </w:tc>
        <w:tc>
          <w:tcPr>
            <w:tcW w:w="2694" w:type="dxa"/>
          </w:tcPr>
          <w:p w:rsidR="00F00E70" w:rsidRPr="00F00E70" w:rsidRDefault="00F00E70" w:rsidP="00F00E70">
            <w:pPr>
              <w:widowControl w:val="0"/>
              <w:spacing w:line="254" w:lineRule="exact"/>
              <w:jc w:val="center"/>
              <w:rPr>
                <w:rFonts w:ascii="Times New Roman" w:eastAsia="Times New Roman" w:hAnsi="Times New Roman" w:cs="Times New Roman"/>
                <w:bCs/>
                <w:color w:val="000000"/>
                <w:shd w:val="clear" w:color="auto" w:fill="FFFFFF"/>
              </w:rPr>
            </w:pPr>
            <w:proofErr w:type="spellStart"/>
            <w:r w:rsidRPr="00F00E70">
              <w:rPr>
                <w:rFonts w:ascii="Times New Roman" w:eastAsia="Times New Roman" w:hAnsi="Times New Roman" w:cs="Times New Roman"/>
                <w:bCs/>
                <w:color w:val="000000"/>
                <w:shd w:val="clear" w:color="auto" w:fill="FFFFFF"/>
              </w:rPr>
              <w:t>Ештокина</w:t>
            </w:r>
            <w:proofErr w:type="spellEnd"/>
          </w:p>
          <w:p w:rsidR="00F00E70" w:rsidRPr="00F00E70" w:rsidRDefault="00F00E70" w:rsidP="00F00E70">
            <w:pPr>
              <w:widowControl w:val="0"/>
              <w:spacing w:line="254" w:lineRule="exact"/>
              <w:jc w:val="center"/>
              <w:rPr>
                <w:rFonts w:ascii="Times New Roman" w:eastAsia="Times New Roman" w:hAnsi="Times New Roman" w:cs="Times New Roman"/>
                <w:bCs/>
                <w:color w:val="000000"/>
                <w:shd w:val="clear" w:color="auto" w:fill="FFFFFF"/>
              </w:rPr>
            </w:pPr>
            <w:r w:rsidRPr="00F00E70">
              <w:rPr>
                <w:rFonts w:ascii="Times New Roman" w:eastAsia="Times New Roman" w:hAnsi="Times New Roman" w:cs="Times New Roman"/>
                <w:bCs/>
                <w:color w:val="000000"/>
                <w:shd w:val="clear" w:color="auto" w:fill="FFFFFF"/>
              </w:rPr>
              <w:t>Ксения</w:t>
            </w: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color w:val="000000"/>
                <w:shd w:val="clear" w:color="auto" w:fill="FFFFFF"/>
              </w:rPr>
              <w:t>Викторовна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 год</w:t>
            </w:r>
          </w:p>
        </w:tc>
        <w:tc>
          <w:tcPr>
            <w:tcW w:w="2551"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молодой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специалист</w:t>
            </w:r>
          </w:p>
        </w:tc>
        <w:tc>
          <w:tcPr>
            <w:tcW w:w="3598" w:type="dxa"/>
          </w:tcPr>
          <w:p w:rsidR="00F00E70" w:rsidRPr="00F00E70" w:rsidRDefault="00F00E70" w:rsidP="00F00E70">
            <w:pPr>
              <w:widowControl w:val="0"/>
              <w:ind w:left="-108"/>
              <w:jc w:val="center"/>
              <w:rPr>
                <w:rFonts w:ascii="Times New Roman" w:eastAsia="Times New Roman" w:hAnsi="Times New Roman" w:cs="Times New Roman"/>
                <w:bCs/>
                <w:spacing w:val="-20"/>
                <w:sz w:val="24"/>
                <w:szCs w:val="27"/>
              </w:rPr>
            </w:pPr>
            <w:r w:rsidRPr="00F00E70">
              <w:rPr>
                <w:rFonts w:ascii="Times New Roman" w:hAnsi="Times New Roman" w:cs="Times New Roman"/>
                <w:color w:val="000000"/>
                <w:spacing w:val="-20"/>
                <w:shd w:val="clear" w:color="auto" w:fill="FFFFFF"/>
              </w:rPr>
              <w:t>«Контрольно-оценочные действия на уроке в рамках реализации ФГОС  НОО»</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24</w:t>
            </w:r>
          </w:p>
        </w:tc>
        <w:tc>
          <w:tcPr>
            <w:tcW w:w="2694" w:type="dxa"/>
          </w:tcPr>
          <w:p w:rsidR="00F00E70" w:rsidRPr="00F00E70" w:rsidRDefault="00F00E70" w:rsidP="00F00E70">
            <w:pPr>
              <w:widowControl w:val="0"/>
              <w:spacing w:line="254" w:lineRule="exact"/>
              <w:jc w:val="center"/>
              <w:rPr>
                <w:rFonts w:ascii="Times New Roman" w:eastAsia="Times New Roman" w:hAnsi="Times New Roman" w:cs="Times New Roman"/>
                <w:bCs/>
                <w:color w:val="000000"/>
                <w:sz w:val="24"/>
                <w:szCs w:val="24"/>
                <w:shd w:val="clear" w:color="auto" w:fill="FFFFFF"/>
              </w:rPr>
            </w:pPr>
            <w:proofErr w:type="spellStart"/>
            <w:r w:rsidRPr="00F00E70">
              <w:rPr>
                <w:rFonts w:ascii="Times New Roman" w:eastAsia="Times New Roman" w:hAnsi="Times New Roman" w:cs="Times New Roman"/>
                <w:bCs/>
                <w:color w:val="000000"/>
                <w:sz w:val="24"/>
                <w:szCs w:val="24"/>
                <w:shd w:val="clear" w:color="auto" w:fill="FFFFFF"/>
              </w:rPr>
              <w:t>Дуленкова</w:t>
            </w:r>
            <w:proofErr w:type="spellEnd"/>
          </w:p>
          <w:p w:rsidR="00F00E70" w:rsidRPr="00F00E70" w:rsidRDefault="00F00E70" w:rsidP="00F00E70">
            <w:pPr>
              <w:widowControl w:val="0"/>
              <w:spacing w:line="254" w:lineRule="exact"/>
              <w:jc w:val="center"/>
              <w:rPr>
                <w:rFonts w:ascii="Times New Roman" w:eastAsia="Times New Roman" w:hAnsi="Times New Roman" w:cs="Times New Roman"/>
                <w:bCs/>
                <w:color w:val="000000"/>
                <w:sz w:val="24"/>
                <w:szCs w:val="24"/>
                <w:shd w:val="clear" w:color="auto" w:fill="FFFFFF"/>
              </w:rPr>
            </w:pPr>
            <w:r w:rsidRPr="00F00E70">
              <w:rPr>
                <w:rFonts w:ascii="Times New Roman" w:eastAsia="Times New Roman" w:hAnsi="Times New Roman" w:cs="Times New Roman"/>
                <w:bCs/>
                <w:color w:val="000000"/>
                <w:sz w:val="24"/>
                <w:szCs w:val="24"/>
                <w:shd w:val="clear" w:color="auto" w:fill="FFFFFF"/>
              </w:rPr>
              <w:t>Анастасия</w:t>
            </w:r>
          </w:p>
          <w:p w:rsidR="00F00E70" w:rsidRPr="00F00E70" w:rsidRDefault="00F00E70" w:rsidP="00F00E70">
            <w:pPr>
              <w:jc w:val="center"/>
              <w:rPr>
                <w:rFonts w:ascii="Times New Roman" w:hAnsi="Times New Roman" w:cs="Times New Roman"/>
              </w:rPr>
            </w:pPr>
            <w:r w:rsidRPr="00F00E70">
              <w:rPr>
                <w:rFonts w:ascii="Times New Roman" w:hAnsi="Times New Roman" w:cs="Times New Roman"/>
                <w:color w:val="000000"/>
                <w:sz w:val="24"/>
                <w:szCs w:val="24"/>
                <w:shd w:val="clear" w:color="auto" w:fill="FFFFFF"/>
              </w:rPr>
              <w:t>Сергеевна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1 год</w:t>
            </w:r>
          </w:p>
        </w:tc>
        <w:tc>
          <w:tcPr>
            <w:tcW w:w="2551"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молодой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специалист</w:t>
            </w:r>
          </w:p>
        </w:tc>
        <w:tc>
          <w:tcPr>
            <w:tcW w:w="3598" w:type="dxa"/>
          </w:tcPr>
          <w:p w:rsidR="00F00E70" w:rsidRPr="00F00E70" w:rsidRDefault="00F00E70" w:rsidP="00F00E70">
            <w:pPr>
              <w:widowControl w:val="0"/>
              <w:ind w:left="-108"/>
              <w:jc w:val="center"/>
              <w:rPr>
                <w:rFonts w:ascii="Times New Roman" w:eastAsia="Times New Roman" w:hAnsi="Times New Roman" w:cs="Times New Roman"/>
                <w:bCs/>
                <w:spacing w:val="-20"/>
                <w:sz w:val="24"/>
                <w:szCs w:val="27"/>
              </w:rPr>
            </w:pPr>
            <w:r w:rsidRPr="00F00E70">
              <w:rPr>
                <w:rFonts w:ascii="Times New Roman" w:hAnsi="Times New Roman" w:cs="Times New Roman"/>
                <w:color w:val="000000"/>
                <w:spacing w:val="-20"/>
                <w:shd w:val="clear" w:color="auto" w:fill="FFFFFF"/>
              </w:rPr>
              <w:t xml:space="preserve">«Использование </w:t>
            </w:r>
            <w:proofErr w:type="gramStart"/>
            <w:r w:rsidRPr="00F00E70">
              <w:rPr>
                <w:rFonts w:ascii="Times New Roman" w:hAnsi="Times New Roman" w:cs="Times New Roman"/>
                <w:color w:val="000000"/>
                <w:spacing w:val="-20"/>
                <w:shd w:val="clear" w:color="auto" w:fill="FFFFFF"/>
              </w:rPr>
              <w:t>ИКТ-технологий</w:t>
            </w:r>
            <w:proofErr w:type="gramEnd"/>
            <w:r w:rsidRPr="00F00E70">
              <w:rPr>
                <w:rFonts w:ascii="Times New Roman" w:hAnsi="Times New Roman" w:cs="Times New Roman"/>
                <w:color w:val="000000"/>
                <w:spacing w:val="-20"/>
                <w:shd w:val="clear" w:color="auto" w:fill="FFFFFF"/>
              </w:rPr>
              <w:t xml:space="preserve">  в начальных классах как одно из условий повышения качества образования»</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25</w:t>
            </w:r>
          </w:p>
        </w:tc>
        <w:tc>
          <w:tcPr>
            <w:tcW w:w="2694" w:type="dxa"/>
          </w:tcPr>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 xml:space="preserve">Матвеева </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Лариса</w:t>
            </w:r>
          </w:p>
          <w:p w:rsidR="00F00E70" w:rsidRPr="00F00E70" w:rsidRDefault="00F00E70" w:rsidP="00F00E70">
            <w:pPr>
              <w:jc w:val="center"/>
              <w:rPr>
                <w:rFonts w:ascii="Times New Roman" w:hAnsi="Times New Roman" w:cs="Times New Roman"/>
                <w:sz w:val="24"/>
                <w:szCs w:val="24"/>
              </w:rPr>
            </w:pPr>
            <w:r w:rsidRPr="00F00E70">
              <w:rPr>
                <w:rFonts w:ascii="Times New Roman" w:hAnsi="Times New Roman" w:cs="Times New Roman"/>
                <w:sz w:val="24"/>
                <w:szCs w:val="24"/>
              </w:rPr>
              <w:t xml:space="preserve">Викторовна </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35 лет</w:t>
            </w:r>
          </w:p>
        </w:tc>
        <w:tc>
          <w:tcPr>
            <w:tcW w:w="2551"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первая</w:t>
            </w:r>
          </w:p>
        </w:tc>
        <w:tc>
          <w:tcPr>
            <w:tcW w:w="3598" w:type="dxa"/>
          </w:tcPr>
          <w:p w:rsidR="00F00E70" w:rsidRPr="00F00E70" w:rsidRDefault="00F00E70" w:rsidP="00F00E70">
            <w:pPr>
              <w:widowControl w:val="0"/>
              <w:spacing w:line="328" w:lineRule="exact"/>
              <w:ind w:left="-108"/>
              <w:jc w:val="center"/>
              <w:rPr>
                <w:rFonts w:ascii="Times New Roman" w:eastAsia="Times New Roman" w:hAnsi="Times New Roman" w:cs="Times New Roman"/>
                <w:bCs/>
                <w:spacing w:val="-20"/>
                <w:sz w:val="24"/>
              </w:rPr>
            </w:pPr>
            <w:r w:rsidRPr="00F00E70">
              <w:rPr>
                <w:rFonts w:ascii="Times New Roman" w:eastAsia="Times New Roman" w:hAnsi="Times New Roman" w:cs="Times New Roman"/>
                <w:b/>
                <w:bCs/>
                <w:spacing w:val="-20"/>
                <w:sz w:val="24"/>
              </w:rPr>
              <w:t>«</w:t>
            </w:r>
            <w:r w:rsidRPr="00F00E70">
              <w:rPr>
                <w:rFonts w:ascii="Times New Roman" w:eastAsia="Times New Roman" w:hAnsi="Times New Roman" w:cs="Times New Roman"/>
                <w:bCs/>
                <w:spacing w:val="-20"/>
                <w:sz w:val="24"/>
              </w:rPr>
              <w:t xml:space="preserve">Патриотическое воспитание </w:t>
            </w:r>
          </w:p>
          <w:p w:rsidR="00F00E70" w:rsidRPr="00F00E70" w:rsidRDefault="00F00E70" w:rsidP="00F00E70">
            <w:pPr>
              <w:widowControl w:val="0"/>
              <w:spacing w:line="328" w:lineRule="exact"/>
              <w:ind w:left="-108"/>
              <w:jc w:val="center"/>
              <w:rPr>
                <w:rFonts w:ascii="Times New Roman" w:eastAsia="Times New Roman" w:hAnsi="Times New Roman" w:cs="Times New Roman"/>
                <w:bCs/>
                <w:spacing w:val="-20"/>
                <w:sz w:val="24"/>
              </w:rPr>
            </w:pPr>
            <w:r w:rsidRPr="00F00E70">
              <w:rPr>
                <w:rFonts w:ascii="Times New Roman" w:eastAsia="Times New Roman" w:hAnsi="Times New Roman" w:cs="Times New Roman"/>
                <w:bCs/>
                <w:spacing w:val="-20"/>
                <w:sz w:val="24"/>
              </w:rPr>
              <w:t xml:space="preserve">младших школьников </w:t>
            </w:r>
          </w:p>
          <w:p w:rsidR="00F00E70" w:rsidRPr="00F00E70" w:rsidRDefault="00F00E70" w:rsidP="00F00E70">
            <w:pPr>
              <w:widowControl w:val="0"/>
              <w:ind w:left="-108"/>
              <w:jc w:val="center"/>
              <w:rPr>
                <w:rFonts w:ascii="Times New Roman" w:eastAsia="Times New Roman" w:hAnsi="Times New Roman" w:cs="Times New Roman"/>
                <w:bCs/>
                <w:spacing w:val="-20"/>
                <w:sz w:val="24"/>
                <w:szCs w:val="27"/>
              </w:rPr>
            </w:pPr>
            <w:r w:rsidRPr="00F00E70">
              <w:rPr>
                <w:rFonts w:ascii="Times New Roman" w:eastAsia="Times New Roman" w:hAnsi="Times New Roman" w:cs="Times New Roman"/>
                <w:bCs/>
                <w:spacing w:val="-20"/>
                <w:sz w:val="24"/>
              </w:rPr>
              <w:t>в условиях реализации ФГОС НОО»</w:t>
            </w:r>
          </w:p>
        </w:tc>
        <w:tc>
          <w:tcPr>
            <w:tcW w:w="1913"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Отличник народного просвещения</w:t>
            </w:r>
          </w:p>
        </w:tc>
      </w:tr>
      <w:tr w:rsidR="00F00E70" w:rsidRPr="00F00E70" w:rsidTr="00F00E70">
        <w:trPr>
          <w:trHeight w:val="173"/>
        </w:trPr>
        <w:tc>
          <w:tcPr>
            <w:tcW w:w="675" w:type="dxa"/>
            <w:vAlign w:val="center"/>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26</w:t>
            </w:r>
          </w:p>
        </w:tc>
        <w:tc>
          <w:tcPr>
            <w:tcW w:w="2694" w:type="dxa"/>
          </w:tcPr>
          <w:p w:rsidR="00F00E70" w:rsidRPr="00F00E70" w:rsidRDefault="00F00E70" w:rsidP="00F00E70">
            <w:pPr>
              <w:jc w:val="center"/>
              <w:rPr>
                <w:rFonts w:ascii="Times New Roman" w:hAnsi="Times New Roman" w:cs="Times New Roman"/>
                <w:sz w:val="24"/>
                <w:szCs w:val="24"/>
              </w:rPr>
            </w:pPr>
            <w:proofErr w:type="spellStart"/>
            <w:r w:rsidRPr="00F00E70">
              <w:rPr>
                <w:rFonts w:ascii="Times New Roman" w:hAnsi="Times New Roman" w:cs="Times New Roman"/>
                <w:sz w:val="24"/>
                <w:szCs w:val="24"/>
              </w:rPr>
              <w:t>Шуклина</w:t>
            </w:r>
            <w:proofErr w:type="spellEnd"/>
            <w:r w:rsidRPr="00F00E70">
              <w:rPr>
                <w:rFonts w:ascii="Times New Roman" w:hAnsi="Times New Roman" w:cs="Times New Roman"/>
                <w:sz w:val="24"/>
                <w:szCs w:val="24"/>
              </w:rPr>
              <w:t xml:space="preserve"> Татьяна Владимировна</w:t>
            </w:r>
          </w:p>
        </w:tc>
        <w:tc>
          <w:tcPr>
            <w:tcW w:w="2268"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Учитель </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начальных</w:t>
            </w:r>
          </w:p>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 xml:space="preserve"> классов</w:t>
            </w:r>
          </w:p>
        </w:tc>
        <w:tc>
          <w:tcPr>
            <w:tcW w:w="2126"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28 лет</w:t>
            </w:r>
          </w:p>
        </w:tc>
        <w:tc>
          <w:tcPr>
            <w:tcW w:w="2551" w:type="dxa"/>
          </w:tcPr>
          <w:p w:rsidR="00F00E70" w:rsidRPr="00F00E70" w:rsidRDefault="00F00E70" w:rsidP="00F00E70">
            <w:pPr>
              <w:jc w:val="center"/>
              <w:rPr>
                <w:rFonts w:ascii="Times New Roman" w:hAnsi="Times New Roman" w:cs="Times New Roman"/>
                <w:spacing w:val="-20"/>
                <w:sz w:val="24"/>
                <w:szCs w:val="24"/>
              </w:rPr>
            </w:pPr>
            <w:r w:rsidRPr="00F00E70">
              <w:rPr>
                <w:rFonts w:ascii="Times New Roman" w:hAnsi="Times New Roman" w:cs="Times New Roman"/>
                <w:spacing w:val="-20"/>
                <w:sz w:val="24"/>
                <w:szCs w:val="24"/>
              </w:rPr>
              <w:t>соответствие</w:t>
            </w:r>
          </w:p>
        </w:tc>
        <w:tc>
          <w:tcPr>
            <w:tcW w:w="3598" w:type="dxa"/>
          </w:tcPr>
          <w:p w:rsidR="00F00E70" w:rsidRPr="00F00E70" w:rsidRDefault="00F00E70" w:rsidP="00F00E70">
            <w:pPr>
              <w:widowControl w:val="0"/>
              <w:ind w:left="-108"/>
              <w:jc w:val="center"/>
              <w:rPr>
                <w:rFonts w:ascii="Times New Roman" w:eastAsia="Times New Roman" w:hAnsi="Times New Roman" w:cs="Times New Roman"/>
                <w:bCs/>
                <w:spacing w:val="-20"/>
                <w:sz w:val="24"/>
                <w:szCs w:val="27"/>
              </w:rPr>
            </w:pPr>
            <w:r w:rsidRPr="00F00E70">
              <w:rPr>
                <w:rFonts w:ascii="Times New Roman" w:eastAsia="Times New Roman" w:hAnsi="Times New Roman" w:cs="Times New Roman"/>
                <w:bCs/>
                <w:spacing w:val="-20"/>
                <w:sz w:val="24"/>
                <w:szCs w:val="27"/>
              </w:rPr>
              <w:t>«Формирование познавательных УУД  младших школьников на уроках окружающего мира в условиях ФГОС»</w:t>
            </w:r>
          </w:p>
        </w:tc>
        <w:tc>
          <w:tcPr>
            <w:tcW w:w="1913" w:type="dxa"/>
          </w:tcPr>
          <w:p w:rsidR="00F00E70" w:rsidRPr="00F00E70" w:rsidRDefault="00F00E70" w:rsidP="00F00E70">
            <w:pPr>
              <w:jc w:val="center"/>
              <w:rPr>
                <w:rFonts w:ascii="Times New Roman" w:hAnsi="Times New Roman" w:cs="Times New Roman"/>
                <w:spacing w:val="-20"/>
                <w:sz w:val="24"/>
                <w:szCs w:val="24"/>
              </w:rPr>
            </w:pPr>
          </w:p>
        </w:tc>
      </w:tr>
    </w:tbl>
    <w:p w:rsidR="00F37120" w:rsidRDefault="00F37120" w:rsidP="00F37120">
      <w:pPr>
        <w:spacing w:after="0" w:line="240" w:lineRule="auto"/>
        <w:rPr>
          <w:rFonts w:ascii="Times New Roman" w:eastAsia="Calibri" w:hAnsi="Times New Roman" w:cs="Times New Roman"/>
          <w:b/>
          <w:spacing w:val="-20"/>
          <w:sz w:val="24"/>
          <w:szCs w:val="24"/>
        </w:rPr>
      </w:pPr>
    </w:p>
    <w:p w:rsidR="00F37120" w:rsidRDefault="00F37120" w:rsidP="00F37120">
      <w:pPr>
        <w:spacing w:after="0" w:line="240" w:lineRule="auto"/>
        <w:rPr>
          <w:rFonts w:ascii="Times New Roman" w:eastAsia="Calibri" w:hAnsi="Times New Roman" w:cs="Times New Roman"/>
          <w:b/>
          <w:spacing w:val="-20"/>
          <w:sz w:val="24"/>
          <w:szCs w:val="24"/>
        </w:rPr>
        <w:sectPr w:rsidR="00F37120" w:rsidSect="00F37120">
          <w:pgSz w:w="16838" w:h="11906" w:orient="landscape"/>
          <w:pgMar w:top="567" w:right="1134" w:bottom="567" w:left="1134" w:header="709" w:footer="709" w:gutter="0"/>
          <w:cols w:space="708"/>
          <w:titlePg/>
          <w:docGrid w:linePitch="360"/>
        </w:sectPr>
      </w:pPr>
    </w:p>
    <w:p w:rsidR="00F37120" w:rsidRDefault="00F37120" w:rsidP="00F37120">
      <w:pPr>
        <w:widowControl w:val="0"/>
        <w:tabs>
          <w:tab w:val="num" w:pos="1200"/>
        </w:tabs>
        <w:overflowPunct w:val="0"/>
        <w:autoSpaceDE w:val="0"/>
        <w:autoSpaceDN w:val="0"/>
        <w:adjustRightInd w:val="0"/>
        <w:spacing w:after="0" w:line="360" w:lineRule="auto"/>
        <w:jc w:val="both"/>
        <w:rPr>
          <w:rFonts w:ascii="Times New Roman" w:eastAsia="Calibri" w:hAnsi="Times New Roman" w:cs="Times New Roman"/>
          <w:b/>
          <w:sz w:val="28"/>
          <w:szCs w:val="28"/>
        </w:rPr>
      </w:pPr>
    </w:p>
    <w:p w:rsidR="00F37120" w:rsidRPr="00323FA4" w:rsidRDefault="00F37120" w:rsidP="00F37120">
      <w:pPr>
        <w:widowControl w:val="0"/>
        <w:tabs>
          <w:tab w:val="num" w:pos="1200"/>
        </w:tabs>
        <w:overflowPunct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323FA4">
        <w:rPr>
          <w:rFonts w:ascii="Times New Roman" w:eastAsia="Calibri" w:hAnsi="Times New Roman" w:cs="Times New Roman"/>
          <w:b/>
          <w:sz w:val="28"/>
          <w:szCs w:val="28"/>
        </w:rPr>
        <w:t>Вывод:</w:t>
      </w:r>
      <w:r w:rsidRPr="00323FA4">
        <w:rPr>
          <w:rFonts w:ascii="Times New Roman" w:eastAsia="Calibri" w:hAnsi="Times New Roman" w:cs="Times New Roman"/>
          <w:sz w:val="28"/>
          <w:szCs w:val="28"/>
        </w:rPr>
        <w:t xml:space="preserve"> качество кадрового обеспечения МБОУ «</w:t>
      </w:r>
      <w:r>
        <w:rPr>
          <w:rFonts w:ascii="Times New Roman" w:eastAsia="Calibri" w:hAnsi="Times New Roman" w:cs="Times New Roman"/>
          <w:sz w:val="28"/>
          <w:szCs w:val="28"/>
        </w:rPr>
        <w:t>СОШ №55 им. А. Невского</w:t>
      </w:r>
      <w:r w:rsidRPr="00323FA4">
        <w:rPr>
          <w:rFonts w:ascii="Times New Roman" w:eastAsia="Calibri" w:hAnsi="Times New Roman" w:cs="Times New Roman"/>
          <w:sz w:val="28"/>
          <w:szCs w:val="28"/>
        </w:rPr>
        <w:t>» соответствует требованиям ФГОС, отвечает нормам действующего законодательства и позволяет качественно организовывать образовательный процесс.</w:t>
      </w:r>
    </w:p>
    <w:p w:rsidR="00F37120" w:rsidRDefault="00F37120" w:rsidP="00F37120">
      <w:pPr>
        <w:spacing w:after="0" w:line="240" w:lineRule="auto"/>
        <w:rPr>
          <w:rFonts w:ascii="Times New Roman" w:eastAsia="Calibri" w:hAnsi="Times New Roman" w:cs="Times New Roman"/>
          <w:b/>
          <w:spacing w:val="-20"/>
          <w:sz w:val="24"/>
          <w:szCs w:val="24"/>
        </w:rPr>
      </w:pPr>
    </w:p>
    <w:p w:rsidR="00F37120" w:rsidRDefault="00F37120" w:rsidP="00F37120">
      <w:pPr>
        <w:spacing w:after="0" w:line="240" w:lineRule="auto"/>
        <w:rPr>
          <w:rFonts w:ascii="Times New Roman" w:eastAsia="Calibri" w:hAnsi="Times New Roman" w:cs="Times New Roman"/>
          <w:b/>
          <w:spacing w:val="-20"/>
          <w:sz w:val="24"/>
          <w:szCs w:val="24"/>
        </w:rPr>
      </w:pPr>
    </w:p>
    <w:p w:rsidR="00F37120" w:rsidRDefault="00F37120" w:rsidP="00F37120">
      <w:pPr>
        <w:widowControl w:val="0"/>
        <w:numPr>
          <w:ilvl w:val="0"/>
          <w:numId w:val="2"/>
        </w:numPr>
        <w:tabs>
          <w:tab w:val="num" w:pos="1200"/>
        </w:tabs>
        <w:overflowPunct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t xml:space="preserve">Оценка учебно-методического обеспечения </w:t>
      </w:r>
    </w:p>
    <w:p w:rsidR="00F37120" w:rsidRDefault="00F37120" w:rsidP="00F37120">
      <w:pPr>
        <w:shd w:val="clear" w:color="auto" w:fill="FFFFFF"/>
        <w:spacing w:after="0" w:line="360" w:lineRule="auto"/>
        <w:ind w:firstLine="567"/>
        <w:jc w:val="both"/>
        <w:rPr>
          <w:rFonts w:ascii="Times New Roman" w:hAnsi="Times New Roman" w:cs="Times New Roman"/>
          <w:sz w:val="28"/>
          <w:szCs w:val="28"/>
          <w:bdr w:val="none" w:sz="0" w:space="0" w:color="auto" w:frame="1"/>
        </w:rPr>
      </w:pPr>
    </w:p>
    <w:p w:rsidR="00F37120" w:rsidRDefault="00F37120" w:rsidP="00F37120">
      <w:pPr>
        <w:shd w:val="clear" w:color="auto" w:fill="FFFFFF"/>
        <w:spacing w:after="0" w:line="360" w:lineRule="auto"/>
        <w:ind w:firstLine="567"/>
        <w:jc w:val="both"/>
        <w:rPr>
          <w:rFonts w:ascii="Times New Roman" w:hAnsi="Times New Roman" w:cs="Times New Roman"/>
          <w:sz w:val="28"/>
          <w:szCs w:val="28"/>
        </w:rPr>
      </w:pPr>
      <w:r w:rsidRPr="001339D5">
        <w:rPr>
          <w:rFonts w:ascii="Times New Roman" w:hAnsi="Times New Roman" w:cs="Times New Roman"/>
          <w:sz w:val="28"/>
          <w:szCs w:val="28"/>
          <w:bdr w:val="none" w:sz="0" w:space="0" w:color="auto" w:frame="1"/>
        </w:rPr>
        <w:t>Для реализации образовательных программ школы используются примерные учебные программы Министерства образования Российской Федерации для отдельных предметов базового и профильного уровня подготовки,  программы начального общего образования:  УМК «Школа  России» и УМК «</w:t>
      </w:r>
      <w:r>
        <w:rPr>
          <w:rFonts w:ascii="Times New Roman" w:hAnsi="Times New Roman" w:cs="Times New Roman"/>
          <w:sz w:val="28"/>
          <w:szCs w:val="28"/>
          <w:bdr w:val="none" w:sz="0" w:space="0" w:color="auto" w:frame="1"/>
        </w:rPr>
        <w:t>Перспектива</w:t>
      </w:r>
      <w:r w:rsidRPr="001339D5">
        <w:rPr>
          <w:rFonts w:ascii="Times New Roman" w:hAnsi="Times New Roman" w:cs="Times New Roman"/>
          <w:sz w:val="28"/>
          <w:szCs w:val="28"/>
          <w:bdr w:val="none" w:sz="0" w:space="0" w:color="auto" w:frame="1"/>
        </w:rPr>
        <w:t>».</w:t>
      </w:r>
    </w:p>
    <w:p w:rsidR="00F37120" w:rsidRDefault="00F37120" w:rsidP="00F37120">
      <w:pPr>
        <w:shd w:val="clear" w:color="auto" w:fill="FFFFFF"/>
        <w:spacing w:after="0" w:line="360" w:lineRule="auto"/>
        <w:jc w:val="both"/>
        <w:rPr>
          <w:rFonts w:ascii="Times New Roman" w:hAnsi="Times New Roman" w:cs="Times New Roman"/>
          <w:sz w:val="28"/>
          <w:szCs w:val="28"/>
          <w:bdr w:val="none" w:sz="0" w:space="0" w:color="auto" w:frame="1"/>
        </w:rPr>
      </w:pPr>
    </w:p>
    <w:p w:rsidR="00F37120" w:rsidRPr="001339D5" w:rsidRDefault="00F37120" w:rsidP="00F37120">
      <w:pPr>
        <w:shd w:val="clear" w:color="auto" w:fill="FFFFFF"/>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bdr w:val="none" w:sz="0" w:space="0" w:color="auto" w:frame="1"/>
        </w:rPr>
        <w:t>Отбор учебных программ обусловлен:</w:t>
      </w:r>
    </w:p>
    <w:p w:rsidR="00F37120" w:rsidRPr="001339D5" w:rsidRDefault="00F37120" w:rsidP="00F37120">
      <w:pPr>
        <w:numPr>
          <w:ilvl w:val="1"/>
          <w:numId w:val="9"/>
        </w:numPr>
        <w:shd w:val="clear" w:color="auto" w:fill="FFFFFF"/>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т</w:t>
      </w:r>
      <w:r w:rsidRPr="001339D5">
        <w:rPr>
          <w:rFonts w:ascii="Times New Roman" w:hAnsi="Times New Roman" w:cs="Times New Roman"/>
          <w:sz w:val="28"/>
          <w:szCs w:val="28"/>
          <w:bdr w:val="none" w:sz="0" w:space="0" w:color="auto" w:frame="1"/>
        </w:rPr>
        <w:t>ребованиям</w:t>
      </w:r>
      <w:r>
        <w:rPr>
          <w:rFonts w:ascii="Times New Roman" w:hAnsi="Times New Roman" w:cs="Times New Roman"/>
          <w:sz w:val="28"/>
          <w:szCs w:val="28"/>
          <w:bdr w:val="none" w:sz="0" w:space="0" w:color="auto" w:frame="1"/>
        </w:rPr>
        <w:t>и</w:t>
      </w:r>
      <w:r w:rsidRPr="001339D5">
        <w:rPr>
          <w:rFonts w:ascii="Times New Roman" w:hAnsi="Times New Roman" w:cs="Times New Roman"/>
          <w:sz w:val="28"/>
          <w:szCs w:val="28"/>
          <w:bdr w:val="none" w:sz="0" w:space="0" w:color="auto" w:frame="1"/>
        </w:rPr>
        <w:t xml:space="preserve"> ФГОС НОО, ФГОС ООО</w:t>
      </w:r>
      <w:r>
        <w:rPr>
          <w:rFonts w:ascii="Times New Roman" w:hAnsi="Times New Roman" w:cs="Times New Roman"/>
          <w:sz w:val="28"/>
          <w:szCs w:val="28"/>
          <w:bdr w:val="none" w:sz="0" w:space="0" w:color="auto" w:frame="1"/>
        </w:rPr>
        <w:t>, ФГОС СОО</w:t>
      </w:r>
      <w:r w:rsidRPr="001339D5">
        <w:rPr>
          <w:rFonts w:ascii="Times New Roman" w:hAnsi="Times New Roman" w:cs="Times New Roman"/>
          <w:sz w:val="28"/>
          <w:szCs w:val="28"/>
          <w:bdr w:val="none" w:sz="0" w:space="0" w:color="auto" w:frame="1"/>
        </w:rPr>
        <w:t>;</w:t>
      </w:r>
    </w:p>
    <w:p w:rsidR="00F37120" w:rsidRPr="001339D5" w:rsidRDefault="00F37120" w:rsidP="00F37120">
      <w:pPr>
        <w:numPr>
          <w:ilvl w:val="1"/>
          <w:numId w:val="9"/>
        </w:numPr>
        <w:shd w:val="clear" w:color="auto" w:fill="FFFFFF"/>
        <w:spacing w:after="0" w:line="360" w:lineRule="auto"/>
        <w:contextualSpacing/>
        <w:jc w:val="both"/>
        <w:rPr>
          <w:rFonts w:ascii="Times New Roman" w:hAnsi="Times New Roman" w:cs="Times New Roman"/>
          <w:sz w:val="28"/>
          <w:szCs w:val="28"/>
        </w:rPr>
      </w:pPr>
      <w:r w:rsidRPr="001339D5">
        <w:rPr>
          <w:rFonts w:ascii="Times New Roman" w:hAnsi="Times New Roman" w:cs="Times New Roman"/>
          <w:sz w:val="28"/>
          <w:szCs w:val="28"/>
          <w:bdr w:val="none" w:sz="0" w:space="0" w:color="auto" w:frame="1"/>
        </w:rPr>
        <w:t>документами Министерства образования и науки РФ;</w:t>
      </w:r>
    </w:p>
    <w:p w:rsidR="00F37120" w:rsidRPr="001339D5" w:rsidRDefault="00F37120" w:rsidP="00F37120">
      <w:pPr>
        <w:numPr>
          <w:ilvl w:val="1"/>
          <w:numId w:val="9"/>
        </w:numPr>
        <w:shd w:val="clear" w:color="auto" w:fill="FFFFFF"/>
        <w:spacing w:after="0" w:line="360" w:lineRule="auto"/>
        <w:contextualSpacing/>
        <w:jc w:val="both"/>
        <w:rPr>
          <w:rFonts w:ascii="Times New Roman" w:hAnsi="Times New Roman" w:cs="Times New Roman"/>
          <w:sz w:val="28"/>
          <w:szCs w:val="28"/>
        </w:rPr>
      </w:pPr>
      <w:r w:rsidRPr="001339D5">
        <w:rPr>
          <w:rFonts w:ascii="Times New Roman" w:hAnsi="Times New Roman" w:cs="Times New Roman"/>
          <w:sz w:val="28"/>
          <w:szCs w:val="28"/>
          <w:bdr w:val="none" w:sz="0" w:space="0" w:color="auto" w:frame="1"/>
        </w:rPr>
        <w:t>документами  комитета образования и науки Курской области;</w:t>
      </w:r>
    </w:p>
    <w:p w:rsidR="00F37120" w:rsidRPr="001339D5" w:rsidRDefault="00F37120" w:rsidP="00F37120">
      <w:pPr>
        <w:numPr>
          <w:ilvl w:val="1"/>
          <w:numId w:val="9"/>
        </w:numPr>
        <w:shd w:val="clear" w:color="auto" w:fill="FFFFFF"/>
        <w:spacing w:after="0" w:line="360" w:lineRule="auto"/>
        <w:contextualSpacing/>
        <w:jc w:val="both"/>
        <w:rPr>
          <w:rFonts w:ascii="Times New Roman" w:hAnsi="Times New Roman" w:cs="Times New Roman"/>
          <w:sz w:val="28"/>
          <w:szCs w:val="28"/>
        </w:rPr>
      </w:pPr>
      <w:r w:rsidRPr="001339D5">
        <w:rPr>
          <w:rFonts w:ascii="Times New Roman" w:hAnsi="Times New Roman" w:cs="Times New Roman"/>
          <w:sz w:val="28"/>
          <w:szCs w:val="28"/>
          <w:bdr w:val="none" w:sz="0" w:space="0" w:color="auto" w:frame="1"/>
        </w:rPr>
        <w:t>ориентацией педагогического коллектива на вариативные формы реализации образовательных маршрутов обучающихся;</w:t>
      </w:r>
    </w:p>
    <w:p w:rsidR="00F37120" w:rsidRPr="001339D5" w:rsidRDefault="00F37120" w:rsidP="00F37120">
      <w:pPr>
        <w:numPr>
          <w:ilvl w:val="1"/>
          <w:numId w:val="10"/>
        </w:numPr>
        <w:shd w:val="clear" w:color="auto" w:fill="FFFFFF"/>
        <w:spacing w:after="0" w:line="360" w:lineRule="auto"/>
        <w:contextualSpacing/>
        <w:jc w:val="both"/>
        <w:rPr>
          <w:rFonts w:ascii="Times New Roman" w:hAnsi="Times New Roman" w:cs="Times New Roman"/>
          <w:sz w:val="28"/>
          <w:szCs w:val="28"/>
        </w:rPr>
      </w:pPr>
      <w:r w:rsidRPr="001339D5">
        <w:rPr>
          <w:rFonts w:ascii="Times New Roman" w:hAnsi="Times New Roman" w:cs="Times New Roman"/>
          <w:sz w:val="28"/>
          <w:szCs w:val="28"/>
          <w:bdr w:val="none" w:sz="0" w:space="0" w:color="auto" w:frame="1"/>
        </w:rPr>
        <w:t>познавательными возможностями и потребностями обучающихся школы, социальным заказом родителей (законных представителей).</w:t>
      </w:r>
    </w:p>
    <w:p w:rsidR="00F37120" w:rsidRDefault="00F37120" w:rsidP="00F37120">
      <w:pPr>
        <w:ind w:firstLine="708"/>
        <w:rPr>
          <w:rFonts w:ascii="Times New Roman" w:hAnsi="Times New Roman" w:cs="Times New Roman"/>
          <w:sz w:val="28"/>
          <w:szCs w:val="28"/>
        </w:rPr>
      </w:pPr>
    </w:p>
    <w:p w:rsidR="00F37120" w:rsidRDefault="00F37120" w:rsidP="00F37120">
      <w:pPr>
        <w:rPr>
          <w:rFonts w:ascii="Times New Roman" w:hAnsi="Times New Roman" w:cs="Times New Roman"/>
          <w:sz w:val="28"/>
          <w:szCs w:val="28"/>
        </w:rPr>
      </w:pPr>
    </w:p>
    <w:p w:rsidR="00AE4904" w:rsidRPr="00F37120" w:rsidRDefault="00AE4904" w:rsidP="00F37120">
      <w:pPr>
        <w:rPr>
          <w:rFonts w:ascii="Times New Roman" w:hAnsi="Times New Roman" w:cs="Times New Roman"/>
          <w:sz w:val="28"/>
          <w:szCs w:val="28"/>
        </w:rPr>
        <w:sectPr w:rsidR="00AE4904" w:rsidRPr="00F37120" w:rsidSect="00F37120">
          <w:pgSz w:w="11906" w:h="16838"/>
          <w:pgMar w:top="1134" w:right="851" w:bottom="1134" w:left="1701" w:header="709" w:footer="709" w:gutter="0"/>
          <w:cols w:space="708"/>
          <w:titlePg/>
          <w:docGrid w:linePitch="360"/>
        </w:sectPr>
      </w:pPr>
    </w:p>
    <w:p w:rsidR="001339D5" w:rsidRPr="001339D5" w:rsidRDefault="001339D5" w:rsidP="001339D5">
      <w:pPr>
        <w:spacing w:after="0" w:line="360" w:lineRule="auto"/>
        <w:ind w:firstLine="567"/>
        <w:jc w:val="both"/>
        <w:rPr>
          <w:rFonts w:ascii="Times New Roman" w:hAnsi="Times New Roman" w:cs="Times New Roman"/>
          <w:sz w:val="28"/>
          <w:szCs w:val="28"/>
        </w:rPr>
      </w:pPr>
      <w:r w:rsidRPr="001339D5">
        <w:rPr>
          <w:rFonts w:ascii="Times New Roman" w:hAnsi="Times New Roman" w:cs="Times New Roman"/>
          <w:sz w:val="28"/>
          <w:szCs w:val="28"/>
        </w:rPr>
        <w:lastRenderedPageBreak/>
        <w:t>МБОУ «</w:t>
      </w:r>
      <w:r>
        <w:rPr>
          <w:rFonts w:ascii="Times New Roman" w:hAnsi="Times New Roman" w:cs="Times New Roman"/>
          <w:sz w:val="28"/>
          <w:szCs w:val="28"/>
        </w:rPr>
        <w:t xml:space="preserve">СОШ №55 им. А. </w:t>
      </w:r>
      <w:proofErr w:type="gramStart"/>
      <w:r>
        <w:rPr>
          <w:rFonts w:ascii="Times New Roman" w:hAnsi="Times New Roman" w:cs="Times New Roman"/>
          <w:sz w:val="28"/>
          <w:szCs w:val="28"/>
        </w:rPr>
        <w:t>Невского</w:t>
      </w:r>
      <w:proofErr w:type="gramEnd"/>
      <w:r w:rsidRPr="001339D5">
        <w:rPr>
          <w:rFonts w:ascii="Times New Roman" w:hAnsi="Times New Roman" w:cs="Times New Roman"/>
          <w:sz w:val="28"/>
          <w:szCs w:val="28"/>
        </w:rPr>
        <w:t>» имеет следующие виды средств обучения и воспитания:</w:t>
      </w:r>
    </w:p>
    <w:p w:rsidR="001339D5" w:rsidRPr="001339D5" w:rsidRDefault="001339D5" w:rsidP="0083735A">
      <w:pPr>
        <w:pStyle w:val="a7"/>
        <w:numPr>
          <w:ilvl w:val="0"/>
          <w:numId w:val="11"/>
        </w:numPr>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rPr>
        <w:t>Печатные (учебники и учебные пособия, книги для чтения, хрестоматии, рабочие тетради, атласы, раздаточный материал)</w:t>
      </w:r>
      <w:r w:rsidR="00A57D1F">
        <w:rPr>
          <w:rFonts w:ascii="Times New Roman" w:hAnsi="Times New Roman" w:cs="Times New Roman"/>
          <w:sz w:val="28"/>
          <w:szCs w:val="28"/>
        </w:rPr>
        <w:t>.</w:t>
      </w:r>
    </w:p>
    <w:p w:rsidR="001339D5" w:rsidRPr="001339D5" w:rsidRDefault="001339D5" w:rsidP="0083735A">
      <w:pPr>
        <w:pStyle w:val="a7"/>
        <w:numPr>
          <w:ilvl w:val="0"/>
          <w:numId w:val="11"/>
        </w:numPr>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rPr>
        <w:t>Электронные образовательные ресурсы (образовательные мультимедиа,  мультимедийные учебники, сетевые образовательные ресурсы, мультимедийные универсальные энциклопедии)</w:t>
      </w:r>
      <w:r w:rsidR="00A57D1F">
        <w:rPr>
          <w:rFonts w:ascii="Times New Roman" w:hAnsi="Times New Roman" w:cs="Times New Roman"/>
          <w:sz w:val="28"/>
          <w:szCs w:val="28"/>
        </w:rPr>
        <w:t>.</w:t>
      </w:r>
    </w:p>
    <w:p w:rsidR="001339D5" w:rsidRPr="001339D5" w:rsidRDefault="001339D5" w:rsidP="0083735A">
      <w:pPr>
        <w:pStyle w:val="a7"/>
        <w:numPr>
          <w:ilvl w:val="0"/>
          <w:numId w:val="11"/>
        </w:numPr>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rPr>
        <w:t xml:space="preserve">Аудиовизуальные (слайды, </w:t>
      </w:r>
      <w:proofErr w:type="gramStart"/>
      <w:r w:rsidRPr="001339D5">
        <w:rPr>
          <w:rFonts w:ascii="Times New Roman" w:hAnsi="Times New Roman" w:cs="Times New Roman"/>
          <w:sz w:val="28"/>
          <w:szCs w:val="28"/>
        </w:rPr>
        <w:t>слайд-фильмы</w:t>
      </w:r>
      <w:proofErr w:type="gramEnd"/>
      <w:r w:rsidRPr="001339D5">
        <w:rPr>
          <w:rFonts w:ascii="Times New Roman" w:hAnsi="Times New Roman" w:cs="Times New Roman"/>
          <w:sz w:val="28"/>
          <w:szCs w:val="28"/>
        </w:rPr>
        <w:t>, видеофильмы образовательные, учебные кинофильмы, учебные фильмы на цифровых носителях)</w:t>
      </w:r>
      <w:r w:rsidR="00A57D1F">
        <w:rPr>
          <w:rFonts w:ascii="Times New Roman" w:hAnsi="Times New Roman" w:cs="Times New Roman"/>
          <w:sz w:val="28"/>
          <w:szCs w:val="28"/>
        </w:rPr>
        <w:t>.</w:t>
      </w:r>
    </w:p>
    <w:p w:rsidR="001339D5" w:rsidRPr="001339D5" w:rsidRDefault="001339D5" w:rsidP="0083735A">
      <w:pPr>
        <w:pStyle w:val="a7"/>
        <w:numPr>
          <w:ilvl w:val="0"/>
          <w:numId w:val="11"/>
        </w:numPr>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rPr>
        <w:t>Наглядные плоскостные (плакаты, карты настенные, иллюстрации настенные, магнитные доски)</w:t>
      </w:r>
      <w:r w:rsidR="00A57D1F">
        <w:rPr>
          <w:rFonts w:ascii="Times New Roman" w:hAnsi="Times New Roman" w:cs="Times New Roman"/>
          <w:sz w:val="28"/>
          <w:szCs w:val="28"/>
        </w:rPr>
        <w:t>.</w:t>
      </w:r>
    </w:p>
    <w:p w:rsidR="001339D5" w:rsidRPr="001339D5" w:rsidRDefault="001339D5" w:rsidP="0083735A">
      <w:pPr>
        <w:pStyle w:val="a7"/>
        <w:numPr>
          <w:ilvl w:val="0"/>
          <w:numId w:val="11"/>
        </w:numPr>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rPr>
        <w:t>Демонстрационные (гербарии, муляжи, макеты, стенды, модели в разрезе, модели демонстрационные)</w:t>
      </w:r>
      <w:r w:rsidR="00A57D1F">
        <w:rPr>
          <w:rFonts w:ascii="Times New Roman" w:hAnsi="Times New Roman" w:cs="Times New Roman"/>
          <w:sz w:val="28"/>
          <w:szCs w:val="28"/>
        </w:rPr>
        <w:t>.</w:t>
      </w:r>
    </w:p>
    <w:p w:rsidR="001339D5" w:rsidRPr="001339D5" w:rsidRDefault="001339D5" w:rsidP="0083735A">
      <w:pPr>
        <w:pStyle w:val="a7"/>
        <w:numPr>
          <w:ilvl w:val="0"/>
          <w:numId w:val="11"/>
        </w:numPr>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rPr>
        <w:t>Учебные приборы (компас, барометр, колбы и т.д.)</w:t>
      </w:r>
      <w:r w:rsidR="00A57D1F">
        <w:rPr>
          <w:rFonts w:ascii="Times New Roman" w:hAnsi="Times New Roman" w:cs="Times New Roman"/>
          <w:sz w:val="28"/>
          <w:szCs w:val="28"/>
        </w:rPr>
        <w:t>.</w:t>
      </w:r>
    </w:p>
    <w:p w:rsidR="00734EB9" w:rsidRPr="00600C19" w:rsidRDefault="001339D5" w:rsidP="0083735A">
      <w:pPr>
        <w:pStyle w:val="a7"/>
        <w:numPr>
          <w:ilvl w:val="0"/>
          <w:numId w:val="11"/>
        </w:numPr>
        <w:spacing w:after="0" w:line="360" w:lineRule="auto"/>
        <w:jc w:val="both"/>
        <w:rPr>
          <w:rFonts w:ascii="Times New Roman" w:hAnsi="Times New Roman" w:cs="Times New Roman"/>
          <w:sz w:val="28"/>
          <w:szCs w:val="28"/>
        </w:rPr>
      </w:pPr>
      <w:r w:rsidRPr="001339D5">
        <w:rPr>
          <w:rFonts w:ascii="Times New Roman" w:hAnsi="Times New Roman" w:cs="Times New Roman"/>
          <w:sz w:val="28"/>
          <w:szCs w:val="28"/>
        </w:rPr>
        <w:t>Тренажеры и спортивное оборудование.</w:t>
      </w:r>
    </w:p>
    <w:p w:rsidR="005955FC" w:rsidRDefault="005955FC" w:rsidP="005955FC">
      <w:pPr>
        <w:spacing w:after="0" w:line="240" w:lineRule="auto"/>
        <w:jc w:val="center"/>
        <w:rPr>
          <w:rFonts w:ascii="Times New Roman" w:eastAsia="Times New Roman" w:hAnsi="Times New Roman" w:cs="Times New Roman"/>
          <w:color w:val="000000"/>
          <w:sz w:val="32"/>
          <w:szCs w:val="32"/>
          <w:u w:val="single"/>
          <w:lang w:eastAsia="ru-RU"/>
        </w:rPr>
      </w:pPr>
      <w:r w:rsidRPr="005955FC">
        <w:rPr>
          <w:rFonts w:ascii="Times New Roman" w:eastAsia="Times New Roman" w:hAnsi="Times New Roman" w:cs="Times New Roman"/>
          <w:color w:val="000000"/>
          <w:sz w:val="32"/>
          <w:szCs w:val="32"/>
          <w:u w:val="single"/>
          <w:lang w:eastAsia="ru-RU"/>
        </w:rPr>
        <w:t>Комплект учебно-лабораторного оборудования</w:t>
      </w:r>
    </w:p>
    <w:p w:rsidR="005955FC" w:rsidRDefault="005955FC" w:rsidP="005955FC">
      <w:pPr>
        <w:spacing w:after="0" w:line="240" w:lineRule="auto"/>
        <w:jc w:val="center"/>
        <w:rPr>
          <w:rFonts w:ascii="Times New Roman" w:eastAsia="Times New Roman" w:hAnsi="Times New Roman" w:cs="Times New Roman"/>
          <w:color w:val="000000"/>
          <w:sz w:val="32"/>
          <w:szCs w:val="32"/>
          <w:u w:val="single"/>
          <w:lang w:eastAsia="ru-RU"/>
        </w:rPr>
      </w:pPr>
      <w:r w:rsidRPr="005955FC">
        <w:rPr>
          <w:rFonts w:ascii="Times New Roman" w:eastAsia="Times New Roman" w:hAnsi="Times New Roman" w:cs="Times New Roman"/>
          <w:color w:val="000000"/>
          <w:sz w:val="32"/>
          <w:szCs w:val="32"/>
          <w:u w:val="single"/>
          <w:lang w:eastAsia="ru-RU"/>
        </w:rPr>
        <w:t xml:space="preserve"> (кабинет биологии, географии, математики, иностранного языка, русского языка и литературы, мобильного класса) в составе:</w:t>
      </w:r>
    </w:p>
    <w:p w:rsidR="005955FC" w:rsidRPr="005955FC" w:rsidRDefault="005955FC" w:rsidP="005955FC">
      <w:pPr>
        <w:spacing w:after="0" w:line="240" w:lineRule="auto"/>
        <w:jc w:val="center"/>
        <w:rPr>
          <w:rFonts w:ascii="Times New Roman" w:eastAsia="Times New Roman" w:hAnsi="Times New Roman" w:cs="Times New Roman"/>
          <w:color w:val="000000"/>
          <w:sz w:val="32"/>
          <w:szCs w:val="32"/>
          <w:u w:val="single"/>
          <w:lang w:eastAsia="ru-RU"/>
        </w:rPr>
      </w:pP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Маркерная доска-4 шт.,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Устройство регистрации результатов </w:t>
      </w:r>
      <w:proofErr w:type="spellStart"/>
      <w:r w:rsidRPr="005955FC">
        <w:rPr>
          <w:rFonts w:ascii="Times New Roman" w:eastAsia="Times New Roman" w:hAnsi="Times New Roman" w:cs="Times New Roman"/>
          <w:color w:val="000000"/>
          <w:sz w:val="28"/>
          <w:szCs w:val="28"/>
          <w:lang w:eastAsia="ru-RU"/>
        </w:rPr>
        <w:t>эксперементов</w:t>
      </w:r>
      <w:proofErr w:type="spellEnd"/>
      <w:r w:rsidRPr="005955FC">
        <w:rPr>
          <w:rFonts w:ascii="Times New Roman" w:eastAsia="Times New Roman" w:hAnsi="Times New Roman" w:cs="Times New Roman"/>
          <w:color w:val="000000"/>
          <w:sz w:val="28"/>
          <w:szCs w:val="28"/>
          <w:lang w:eastAsia="ru-RU"/>
        </w:rPr>
        <w:t xml:space="preserve"> -1шт.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температуры-1шт.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датчик </w:t>
      </w:r>
      <w:proofErr w:type="gramStart"/>
      <w:r w:rsidRPr="005955FC">
        <w:rPr>
          <w:rFonts w:ascii="Times New Roman" w:eastAsia="Times New Roman" w:hAnsi="Times New Roman" w:cs="Times New Roman"/>
          <w:color w:val="000000"/>
          <w:sz w:val="28"/>
          <w:szCs w:val="28"/>
          <w:lang w:eastAsia="ru-RU"/>
        </w:rPr>
        <w:t>относительной</w:t>
      </w:r>
      <w:proofErr w:type="gramEnd"/>
      <w:r w:rsidRPr="005955FC">
        <w:rPr>
          <w:rFonts w:ascii="Times New Roman" w:eastAsia="Times New Roman" w:hAnsi="Times New Roman" w:cs="Times New Roman"/>
          <w:color w:val="000000"/>
          <w:sz w:val="28"/>
          <w:szCs w:val="28"/>
          <w:lang w:eastAsia="ru-RU"/>
        </w:rPr>
        <w:t xml:space="preserve"> влажности-1шт.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освещенности-1шт.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рН-1шт.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С02-1шт.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02-1шт.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ЭКГ-1щт.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объема выдыхаемого воздуха-1шт.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lastRenderedPageBreak/>
        <w:t xml:space="preserve">микроскопы цифровые-1шт. биология 5-9кл.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rPr>
      </w:pPr>
      <w:r w:rsidRPr="005955FC">
        <w:rPr>
          <w:rFonts w:ascii="Times New Roman" w:eastAsia="Times New Roman" w:hAnsi="Times New Roman" w:cs="Times New Roman"/>
          <w:color w:val="000000"/>
          <w:sz w:val="28"/>
          <w:szCs w:val="28"/>
          <w:lang w:eastAsia="ru-RU"/>
        </w:rPr>
        <w:t xml:space="preserve">Общие закономерности </w:t>
      </w:r>
      <w:r w:rsidRPr="005955FC">
        <w:rPr>
          <w:rFonts w:ascii="Times New Roman" w:eastAsia="Times New Roman" w:hAnsi="Times New Roman" w:cs="Times New Roman"/>
          <w:color w:val="000000"/>
          <w:sz w:val="28"/>
          <w:szCs w:val="28"/>
        </w:rPr>
        <w:t>Ч.</w:t>
      </w:r>
      <w:r w:rsidRPr="005955FC">
        <w:rPr>
          <w:rFonts w:ascii="Times New Roman" w:eastAsia="Times New Roman" w:hAnsi="Times New Roman" w:cs="Times New Roman"/>
          <w:color w:val="000000"/>
          <w:sz w:val="28"/>
          <w:szCs w:val="28"/>
          <w:lang w:val="en-US"/>
        </w:rPr>
        <w:t>V</w:t>
      </w:r>
      <w:r w:rsidRPr="005955FC">
        <w:rPr>
          <w:rFonts w:ascii="Times New Roman" w:eastAsia="Times New Roman" w:hAnsi="Times New Roman" w:cs="Times New Roman"/>
          <w:color w:val="000000"/>
          <w:sz w:val="28"/>
          <w:szCs w:val="28"/>
        </w:rPr>
        <w:t xml:space="preserve">.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Мультимедийное  пособие-1шт.,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Биология. Химия. Экология. Электронное учебное издание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Природоведение.5кл.</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Библиотека электронных наглядных пособий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 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Биология.5-9кл.</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sz w:val="28"/>
          <w:szCs w:val="28"/>
          <w:lang w:eastAsia="ru-RU"/>
        </w:rPr>
      </w:pPr>
      <w:r w:rsidRPr="005955FC">
        <w:rPr>
          <w:rFonts w:ascii="Times New Roman" w:eastAsia="Times New Roman" w:hAnsi="Times New Roman" w:cs="Times New Roman"/>
          <w:color w:val="000000"/>
          <w:sz w:val="28"/>
          <w:szCs w:val="28"/>
          <w:lang w:eastAsia="ru-RU"/>
        </w:rPr>
        <w:t>Ч.1.Природоведение</w:t>
      </w:r>
      <w:proofErr w:type="gramStart"/>
      <w:r w:rsidRPr="005955FC">
        <w:rPr>
          <w:rFonts w:ascii="Times New Roman" w:eastAsia="Times New Roman" w:hAnsi="Times New Roman" w:cs="Times New Roman"/>
          <w:color w:val="000000"/>
          <w:sz w:val="28"/>
          <w:szCs w:val="28"/>
          <w:lang w:eastAsia="ru-RU"/>
        </w:rPr>
        <w:t>.М</w:t>
      </w:r>
      <w:proofErr w:type="gramEnd"/>
      <w:r w:rsidRPr="005955FC">
        <w:rPr>
          <w:rFonts w:ascii="Times New Roman" w:eastAsia="Times New Roman" w:hAnsi="Times New Roman" w:cs="Times New Roman"/>
          <w:color w:val="000000"/>
          <w:sz w:val="28"/>
          <w:szCs w:val="28"/>
          <w:lang w:eastAsia="ru-RU"/>
        </w:rPr>
        <w:t>ультимедийное пособие на электронном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Биология 5-9 класс.</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Ч.2.Живой организм. Мультимедийное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Биология 5-9кл.</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proofErr w:type="spellStart"/>
      <w:r w:rsidRPr="005955FC">
        <w:rPr>
          <w:rFonts w:ascii="Times New Roman" w:eastAsia="Times New Roman" w:hAnsi="Times New Roman" w:cs="Times New Roman"/>
          <w:color w:val="000000"/>
          <w:sz w:val="28"/>
          <w:szCs w:val="28"/>
          <w:lang w:eastAsia="ru-RU"/>
        </w:rPr>
        <w:t>Ч.З.Многообразие</w:t>
      </w:r>
      <w:proofErr w:type="spellEnd"/>
      <w:r w:rsidRPr="005955FC">
        <w:rPr>
          <w:rFonts w:ascii="Times New Roman" w:eastAsia="Times New Roman" w:hAnsi="Times New Roman" w:cs="Times New Roman"/>
          <w:color w:val="000000"/>
          <w:sz w:val="28"/>
          <w:szCs w:val="28"/>
          <w:lang w:eastAsia="ru-RU"/>
        </w:rPr>
        <w:t xml:space="preserve"> живых организмов. </w:t>
      </w:r>
    </w:p>
    <w:p w:rsidR="005955FC" w:rsidRPr="00600C19"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proofErr w:type="spellStart"/>
      <w:r w:rsidRPr="005955FC">
        <w:rPr>
          <w:rFonts w:ascii="Times New Roman" w:eastAsia="Times New Roman" w:hAnsi="Times New Roman" w:cs="Times New Roman"/>
          <w:color w:val="000000"/>
          <w:sz w:val="28"/>
          <w:szCs w:val="28"/>
          <w:lang w:eastAsia="ru-RU"/>
        </w:rPr>
        <w:t>Мультимидийное</w:t>
      </w:r>
      <w:proofErr w:type="spellEnd"/>
      <w:r w:rsidRPr="005955FC">
        <w:rPr>
          <w:rFonts w:ascii="Times New Roman" w:eastAsia="Times New Roman" w:hAnsi="Times New Roman" w:cs="Times New Roman"/>
          <w:color w:val="000000"/>
          <w:sz w:val="28"/>
          <w:szCs w:val="28"/>
          <w:lang w:eastAsia="ru-RU"/>
        </w:rPr>
        <w:t xml:space="preserve">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Биология.5-9кл.Ч.4.Человек</w:t>
      </w:r>
      <w:proofErr w:type="gramStart"/>
      <w:r w:rsidRPr="005955FC">
        <w:rPr>
          <w:rFonts w:ascii="Times New Roman" w:eastAsia="Times New Roman" w:hAnsi="Times New Roman" w:cs="Times New Roman"/>
          <w:color w:val="000000"/>
          <w:sz w:val="28"/>
          <w:szCs w:val="28"/>
          <w:lang w:eastAsia="ru-RU"/>
        </w:rPr>
        <w:t>.М</w:t>
      </w:r>
      <w:proofErr w:type="gramEnd"/>
      <w:r w:rsidRPr="005955FC">
        <w:rPr>
          <w:rFonts w:ascii="Times New Roman" w:eastAsia="Times New Roman" w:hAnsi="Times New Roman" w:cs="Times New Roman"/>
          <w:color w:val="000000"/>
          <w:sz w:val="28"/>
          <w:szCs w:val="28"/>
          <w:lang w:eastAsia="ru-RU"/>
        </w:rPr>
        <w:t>ультимедийное пособие на электронном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Биология 5-9кл.Ч.5.Общие закономерности.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Мультимедийное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Биология 10-11кл</w:t>
      </w:r>
      <w:proofErr w:type="gramStart"/>
      <w:r w:rsidRPr="005955FC">
        <w:rPr>
          <w:rFonts w:ascii="Times New Roman" w:eastAsia="Times New Roman" w:hAnsi="Times New Roman" w:cs="Times New Roman"/>
          <w:color w:val="000000"/>
          <w:sz w:val="28"/>
          <w:szCs w:val="28"/>
          <w:lang w:eastAsia="ru-RU"/>
        </w:rPr>
        <w:t>.И</w:t>
      </w:r>
      <w:proofErr w:type="gramEnd"/>
      <w:r w:rsidRPr="005955FC">
        <w:rPr>
          <w:rFonts w:ascii="Times New Roman" w:eastAsia="Times New Roman" w:hAnsi="Times New Roman" w:cs="Times New Roman"/>
          <w:color w:val="000000"/>
          <w:sz w:val="28"/>
          <w:szCs w:val="28"/>
          <w:lang w:eastAsia="ru-RU"/>
        </w:rPr>
        <w:t>нтерактивный курс для школьников на электронном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Химия клетки. Вещества, клетки и ткани растений.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Учебное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proofErr w:type="gramStart"/>
      <w:r w:rsidRPr="005955FC">
        <w:rPr>
          <w:rFonts w:ascii="Times New Roman" w:eastAsia="Times New Roman" w:hAnsi="Times New Roman" w:cs="Times New Roman"/>
          <w:color w:val="000000"/>
          <w:sz w:val="28"/>
          <w:szCs w:val="28"/>
          <w:lang w:eastAsia="ru-RU"/>
        </w:rPr>
        <w:t>Растение-живой</w:t>
      </w:r>
      <w:proofErr w:type="gramEnd"/>
      <w:r w:rsidRPr="005955FC">
        <w:rPr>
          <w:rFonts w:ascii="Times New Roman" w:eastAsia="Times New Roman" w:hAnsi="Times New Roman" w:cs="Times New Roman"/>
          <w:color w:val="000000"/>
          <w:sz w:val="28"/>
          <w:szCs w:val="28"/>
          <w:lang w:eastAsia="ru-RU"/>
        </w:rPr>
        <w:t xml:space="preserve"> организм.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Учебное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Растения, Грибы, Бактерии, Учебное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Животные. Учебное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lastRenderedPageBreak/>
        <w:t xml:space="preserve">Эволюционное учение. Учебное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География. 10кл</w:t>
      </w:r>
      <w:proofErr w:type="gramStart"/>
      <w:r w:rsidRPr="005955FC">
        <w:rPr>
          <w:rFonts w:ascii="Times New Roman" w:eastAsia="Times New Roman" w:hAnsi="Times New Roman" w:cs="Times New Roman"/>
          <w:color w:val="000000"/>
          <w:sz w:val="28"/>
          <w:szCs w:val="28"/>
          <w:lang w:eastAsia="ru-RU"/>
        </w:rPr>
        <w:t>.И</w:t>
      </w:r>
      <w:proofErr w:type="gramEnd"/>
      <w:r w:rsidRPr="005955FC">
        <w:rPr>
          <w:rFonts w:ascii="Times New Roman" w:eastAsia="Times New Roman" w:hAnsi="Times New Roman" w:cs="Times New Roman"/>
          <w:color w:val="000000"/>
          <w:sz w:val="28"/>
          <w:szCs w:val="28"/>
          <w:lang w:eastAsia="ru-RU"/>
        </w:rPr>
        <w:t>нтерактивный курс для школьников на электронном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География </w:t>
      </w:r>
      <w:proofErr w:type="spellStart"/>
      <w:r w:rsidRPr="005955FC">
        <w:rPr>
          <w:rFonts w:ascii="Times New Roman" w:eastAsia="Times New Roman" w:hAnsi="Times New Roman" w:cs="Times New Roman"/>
          <w:color w:val="000000"/>
          <w:sz w:val="28"/>
          <w:szCs w:val="28"/>
          <w:lang w:eastAsia="ru-RU"/>
        </w:rPr>
        <w:t>бкл</w:t>
      </w:r>
      <w:proofErr w:type="spellEnd"/>
      <w:r w:rsidRPr="005955FC">
        <w:rPr>
          <w:rFonts w:ascii="Times New Roman" w:eastAsia="Times New Roman" w:hAnsi="Times New Roman" w:cs="Times New Roman"/>
          <w:color w:val="000000"/>
          <w:sz w:val="28"/>
          <w:szCs w:val="28"/>
          <w:lang w:eastAsia="ru-RU"/>
        </w:rPr>
        <w:t xml:space="preserve">. Планета </w:t>
      </w:r>
      <w:proofErr w:type="spellStart"/>
      <w:r w:rsidRPr="005955FC">
        <w:rPr>
          <w:rFonts w:ascii="Times New Roman" w:eastAsia="Times New Roman" w:hAnsi="Times New Roman" w:cs="Times New Roman"/>
          <w:color w:val="000000"/>
          <w:sz w:val="28"/>
          <w:szCs w:val="28"/>
          <w:lang w:eastAsia="ru-RU"/>
        </w:rPr>
        <w:t>Земля</w:t>
      </w:r>
      <w:proofErr w:type="gramStart"/>
      <w:r w:rsidRPr="005955FC">
        <w:rPr>
          <w:rFonts w:ascii="Times New Roman" w:eastAsia="Times New Roman" w:hAnsi="Times New Roman" w:cs="Times New Roman"/>
          <w:color w:val="000000"/>
          <w:sz w:val="28"/>
          <w:szCs w:val="28"/>
          <w:lang w:eastAsia="ru-RU"/>
        </w:rPr>
        <w:t>.И</w:t>
      </w:r>
      <w:proofErr w:type="gramEnd"/>
      <w:r w:rsidRPr="005955FC">
        <w:rPr>
          <w:rFonts w:ascii="Times New Roman" w:eastAsia="Times New Roman" w:hAnsi="Times New Roman" w:cs="Times New Roman"/>
          <w:color w:val="000000"/>
          <w:sz w:val="28"/>
          <w:szCs w:val="28"/>
          <w:lang w:eastAsia="ru-RU"/>
        </w:rPr>
        <w:t>нтерактивное</w:t>
      </w:r>
      <w:proofErr w:type="spellEnd"/>
      <w:r w:rsidRPr="005955FC">
        <w:rPr>
          <w:rFonts w:ascii="Times New Roman" w:eastAsia="Times New Roman" w:hAnsi="Times New Roman" w:cs="Times New Roman"/>
          <w:color w:val="000000"/>
          <w:sz w:val="28"/>
          <w:szCs w:val="28"/>
          <w:lang w:eastAsia="ru-RU"/>
        </w:rPr>
        <w:t xml:space="preserve"> картографическое пособие на электронном носителе-1шт„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География. Мир. Электронное картографическое пособие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Комплект интерактивных карт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Интерактивная модель Солнечной системы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Комплект интерактивных демонстрационных материалов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Устройство регистрации результатов эксперементов-1шт,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температуры-1шт,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Датчик </w:t>
      </w:r>
      <w:proofErr w:type="gramStart"/>
      <w:r w:rsidRPr="005955FC">
        <w:rPr>
          <w:rFonts w:ascii="Times New Roman" w:eastAsia="Times New Roman" w:hAnsi="Times New Roman" w:cs="Times New Roman"/>
          <w:color w:val="000000"/>
          <w:sz w:val="28"/>
          <w:szCs w:val="28"/>
          <w:lang w:eastAsia="ru-RU"/>
        </w:rPr>
        <w:t>относительной</w:t>
      </w:r>
      <w:proofErr w:type="gramEnd"/>
      <w:r w:rsidRPr="005955FC">
        <w:rPr>
          <w:rFonts w:ascii="Times New Roman" w:eastAsia="Times New Roman" w:hAnsi="Times New Roman" w:cs="Times New Roman"/>
          <w:color w:val="000000"/>
          <w:sz w:val="28"/>
          <w:szCs w:val="28"/>
          <w:lang w:eastAsia="ru-RU"/>
        </w:rPr>
        <w:t xml:space="preserve"> влажности-1шт,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рР1шт,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Датчик С02-1шт,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Комплект мировых карт демонстрационных различных тематик-1шт,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sz w:val="28"/>
          <w:szCs w:val="28"/>
          <w:lang w:eastAsia="ru-RU"/>
        </w:rPr>
      </w:pPr>
      <w:r w:rsidRPr="005955FC">
        <w:rPr>
          <w:rFonts w:ascii="Times New Roman" w:eastAsia="Times New Roman" w:hAnsi="Times New Roman" w:cs="Times New Roman"/>
          <w:color w:val="000000"/>
          <w:sz w:val="28"/>
          <w:szCs w:val="28"/>
          <w:lang w:eastAsia="ru-RU"/>
        </w:rPr>
        <w:t>Комплект карт по географии России демонстрационных различных тематик-1шт,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Прибор демонстрационный "Теллурий" </w:t>
      </w:r>
      <w:proofErr w:type="spellStart"/>
      <w:r w:rsidRPr="005955FC">
        <w:rPr>
          <w:rFonts w:ascii="Times New Roman" w:eastAsia="Times New Roman" w:hAnsi="Times New Roman" w:cs="Times New Roman"/>
          <w:color w:val="000000"/>
          <w:sz w:val="28"/>
          <w:szCs w:val="28"/>
          <w:lang w:eastAsia="ru-RU"/>
        </w:rPr>
        <w:t>трехпланетная</w:t>
      </w:r>
      <w:proofErr w:type="spellEnd"/>
      <w:r w:rsidRPr="005955FC">
        <w:rPr>
          <w:rFonts w:ascii="Times New Roman" w:eastAsia="Times New Roman" w:hAnsi="Times New Roman" w:cs="Times New Roman"/>
          <w:color w:val="000000"/>
          <w:sz w:val="28"/>
          <w:szCs w:val="28"/>
          <w:lang w:eastAsia="ru-RU"/>
        </w:rPr>
        <w:t xml:space="preserve"> модель (Земля-Солнце-Луна)-1шт,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Рулетка-1шт,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Глобус физический Земл</w:t>
      </w:r>
      <w:proofErr w:type="gramStart"/>
      <w:r w:rsidRPr="005955FC">
        <w:rPr>
          <w:rFonts w:ascii="Times New Roman" w:eastAsia="Times New Roman" w:hAnsi="Times New Roman" w:cs="Times New Roman"/>
          <w:color w:val="000000"/>
          <w:sz w:val="28"/>
          <w:szCs w:val="28"/>
          <w:lang w:eastAsia="ru-RU"/>
        </w:rPr>
        <w:t>я(</w:t>
      </w:r>
      <w:proofErr w:type="gramEnd"/>
      <w:r w:rsidRPr="005955FC">
        <w:rPr>
          <w:rFonts w:ascii="Times New Roman" w:eastAsia="Times New Roman" w:hAnsi="Times New Roman" w:cs="Times New Roman"/>
          <w:color w:val="000000"/>
          <w:sz w:val="28"/>
          <w:szCs w:val="28"/>
          <w:lang w:eastAsia="ru-RU"/>
        </w:rPr>
        <w:t>лабораторный) М</w:t>
      </w:r>
      <w:r w:rsidR="00600C19">
        <w:rPr>
          <w:rFonts w:ascii="Times New Roman" w:eastAsia="Times New Roman" w:hAnsi="Times New Roman" w:cs="Times New Roman"/>
          <w:color w:val="000000"/>
          <w:sz w:val="28"/>
          <w:szCs w:val="28"/>
          <w:lang w:eastAsia="ru-RU"/>
        </w:rPr>
        <w:t>-</w:t>
      </w:r>
      <w:r w:rsidRPr="005955FC">
        <w:rPr>
          <w:rFonts w:ascii="Times New Roman" w:eastAsia="Times New Roman" w:hAnsi="Times New Roman" w:cs="Times New Roman"/>
          <w:color w:val="000000"/>
          <w:sz w:val="28"/>
          <w:szCs w:val="28"/>
          <w:lang w:eastAsia="ru-RU"/>
        </w:rPr>
        <w:t>1:50 млн.-1шт,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Комплект приборов и инструментов топографически</w:t>
      </w:r>
      <w:proofErr w:type="gramStart"/>
      <w:r w:rsidRPr="005955FC">
        <w:rPr>
          <w:rFonts w:ascii="Times New Roman" w:eastAsia="Times New Roman" w:hAnsi="Times New Roman" w:cs="Times New Roman"/>
          <w:color w:val="000000"/>
          <w:sz w:val="28"/>
          <w:szCs w:val="28"/>
          <w:lang w:eastAsia="ru-RU"/>
        </w:rPr>
        <w:t>х(</w:t>
      </w:r>
      <w:proofErr w:type="gramEnd"/>
      <w:r w:rsidRPr="005955FC">
        <w:rPr>
          <w:rFonts w:ascii="Times New Roman" w:eastAsia="Times New Roman" w:hAnsi="Times New Roman" w:cs="Times New Roman"/>
          <w:color w:val="000000"/>
          <w:sz w:val="28"/>
          <w:szCs w:val="28"/>
          <w:lang w:eastAsia="ru-RU"/>
        </w:rPr>
        <w:t>демонстрационный)-1шт,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Комплект инструментов классных-1шт,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Линейка классная-1шт,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Комплект демонстрационный "Оси координат" 1 </w:t>
      </w:r>
      <w:proofErr w:type="spellStart"/>
      <w:proofErr w:type="gramStart"/>
      <w:r w:rsidRPr="005955FC">
        <w:rPr>
          <w:rFonts w:ascii="Times New Roman" w:eastAsia="Times New Roman" w:hAnsi="Times New Roman" w:cs="Times New Roman"/>
          <w:color w:val="000000"/>
          <w:sz w:val="28"/>
          <w:szCs w:val="28"/>
          <w:lang w:eastAsia="ru-RU"/>
        </w:rPr>
        <w:t>шт</w:t>
      </w:r>
      <w:proofErr w:type="spellEnd"/>
      <w:proofErr w:type="gramEnd"/>
      <w:r w:rsidRPr="005955FC">
        <w:rPr>
          <w:rFonts w:ascii="Times New Roman" w:eastAsia="Times New Roman" w:hAnsi="Times New Roman" w:cs="Times New Roman"/>
          <w:color w:val="000000"/>
          <w:sz w:val="28"/>
          <w:szCs w:val="28"/>
          <w:lang w:eastAsia="ru-RU"/>
        </w:rPr>
        <w:t>,</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lastRenderedPageBreak/>
        <w:t>Набор универсальны</w:t>
      </w:r>
      <w:proofErr w:type="gramStart"/>
      <w:r w:rsidRPr="005955FC">
        <w:rPr>
          <w:rFonts w:ascii="Times New Roman" w:eastAsia="Times New Roman" w:hAnsi="Times New Roman" w:cs="Times New Roman"/>
          <w:color w:val="000000"/>
          <w:sz w:val="28"/>
          <w:szCs w:val="28"/>
          <w:lang w:eastAsia="ru-RU"/>
        </w:rPr>
        <w:t>й(</w:t>
      </w:r>
      <w:proofErr w:type="gramEnd"/>
      <w:r w:rsidRPr="005955FC">
        <w:rPr>
          <w:rFonts w:ascii="Times New Roman" w:eastAsia="Times New Roman" w:hAnsi="Times New Roman" w:cs="Times New Roman"/>
          <w:color w:val="000000"/>
          <w:sz w:val="28"/>
          <w:szCs w:val="28"/>
          <w:lang w:eastAsia="ru-RU"/>
        </w:rPr>
        <w:t>демонстрационный, раздаточный)прозрачных геометрических тел с сечениями по стереометрии(разборный)-1шт,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Набор раздаточный моделей для лабораторных работ по стереометрии-1шт, </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Модель по изучению </w:t>
      </w:r>
      <w:proofErr w:type="gramStart"/>
      <w:r w:rsidRPr="005955FC">
        <w:rPr>
          <w:rFonts w:ascii="Times New Roman" w:eastAsia="Times New Roman" w:hAnsi="Times New Roman" w:cs="Times New Roman"/>
          <w:color w:val="000000"/>
          <w:sz w:val="28"/>
          <w:szCs w:val="28"/>
          <w:lang w:eastAsia="ru-RU"/>
        </w:rPr>
        <w:t>конических</w:t>
      </w:r>
      <w:proofErr w:type="gramEnd"/>
      <w:r w:rsidRPr="005955FC">
        <w:rPr>
          <w:rFonts w:ascii="Times New Roman" w:eastAsia="Times New Roman" w:hAnsi="Times New Roman" w:cs="Times New Roman"/>
          <w:color w:val="000000"/>
          <w:sz w:val="28"/>
          <w:szCs w:val="28"/>
          <w:lang w:eastAsia="ru-RU"/>
        </w:rPr>
        <w:t xml:space="preserve"> сечений-1шт,</w:t>
      </w:r>
    </w:p>
    <w:p w:rsidR="005955FC" w:rsidRPr="005955FC" w:rsidRDefault="005955FC" w:rsidP="00FF24CC">
      <w:pPr>
        <w:numPr>
          <w:ilvl w:val="0"/>
          <w:numId w:val="25"/>
        </w:numPr>
        <w:spacing w:after="0" w:line="360" w:lineRule="auto"/>
        <w:contextualSpacing/>
        <w:rPr>
          <w:rFonts w:ascii="Times New Roman" w:eastAsia="Times New Roman" w:hAnsi="Times New Roman" w:cs="Times New Roman"/>
          <w:sz w:val="28"/>
          <w:szCs w:val="28"/>
          <w:lang w:eastAsia="ru-RU"/>
        </w:rPr>
      </w:pPr>
      <w:r w:rsidRPr="005955FC">
        <w:rPr>
          <w:rFonts w:ascii="Times New Roman" w:eastAsia="Times New Roman" w:hAnsi="Times New Roman" w:cs="Times New Roman"/>
          <w:color w:val="000000"/>
          <w:sz w:val="28"/>
          <w:szCs w:val="28"/>
          <w:lang w:eastAsia="ru-RU"/>
        </w:rPr>
        <w:t>Комплект специализированного программного обеспечения по математике на электронном носителе</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Алгебра</w:t>
      </w:r>
      <w:r w:rsidRPr="005955FC">
        <w:rPr>
          <w:rFonts w:ascii="Times New Roman" w:eastAsia="Times New Roman" w:hAnsi="Times New Roman" w:cs="Times New Roman"/>
          <w:color w:val="000000"/>
          <w:sz w:val="28"/>
          <w:szCs w:val="28"/>
          <w:lang w:eastAsia="ru-RU"/>
        </w:rPr>
        <w:t>. Графики функций. Интерактивное наглядное пособие -1шт,</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Справочник школьника.</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Математика5-11кл</w:t>
      </w:r>
      <w:proofErr w:type="gramStart"/>
      <w:r w:rsidRPr="005955FC">
        <w:rPr>
          <w:rFonts w:ascii="Times New Roman" w:eastAsia="Times New Roman" w:hAnsi="Times New Roman" w:cs="Times New Roman"/>
          <w:color w:val="000000"/>
          <w:sz w:val="28"/>
          <w:szCs w:val="28"/>
          <w:lang w:eastAsia="ru-RU"/>
        </w:rPr>
        <w:t>.н</w:t>
      </w:r>
      <w:proofErr w:type="gramEnd"/>
      <w:r w:rsidRPr="005955FC">
        <w:rPr>
          <w:rFonts w:ascii="Times New Roman" w:eastAsia="Times New Roman" w:hAnsi="Times New Roman" w:cs="Times New Roman"/>
          <w:color w:val="000000"/>
          <w:sz w:val="28"/>
          <w:szCs w:val="28"/>
          <w:lang w:eastAsia="ru-RU"/>
        </w:rPr>
        <w:t>а электронном носителе-1шт,</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Подготовка к ЕГЭ 2012.Математика </w:t>
      </w:r>
      <w:proofErr w:type="gramStart"/>
      <w:r w:rsidRPr="005955FC">
        <w:rPr>
          <w:rFonts w:ascii="Times New Roman" w:eastAsia="Times New Roman" w:hAnsi="Times New Roman" w:cs="Times New Roman"/>
          <w:color w:val="000000"/>
          <w:sz w:val="28"/>
          <w:szCs w:val="28"/>
          <w:lang w:eastAsia="ru-RU"/>
        </w:rPr>
        <w:t>на</w:t>
      </w:r>
      <w:proofErr w:type="gramEnd"/>
      <w:r w:rsidRPr="005955FC">
        <w:rPr>
          <w:rFonts w:ascii="Times New Roman" w:eastAsia="Times New Roman" w:hAnsi="Times New Roman" w:cs="Times New Roman"/>
          <w:color w:val="000000"/>
          <w:sz w:val="28"/>
          <w:szCs w:val="28"/>
          <w:lang w:eastAsia="ru-RU"/>
        </w:rPr>
        <w:t xml:space="preserve"> электронном носителе-1шт,</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Открытая Математика</w:t>
      </w:r>
      <w:proofErr w:type="gramStart"/>
      <w:r w:rsidRPr="005955FC">
        <w:rPr>
          <w:rFonts w:ascii="Times New Roman" w:eastAsia="Times New Roman" w:hAnsi="Times New Roman" w:cs="Times New Roman"/>
          <w:color w:val="000000"/>
          <w:sz w:val="28"/>
          <w:szCs w:val="28"/>
          <w:lang w:eastAsia="ru-RU"/>
        </w:rPr>
        <w:t>2</w:t>
      </w:r>
      <w:proofErr w:type="gramEnd"/>
      <w:r w:rsidRPr="005955FC">
        <w:rPr>
          <w:rFonts w:ascii="Times New Roman" w:eastAsia="Times New Roman" w:hAnsi="Times New Roman" w:cs="Times New Roman"/>
          <w:color w:val="000000"/>
          <w:sz w:val="28"/>
          <w:szCs w:val="28"/>
          <w:lang w:eastAsia="ru-RU"/>
        </w:rPr>
        <w:t>.6 Стереометрия на электронном носителе-1шт.,</w:t>
      </w:r>
    </w:p>
    <w:p w:rsidR="005955FC" w:rsidRPr="00600C19"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универсальная платформа для перемещения, хранения и подзарядки портативных компьютеров, организации лока</w:t>
      </w:r>
      <w:r w:rsidR="00600C19">
        <w:rPr>
          <w:rFonts w:ascii="Times New Roman" w:eastAsia="Times New Roman" w:hAnsi="Times New Roman" w:cs="Times New Roman"/>
          <w:color w:val="000000"/>
          <w:sz w:val="28"/>
          <w:szCs w:val="28"/>
          <w:lang w:eastAsia="ru-RU"/>
        </w:rPr>
        <w:t>льной сети и выхода в интернет-3</w:t>
      </w:r>
      <w:r w:rsidRPr="005955FC">
        <w:rPr>
          <w:rFonts w:ascii="Times New Roman" w:eastAsia="Times New Roman" w:hAnsi="Times New Roman" w:cs="Times New Roman"/>
          <w:color w:val="000000"/>
          <w:sz w:val="28"/>
          <w:szCs w:val="28"/>
          <w:lang w:eastAsia="ru-RU"/>
        </w:rPr>
        <w:t>шт,</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Литература.5-11кл</w:t>
      </w:r>
      <w:proofErr w:type="gramStart"/>
      <w:r w:rsidRPr="005955FC">
        <w:rPr>
          <w:rFonts w:ascii="Times New Roman" w:eastAsia="Times New Roman" w:hAnsi="Times New Roman" w:cs="Times New Roman"/>
          <w:color w:val="000000"/>
          <w:sz w:val="28"/>
          <w:szCs w:val="28"/>
          <w:lang w:eastAsia="ru-RU"/>
        </w:rPr>
        <w:t>.н</w:t>
      </w:r>
      <w:proofErr w:type="gramEnd"/>
      <w:r w:rsidRPr="005955FC">
        <w:rPr>
          <w:rFonts w:ascii="Times New Roman" w:eastAsia="Times New Roman" w:hAnsi="Times New Roman" w:cs="Times New Roman"/>
          <w:color w:val="000000"/>
          <w:sz w:val="28"/>
          <w:szCs w:val="28"/>
          <w:lang w:eastAsia="ru-RU"/>
        </w:rPr>
        <w:t>а электронном носителе1шт,</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Подготовка к ЕГЭ 2012.Русский язык на электронном носителе 1шт,</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Готовые домашние задания 2008-2009.Русский язык5-11 </w:t>
      </w:r>
      <w:proofErr w:type="spellStart"/>
      <w:r w:rsidRPr="005955FC">
        <w:rPr>
          <w:rFonts w:ascii="Times New Roman" w:eastAsia="Times New Roman" w:hAnsi="Times New Roman" w:cs="Times New Roman"/>
          <w:color w:val="000000"/>
          <w:sz w:val="28"/>
          <w:szCs w:val="28"/>
          <w:lang w:eastAsia="ru-RU"/>
        </w:rPr>
        <w:t>кл</w:t>
      </w:r>
      <w:proofErr w:type="spellEnd"/>
      <w:r w:rsidRPr="005955FC">
        <w:rPr>
          <w:rFonts w:ascii="Times New Roman" w:eastAsia="Times New Roman" w:hAnsi="Times New Roman" w:cs="Times New Roman"/>
          <w:color w:val="000000"/>
          <w:sz w:val="28"/>
          <w:szCs w:val="28"/>
          <w:lang w:eastAsia="ru-RU"/>
        </w:rPr>
        <w:t xml:space="preserve">.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носителе-1шт.</w:t>
      </w:r>
    </w:p>
    <w:p w:rsidR="005955FC" w:rsidRPr="005955FC" w:rsidRDefault="005955FC" w:rsidP="00FF24CC">
      <w:pPr>
        <w:numPr>
          <w:ilvl w:val="0"/>
          <w:numId w:val="25"/>
        </w:numPr>
        <w:spacing w:line="360" w:lineRule="auto"/>
        <w:contextualSpacing/>
        <w:rPr>
          <w:rFonts w:ascii="Times New Roman" w:eastAsia="Times New Roman" w:hAnsi="Times New Roman" w:cs="Times New Roman"/>
          <w:color w:val="000000"/>
          <w:sz w:val="28"/>
          <w:szCs w:val="28"/>
          <w:lang w:eastAsia="ru-RU"/>
        </w:rPr>
      </w:pPr>
      <w:r w:rsidRPr="005955FC">
        <w:rPr>
          <w:rFonts w:ascii="Times New Roman" w:eastAsia="Times New Roman" w:hAnsi="Times New Roman" w:cs="Times New Roman"/>
          <w:color w:val="000000"/>
          <w:sz w:val="28"/>
          <w:szCs w:val="28"/>
          <w:lang w:eastAsia="ru-RU"/>
        </w:rPr>
        <w:t xml:space="preserve">Русская литература 8-11 </w:t>
      </w:r>
      <w:proofErr w:type="spellStart"/>
      <w:r w:rsidRPr="005955FC">
        <w:rPr>
          <w:rFonts w:ascii="Times New Roman" w:eastAsia="Times New Roman" w:hAnsi="Times New Roman" w:cs="Times New Roman"/>
          <w:color w:val="000000"/>
          <w:sz w:val="28"/>
          <w:szCs w:val="28"/>
          <w:lang w:eastAsia="ru-RU"/>
        </w:rPr>
        <w:t>кл</w:t>
      </w:r>
      <w:proofErr w:type="spellEnd"/>
      <w:r w:rsidRPr="005955FC">
        <w:rPr>
          <w:rFonts w:ascii="Times New Roman" w:eastAsia="Times New Roman" w:hAnsi="Times New Roman" w:cs="Times New Roman"/>
          <w:color w:val="000000"/>
          <w:sz w:val="28"/>
          <w:szCs w:val="28"/>
          <w:lang w:eastAsia="ru-RU"/>
        </w:rPr>
        <w:t xml:space="preserve">. на электронном носителе-1 </w:t>
      </w:r>
      <w:proofErr w:type="spellStart"/>
      <w:proofErr w:type="gramStart"/>
      <w:r w:rsidRPr="005955FC">
        <w:rPr>
          <w:rFonts w:ascii="Times New Roman" w:eastAsia="Times New Roman" w:hAnsi="Times New Roman" w:cs="Times New Roman"/>
          <w:color w:val="000000"/>
          <w:sz w:val="28"/>
          <w:szCs w:val="28"/>
          <w:lang w:eastAsia="ru-RU"/>
        </w:rPr>
        <w:t>шт</w:t>
      </w:r>
      <w:proofErr w:type="spellEnd"/>
      <w:proofErr w:type="gramEnd"/>
      <w:r w:rsidRPr="005955FC">
        <w:rPr>
          <w:rFonts w:ascii="Times New Roman" w:eastAsia="Times New Roman" w:hAnsi="Times New Roman" w:cs="Times New Roman"/>
          <w:color w:val="000000"/>
          <w:sz w:val="28"/>
          <w:szCs w:val="28"/>
          <w:lang w:eastAsia="ru-RU"/>
        </w:rPr>
        <w:t>,</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Times New Roman" w:hAnsi="Times New Roman" w:cs="Times New Roman"/>
          <w:color w:val="000000"/>
          <w:sz w:val="28"/>
          <w:szCs w:val="28"/>
          <w:lang w:eastAsia="ru-RU"/>
        </w:rPr>
        <w:t xml:space="preserve">Английская и американская литература на </w:t>
      </w:r>
      <w:proofErr w:type="gramStart"/>
      <w:r w:rsidRPr="005955FC">
        <w:rPr>
          <w:rFonts w:ascii="Times New Roman" w:eastAsia="Times New Roman" w:hAnsi="Times New Roman" w:cs="Times New Roman"/>
          <w:color w:val="000000"/>
          <w:sz w:val="28"/>
          <w:szCs w:val="28"/>
          <w:lang w:eastAsia="ru-RU"/>
        </w:rPr>
        <w:t>электронном</w:t>
      </w:r>
      <w:proofErr w:type="gramEnd"/>
      <w:r w:rsidRPr="005955FC">
        <w:rPr>
          <w:rFonts w:ascii="Times New Roman" w:eastAsia="Times New Roman" w:hAnsi="Times New Roman" w:cs="Times New Roman"/>
          <w:color w:val="000000"/>
          <w:sz w:val="28"/>
          <w:szCs w:val="28"/>
          <w:lang w:eastAsia="ru-RU"/>
        </w:rPr>
        <w:t xml:space="preserve"> носите – 1 шт.</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Типовой комплект учебного и лабораторного наглядного оборудования для кабинета географии</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Комплект учебно-лабораторного оборудования (биология)</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Комплект учебно-лабораторного оборудования (математика)</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 xml:space="preserve">Модель солнечной системы </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 xml:space="preserve">Наглядное пособие «Биография </w:t>
      </w:r>
      <w:proofErr w:type="spellStart"/>
      <w:r w:rsidRPr="005955FC">
        <w:rPr>
          <w:rFonts w:ascii="Times New Roman" w:eastAsia="Calibri" w:hAnsi="Times New Roman" w:cs="Times New Roman"/>
          <w:sz w:val="28"/>
          <w:szCs w:val="28"/>
        </w:rPr>
        <w:t>А.</w:t>
      </w:r>
      <w:proofErr w:type="gramStart"/>
      <w:r w:rsidRPr="005955FC">
        <w:rPr>
          <w:rFonts w:ascii="Times New Roman" w:eastAsia="Calibri" w:hAnsi="Times New Roman" w:cs="Times New Roman"/>
          <w:sz w:val="28"/>
          <w:szCs w:val="28"/>
        </w:rPr>
        <w:t>Невского</w:t>
      </w:r>
      <w:proofErr w:type="spellEnd"/>
      <w:proofErr w:type="gramEnd"/>
      <w:r w:rsidRPr="005955FC">
        <w:rPr>
          <w:rFonts w:ascii="Times New Roman" w:eastAsia="Calibri" w:hAnsi="Times New Roman" w:cs="Times New Roman"/>
          <w:sz w:val="28"/>
          <w:szCs w:val="28"/>
        </w:rPr>
        <w:t>»</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Наглядное пособие «Благоверный князь»</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Наглядное пособие «Ледовое побоище»</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Наглядное пособие  «Моменты истории»</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lastRenderedPageBreak/>
        <w:t>Наглядное пособие «Невская битва»</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Наглядное пособие  «Твой профессиональный выбор»</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Наглядное пособие  «Терроризм-угроза обществу»</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Теллурий модель  «Солнце-Земля-Луна»</w:t>
      </w:r>
    </w:p>
    <w:p w:rsidR="005955FC" w:rsidRPr="005955FC"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Н-Р прозрачных геометрических тел с сечением</w:t>
      </w:r>
    </w:p>
    <w:p w:rsidR="005955FC" w:rsidRPr="00600C19" w:rsidRDefault="005955FC" w:rsidP="00FF24CC">
      <w:pPr>
        <w:numPr>
          <w:ilvl w:val="0"/>
          <w:numId w:val="25"/>
        </w:numPr>
        <w:spacing w:line="360" w:lineRule="auto"/>
        <w:contextualSpacing/>
        <w:rPr>
          <w:rFonts w:ascii="Times New Roman" w:eastAsia="Calibri" w:hAnsi="Times New Roman" w:cs="Times New Roman"/>
          <w:sz w:val="28"/>
          <w:szCs w:val="28"/>
        </w:rPr>
      </w:pPr>
      <w:r w:rsidRPr="005955FC">
        <w:rPr>
          <w:rFonts w:ascii="Times New Roman" w:eastAsia="Calibri" w:hAnsi="Times New Roman" w:cs="Times New Roman"/>
          <w:sz w:val="28"/>
          <w:szCs w:val="28"/>
        </w:rPr>
        <w:t>Н-Р прозрачных геометрических тел с сечением (</w:t>
      </w:r>
      <w:proofErr w:type="gramStart"/>
      <w:r w:rsidRPr="005955FC">
        <w:rPr>
          <w:rFonts w:ascii="Times New Roman" w:eastAsia="Calibri" w:hAnsi="Times New Roman" w:cs="Times New Roman"/>
          <w:sz w:val="28"/>
          <w:szCs w:val="28"/>
        </w:rPr>
        <w:t>разборный</w:t>
      </w:r>
      <w:proofErr w:type="gramEnd"/>
      <w:r w:rsidRPr="005955FC">
        <w:rPr>
          <w:rFonts w:ascii="Times New Roman" w:eastAsia="Calibri" w:hAnsi="Times New Roman" w:cs="Times New Roman"/>
          <w:sz w:val="28"/>
          <w:szCs w:val="28"/>
        </w:rPr>
        <w:t>)</w:t>
      </w:r>
    </w:p>
    <w:p w:rsidR="00734EB9" w:rsidRPr="00865B76" w:rsidRDefault="001339D5" w:rsidP="00865B76">
      <w:pPr>
        <w:spacing w:after="0" w:line="360" w:lineRule="auto"/>
        <w:ind w:firstLine="567"/>
        <w:jc w:val="center"/>
        <w:rPr>
          <w:rFonts w:ascii="Times New Roman" w:hAnsi="Times New Roman" w:cs="Times New Roman"/>
          <w:sz w:val="28"/>
          <w:szCs w:val="28"/>
          <w:u w:val="single"/>
        </w:rPr>
      </w:pPr>
      <w:r w:rsidRPr="00734EB9">
        <w:rPr>
          <w:rFonts w:ascii="Times New Roman" w:hAnsi="Times New Roman" w:cs="Times New Roman"/>
          <w:sz w:val="28"/>
          <w:szCs w:val="28"/>
          <w:u w:val="single"/>
        </w:rPr>
        <w:t>Учебно – методическое обеспечение</w:t>
      </w:r>
      <w:r w:rsidR="005955FC">
        <w:rPr>
          <w:rFonts w:ascii="Times New Roman" w:hAnsi="Times New Roman" w:cs="Times New Roman"/>
          <w:sz w:val="28"/>
          <w:szCs w:val="28"/>
          <w:u w:val="single"/>
        </w:rPr>
        <w:t xml:space="preserve"> НОО</w:t>
      </w:r>
    </w:p>
    <w:p w:rsidR="003C3CD2" w:rsidRPr="003C3CD2" w:rsidRDefault="00734EB9" w:rsidP="00FF24CC">
      <w:pPr>
        <w:pStyle w:val="a7"/>
        <w:numPr>
          <w:ilvl w:val="0"/>
          <w:numId w:val="20"/>
        </w:numPr>
        <w:spacing w:line="360" w:lineRule="auto"/>
        <w:ind w:left="426" w:hanging="142"/>
        <w:rPr>
          <w:rFonts w:ascii="Times New Roman" w:hAnsi="Times New Roman" w:cs="Times New Roman"/>
          <w:sz w:val="28"/>
          <w:szCs w:val="28"/>
        </w:rPr>
      </w:pPr>
      <w:r w:rsidRPr="003C3CD2">
        <w:rPr>
          <w:rFonts w:ascii="Times New Roman" w:hAnsi="Times New Roman" w:cs="Times New Roman"/>
          <w:sz w:val="28"/>
          <w:szCs w:val="28"/>
        </w:rPr>
        <w:t xml:space="preserve">Тележка-хранилище с системой подзарядки и источником бесперебойного питания 1 шт. </w:t>
      </w:r>
    </w:p>
    <w:p w:rsidR="003C3CD2" w:rsidRPr="003C3CD2" w:rsidRDefault="00734EB9" w:rsidP="00FF24CC">
      <w:pPr>
        <w:pStyle w:val="a7"/>
        <w:numPr>
          <w:ilvl w:val="0"/>
          <w:numId w:val="20"/>
        </w:numPr>
        <w:spacing w:line="360" w:lineRule="auto"/>
        <w:ind w:left="426" w:hanging="142"/>
        <w:rPr>
          <w:rFonts w:ascii="Times New Roman" w:hAnsi="Times New Roman" w:cs="Times New Roman"/>
          <w:sz w:val="28"/>
          <w:szCs w:val="28"/>
        </w:rPr>
      </w:pPr>
      <w:r w:rsidRPr="003C3CD2">
        <w:rPr>
          <w:rFonts w:ascii="Times New Roman" w:hAnsi="Times New Roman" w:cs="Times New Roman"/>
          <w:sz w:val="28"/>
          <w:szCs w:val="28"/>
        </w:rPr>
        <w:t xml:space="preserve">Доска маркерная 1 </w:t>
      </w:r>
      <w:proofErr w:type="spellStart"/>
      <w:proofErr w:type="gramStart"/>
      <w:r w:rsidRPr="003C3CD2">
        <w:rPr>
          <w:rFonts w:ascii="Times New Roman" w:hAnsi="Times New Roman" w:cs="Times New Roman"/>
          <w:sz w:val="28"/>
          <w:szCs w:val="28"/>
        </w:rPr>
        <w:t>шт</w:t>
      </w:r>
      <w:proofErr w:type="spellEnd"/>
      <w:proofErr w:type="gramEnd"/>
    </w:p>
    <w:p w:rsidR="00734EB9" w:rsidRPr="003C3CD2" w:rsidRDefault="00734EB9" w:rsidP="00FF24CC">
      <w:pPr>
        <w:pStyle w:val="a7"/>
        <w:numPr>
          <w:ilvl w:val="0"/>
          <w:numId w:val="20"/>
        </w:numPr>
        <w:spacing w:line="360" w:lineRule="auto"/>
        <w:ind w:left="426" w:hanging="142"/>
        <w:rPr>
          <w:rFonts w:ascii="Times New Roman" w:hAnsi="Times New Roman" w:cs="Times New Roman"/>
          <w:b/>
          <w:bCs/>
          <w:sz w:val="28"/>
          <w:szCs w:val="28"/>
        </w:rPr>
      </w:pPr>
      <w:r w:rsidRPr="003C3CD2">
        <w:rPr>
          <w:rFonts w:ascii="Times New Roman" w:hAnsi="Times New Roman" w:cs="Times New Roman"/>
          <w:sz w:val="28"/>
          <w:szCs w:val="28"/>
        </w:rPr>
        <w:t xml:space="preserve">Экран на штативе 1 </w:t>
      </w:r>
      <w:proofErr w:type="spellStart"/>
      <w:proofErr w:type="gramStart"/>
      <w:r w:rsidRPr="003C3CD2">
        <w:rPr>
          <w:rFonts w:ascii="Times New Roman" w:hAnsi="Times New Roman" w:cs="Times New Roman"/>
          <w:sz w:val="28"/>
          <w:szCs w:val="28"/>
        </w:rPr>
        <w:t>шт</w:t>
      </w:r>
      <w:proofErr w:type="spellEnd"/>
      <w:proofErr w:type="gramEnd"/>
    </w:p>
    <w:p w:rsidR="003C3CD2" w:rsidRPr="003C3CD2" w:rsidRDefault="00734EB9" w:rsidP="00FF24CC">
      <w:pPr>
        <w:pStyle w:val="a7"/>
        <w:numPr>
          <w:ilvl w:val="0"/>
          <w:numId w:val="20"/>
        </w:numPr>
        <w:spacing w:line="360" w:lineRule="auto"/>
        <w:ind w:left="426" w:hanging="142"/>
        <w:rPr>
          <w:rFonts w:ascii="Times New Roman" w:hAnsi="Times New Roman" w:cs="Times New Roman"/>
          <w:sz w:val="28"/>
          <w:szCs w:val="28"/>
        </w:rPr>
      </w:pPr>
      <w:r w:rsidRPr="003C3CD2">
        <w:rPr>
          <w:rFonts w:ascii="Times New Roman" w:hAnsi="Times New Roman" w:cs="Times New Roman"/>
          <w:sz w:val="28"/>
          <w:szCs w:val="28"/>
        </w:rPr>
        <w:t xml:space="preserve">Интерактивное пособие. Начальная математика 1 </w:t>
      </w:r>
      <w:proofErr w:type="spellStart"/>
      <w:proofErr w:type="gramStart"/>
      <w:r w:rsidRPr="003C3CD2">
        <w:rPr>
          <w:rFonts w:ascii="Times New Roman" w:hAnsi="Times New Roman" w:cs="Times New Roman"/>
          <w:sz w:val="28"/>
          <w:szCs w:val="28"/>
        </w:rPr>
        <w:t>шт</w:t>
      </w:r>
      <w:proofErr w:type="spellEnd"/>
      <w:proofErr w:type="gramEnd"/>
    </w:p>
    <w:p w:rsidR="00734EB9" w:rsidRPr="003C3CD2" w:rsidRDefault="00734EB9" w:rsidP="00FF24CC">
      <w:pPr>
        <w:pStyle w:val="a7"/>
        <w:numPr>
          <w:ilvl w:val="0"/>
          <w:numId w:val="20"/>
        </w:numPr>
        <w:spacing w:line="360" w:lineRule="auto"/>
        <w:ind w:left="426" w:hanging="142"/>
        <w:rPr>
          <w:rFonts w:ascii="Times New Roman" w:hAnsi="Times New Roman" w:cs="Times New Roman"/>
          <w:b/>
          <w:bCs/>
          <w:sz w:val="28"/>
          <w:szCs w:val="28"/>
        </w:rPr>
      </w:pPr>
      <w:r w:rsidRPr="003C3CD2">
        <w:rPr>
          <w:rFonts w:ascii="Times New Roman" w:hAnsi="Times New Roman" w:cs="Times New Roman"/>
          <w:sz w:val="28"/>
          <w:szCs w:val="28"/>
        </w:rPr>
        <w:t xml:space="preserve">Интерактивное пособие. Мир музыки 1 </w:t>
      </w:r>
      <w:proofErr w:type="spellStart"/>
      <w:proofErr w:type="gramStart"/>
      <w:r w:rsidRPr="003C3CD2">
        <w:rPr>
          <w:rFonts w:ascii="Times New Roman" w:hAnsi="Times New Roman" w:cs="Times New Roman"/>
          <w:sz w:val="28"/>
          <w:szCs w:val="28"/>
        </w:rPr>
        <w:t>шт</w:t>
      </w:r>
      <w:proofErr w:type="spellEnd"/>
      <w:proofErr w:type="gramEnd"/>
    </w:p>
    <w:p w:rsidR="003C3CD2" w:rsidRPr="003C3CD2" w:rsidRDefault="00734EB9" w:rsidP="00FF24CC">
      <w:pPr>
        <w:pStyle w:val="a7"/>
        <w:numPr>
          <w:ilvl w:val="0"/>
          <w:numId w:val="20"/>
        </w:numPr>
        <w:spacing w:line="360" w:lineRule="auto"/>
        <w:ind w:left="426" w:hanging="142"/>
        <w:rPr>
          <w:rFonts w:ascii="Times New Roman" w:hAnsi="Times New Roman" w:cs="Times New Roman"/>
          <w:sz w:val="28"/>
          <w:szCs w:val="28"/>
        </w:rPr>
      </w:pPr>
      <w:r w:rsidRPr="003C3CD2">
        <w:rPr>
          <w:rFonts w:ascii="Times New Roman" w:hAnsi="Times New Roman" w:cs="Times New Roman"/>
          <w:sz w:val="28"/>
          <w:szCs w:val="28"/>
        </w:rPr>
        <w:t xml:space="preserve">Интерактивное пособие. Мир природы. Познавательные материалы об окружающем мире 1 </w:t>
      </w:r>
      <w:proofErr w:type="spellStart"/>
      <w:proofErr w:type="gramStart"/>
      <w:r w:rsidRPr="003C3CD2">
        <w:rPr>
          <w:rFonts w:ascii="Times New Roman" w:hAnsi="Times New Roman" w:cs="Times New Roman"/>
          <w:sz w:val="28"/>
          <w:szCs w:val="28"/>
        </w:rPr>
        <w:t>шт</w:t>
      </w:r>
      <w:proofErr w:type="spellEnd"/>
      <w:proofErr w:type="gramEnd"/>
    </w:p>
    <w:p w:rsidR="003C3CD2" w:rsidRPr="003C3CD2" w:rsidRDefault="00734EB9" w:rsidP="00FF24CC">
      <w:pPr>
        <w:pStyle w:val="a7"/>
        <w:numPr>
          <w:ilvl w:val="0"/>
          <w:numId w:val="24"/>
        </w:numPr>
        <w:spacing w:line="360" w:lineRule="auto"/>
        <w:rPr>
          <w:rFonts w:ascii="Times New Roman" w:hAnsi="Times New Roman" w:cs="Times New Roman"/>
          <w:sz w:val="28"/>
          <w:szCs w:val="28"/>
        </w:rPr>
      </w:pPr>
      <w:r w:rsidRPr="003C3CD2">
        <w:rPr>
          <w:rFonts w:ascii="Times New Roman" w:hAnsi="Times New Roman" w:cs="Times New Roman"/>
          <w:sz w:val="28"/>
          <w:szCs w:val="28"/>
        </w:rPr>
        <w:t>Интерактивное пособие. Фантазеры. Волшеб</w:t>
      </w:r>
      <w:r w:rsidR="003C3CD2" w:rsidRPr="003C3CD2">
        <w:rPr>
          <w:rFonts w:ascii="Times New Roman" w:hAnsi="Times New Roman" w:cs="Times New Roman"/>
          <w:sz w:val="28"/>
          <w:szCs w:val="28"/>
        </w:rPr>
        <w:t xml:space="preserve">ный конструктор 1 </w:t>
      </w:r>
      <w:proofErr w:type="spellStart"/>
      <w:proofErr w:type="gramStart"/>
      <w:r w:rsidR="003C3CD2" w:rsidRPr="003C3CD2">
        <w:rPr>
          <w:rFonts w:ascii="Times New Roman" w:hAnsi="Times New Roman" w:cs="Times New Roman"/>
          <w:sz w:val="28"/>
          <w:szCs w:val="28"/>
        </w:rPr>
        <w:t>шт</w:t>
      </w:r>
      <w:proofErr w:type="spellEnd"/>
      <w:proofErr w:type="gramEnd"/>
    </w:p>
    <w:p w:rsidR="00734EB9" w:rsidRPr="007E38DF" w:rsidRDefault="003C3CD2" w:rsidP="00FF24CC">
      <w:pPr>
        <w:pStyle w:val="a7"/>
        <w:numPr>
          <w:ilvl w:val="0"/>
          <w:numId w:val="24"/>
        </w:numPr>
        <w:spacing w:line="360" w:lineRule="auto"/>
        <w:rPr>
          <w:rFonts w:ascii="Times New Roman" w:hAnsi="Times New Roman" w:cs="Times New Roman"/>
          <w:sz w:val="28"/>
          <w:szCs w:val="28"/>
        </w:rPr>
      </w:pPr>
      <w:r w:rsidRPr="003C3CD2">
        <w:rPr>
          <w:rFonts w:ascii="Times New Roman" w:hAnsi="Times New Roman" w:cs="Times New Roman"/>
          <w:sz w:val="28"/>
          <w:szCs w:val="28"/>
        </w:rPr>
        <w:t>Интерактивн</w:t>
      </w:r>
      <w:r w:rsidR="00734EB9" w:rsidRPr="003C3CD2">
        <w:rPr>
          <w:rFonts w:ascii="Times New Roman" w:hAnsi="Times New Roman" w:cs="Times New Roman"/>
          <w:sz w:val="28"/>
          <w:szCs w:val="28"/>
        </w:rPr>
        <w:t xml:space="preserve">ое пособие. Фантазеры. </w:t>
      </w:r>
      <w:proofErr w:type="spellStart"/>
      <w:r w:rsidR="00734EB9" w:rsidRPr="003C3CD2">
        <w:rPr>
          <w:rFonts w:ascii="Times New Roman" w:hAnsi="Times New Roman" w:cs="Times New Roman"/>
          <w:sz w:val="28"/>
          <w:szCs w:val="28"/>
        </w:rPr>
        <w:t>МУЛЬТИтворчество</w:t>
      </w:r>
      <w:proofErr w:type="spellEnd"/>
      <w:r w:rsidR="00734EB9" w:rsidRPr="003C3CD2">
        <w:rPr>
          <w:rFonts w:ascii="Times New Roman" w:hAnsi="Times New Roman" w:cs="Times New Roman"/>
          <w:sz w:val="28"/>
          <w:szCs w:val="28"/>
        </w:rPr>
        <w:t xml:space="preserve">. 1 </w:t>
      </w:r>
      <w:proofErr w:type="spellStart"/>
      <w:proofErr w:type="gramStart"/>
      <w:r w:rsidR="00734EB9" w:rsidRPr="003C3CD2">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4"/>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Интерактивное пособие. Страна </w:t>
      </w:r>
      <w:proofErr w:type="spellStart"/>
      <w:r w:rsidRPr="003C26B5">
        <w:rPr>
          <w:rFonts w:ascii="Times New Roman" w:hAnsi="Times New Roman" w:cs="Times New Roman"/>
          <w:sz w:val="28"/>
          <w:szCs w:val="28"/>
        </w:rPr>
        <w:t>Лингвия</w:t>
      </w:r>
      <w:proofErr w:type="spellEnd"/>
      <w:r w:rsidRPr="003C26B5">
        <w:rPr>
          <w:rFonts w:ascii="Times New Roman" w:hAnsi="Times New Roman" w:cs="Times New Roman"/>
          <w:sz w:val="28"/>
          <w:szCs w:val="28"/>
        </w:rPr>
        <w:t xml:space="preserve">, русский язык в алгоритмах, стихах, рисунках 1 шт. </w:t>
      </w:r>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Интерактивное пособие </w:t>
      </w:r>
      <w:proofErr w:type="spellStart"/>
      <w:r w:rsidRPr="003C26B5">
        <w:rPr>
          <w:rFonts w:ascii="Times New Roman" w:hAnsi="Times New Roman" w:cs="Times New Roman"/>
          <w:sz w:val="28"/>
          <w:szCs w:val="28"/>
        </w:rPr>
        <w:t>Буквария</w:t>
      </w:r>
      <w:proofErr w:type="spellEnd"/>
      <w:r w:rsidRPr="003C26B5">
        <w:rPr>
          <w:rFonts w:ascii="Times New Roman" w:hAnsi="Times New Roman" w:cs="Times New Roman"/>
          <w:sz w:val="28"/>
          <w:szCs w:val="28"/>
        </w:rPr>
        <w:t xml:space="preserve">. Обучение чтению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3C3CD2"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Комплект инструментов </w:t>
      </w:r>
      <w:r w:rsidR="00734EB9" w:rsidRPr="003C26B5">
        <w:rPr>
          <w:rFonts w:ascii="Times New Roman" w:hAnsi="Times New Roman" w:cs="Times New Roman"/>
          <w:sz w:val="28"/>
          <w:szCs w:val="28"/>
        </w:rPr>
        <w:t xml:space="preserve">классных 1 </w:t>
      </w:r>
      <w:proofErr w:type="spellStart"/>
      <w:proofErr w:type="gramStart"/>
      <w:r w:rsidR="00734EB9"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Азбука подвижная (ламинированная), с магнитным креплением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Касса букв классная (ламинированная с магнитным креплением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Касса слогов демонстрационная (ламинированная с магнитным креплением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Комплект таблиц "Русский алфавит"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Комплект таблиц для демонстрации техники письма на линейках и в клетках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Комплект таблиц для начальной школы "Обучен</w:t>
      </w:r>
      <w:r w:rsidR="003C3CD2" w:rsidRPr="003C26B5">
        <w:rPr>
          <w:rFonts w:ascii="Times New Roman" w:hAnsi="Times New Roman" w:cs="Times New Roman"/>
          <w:sz w:val="28"/>
          <w:szCs w:val="28"/>
        </w:rPr>
        <w:t xml:space="preserve">ие грамоте. Алфавит в загадках, пословицах </w:t>
      </w:r>
      <w:r w:rsidRPr="003C26B5">
        <w:rPr>
          <w:rFonts w:ascii="Times New Roman" w:hAnsi="Times New Roman" w:cs="Times New Roman"/>
          <w:sz w:val="28"/>
          <w:szCs w:val="28"/>
        </w:rPr>
        <w:t xml:space="preserve">К.М. Тихомирова, С.С. </w:t>
      </w:r>
      <w:proofErr w:type="spellStart"/>
      <w:r w:rsidRPr="003C26B5">
        <w:rPr>
          <w:rFonts w:ascii="Times New Roman" w:hAnsi="Times New Roman" w:cs="Times New Roman"/>
          <w:sz w:val="28"/>
          <w:szCs w:val="28"/>
        </w:rPr>
        <w:t>Шулындина</w:t>
      </w:r>
      <w:proofErr w:type="spellEnd"/>
      <w:r w:rsidRPr="003C26B5">
        <w:rPr>
          <w:rFonts w:ascii="Times New Roman" w:hAnsi="Times New Roman" w:cs="Times New Roman"/>
          <w:sz w:val="28"/>
          <w:szCs w:val="28"/>
        </w:rPr>
        <w:t xml:space="preserve">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lastRenderedPageBreak/>
        <w:t xml:space="preserve">Комплект таблиц для начальной школы. Обучение грамоте. Письмо и развитие речи К.М. Тихомирова, Т.Н. Харламова 1 </w:t>
      </w:r>
      <w:proofErr w:type="spellStart"/>
      <w:proofErr w:type="gramStart"/>
      <w:r w:rsidRPr="003C26B5">
        <w:rPr>
          <w:rFonts w:ascii="Times New Roman" w:hAnsi="Times New Roman" w:cs="Times New Roman"/>
          <w:sz w:val="28"/>
          <w:szCs w:val="28"/>
        </w:rPr>
        <w:t>шт</w:t>
      </w:r>
      <w:proofErr w:type="spellEnd"/>
      <w:proofErr w:type="gramEnd"/>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Комплект таблиц для начальной школы Русский язык. Глагол/Н.А. Писаренко, Е.Ф. Тимофеева,</w:t>
      </w:r>
      <w:r w:rsidR="003C3CD2" w:rsidRPr="003C26B5">
        <w:rPr>
          <w:rFonts w:ascii="Times New Roman" w:hAnsi="Times New Roman" w:cs="Times New Roman"/>
          <w:sz w:val="28"/>
          <w:szCs w:val="28"/>
        </w:rPr>
        <w:t xml:space="preserve"> К.М. Тихомирова 1</w:t>
      </w:r>
      <w:r w:rsidRPr="003C26B5">
        <w:rPr>
          <w:rFonts w:ascii="Times New Roman" w:hAnsi="Times New Roman" w:cs="Times New Roman"/>
          <w:sz w:val="28"/>
          <w:szCs w:val="28"/>
        </w:rPr>
        <w:t xml:space="preserve">шт </w:t>
      </w:r>
    </w:p>
    <w:p w:rsidR="003C3CD2"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Комплект таблиц для начальной школы "Р</w:t>
      </w:r>
      <w:r w:rsidR="003C3CD2" w:rsidRPr="003C26B5">
        <w:rPr>
          <w:rFonts w:ascii="Times New Roman" w:hAnsi="Times New Roman" w:cs="Times New Roman"/>
          <w:sz w:val="28"/>
          <w:szCs w:val="28"/>
        </w:rPr>
        <w:t xml:space="preserve">усский язык. Имя прилагательное </w:t>
      </w:r>
      <w:r w:rsidRPr="003C26B5">
        <w:rPr>
          <w:rFonts w:ascii="Times New Roman" w:hAnsi="Times New Roman" w:cs="Times New Roman"/>
          <w:sz w:val="28"/>
          <w:szCs w:val="28"/>
        </w:rPr>
        <w:t xml:space="preserve">Н.А. Писаренко, Е.В. Тимофеева. К.М. Тихомирова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Комплект таблиц для начальной школы "Рус</w:t>
      </w:r>
      <w:r w:rsidR="003C26B5" w:rsidRPr="003C26B5">
        <w:rPr>
          <w:rFonts w:ascii="Times New Roman" w:hAnsi="Times New Roman" w:cs="Times New Roman"/>
          <w:sz w:val="28"/>
          <w:szCs w:val="28"/>
        </w:rPr>
        <w:t xml:space="preserve">ский язык. Имя существительное </w:t>
      </w:r>
      <w:r w:rsidRPr="003C26B5">
        <w:rPr>
          <w:rFonts w:ascii="Times New Roman" w:hAnsi="Times New Roman" w:cs="Times New Roman"/>
          <w:sz w:val="28"/>
          <w:szCs w:val="28"/>
        </w:rPr>
        <w:t xml:space="preserve">Н.А. </w:t>
      </w:r>
      <w:proofErr w:type="spellStart"/>
      <w:r w:rsidRPr="003C26B5">
        <w:rPr>
          <w:rFonts w:ascii="Times New Roman" w:hAnsi="Times New Roman" w:cs="Times New Roman"/>
          <w:sz w:val="28"/>
          <w:szCs w:val="28"/>
        </w:rPr>
        <w:t>Писпренко</w:t>
      </w:r>
      <w:proofErr w:type="spellEnd"/>
      <w:r w:rsidRPr="003C26B5">
        <w:rPr>
          <w:rFonts w:ascii="Times New Roman" w:hAnsi="Times New Roman" w:cs="Times New Roman"/>
          <w:sz w:val="28"/>
          <w:szCs w:val="28"/>
        </w:rPr>
        <w:t xml:space="preserve">. Е.В. Тимофеева, К.М. Тихомирова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Комплект таблиц для начальной школы</w:t>
      </w:r>
      <w:r w:rsidR="003C26B5" w:rsidRPr="003C26B5">
        <w:rPr>
          <w:rFonts w:ascii="Times New Roman" w:hAnsi="Times New Roman" w:cs="Times New Roman"/>
          <w:sz w:val="28"/>
          <w:szCs w:val="28"/>
        </w:rPr>
        <w:t xml:space="preserve"> "Русский язык. Местоимение </w:t>
      </w:r>
      <w:r w:rsidRPr="003C26B5">
        <w:rPr>
          <w:rFonts w:ascii="Times New Roman" w:hAnsi="Times New Roman" w:cs="Times New Roman"/>
          <w:sz w:val="28"/>
          <w:szCs w:val="28"/>
        </w:rPr>
        <w:t xml:space="preserve">Н.А. Писаренко, Е.В. Тимофеева. К.М. Тихомирова. 1шт </w:t>
      </w:r>
    </w:p>
    <w:p w:rsidR="003C26B5"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Комплект таблиц для начальной школы "Русский язык. Орфография"/Н. А. Писаренко, Е.В. Тимофеева. К.М. Тихомирова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Комплект таблиц для начальной школы "Русский язык. Предложение"/Н.А. </w:t>
      </w:r>
      <w:proofErr w:type="spellStart"/>
      <w:r w:rsidRPr="003C26B5">
        <w:rPr>
          <w:rFonts w:ascii="Times New Roman" w:hAnsi="Times New Roman" w:cs="Times New Roman"/>
          <w:sz w:val="28"/>
          <w:szCs w:val="28"/>
        </w:rPr>
        <w:t>Писпренко</w:t>
      </w:r>
      <w:proofErr w:type="spellEnd"/>
      <w:r w:rsidRPr="003C26B5">
        <w:rPr>
          <w:rFonts w:ascii="Times New Roman" w:hAnsi="Times New Roman" w:cs="Times New Roman"/>
          <w:sz w:val="28"/>
          <w:szCs w:val="28"/>
        </w:rPr>
        <w:t xml:space="preserve">, Е.В. Тимофеева, К.М. Тихомирова 1 </w:t>
      </w:r>
      <w:proofErr w:type="spellStart"/>
      <w:proofErr w:type="gramStart"/>
      <w:r w:rsidRPr="003C26B5">
        <w:rPr>
          <w:rFonts w:ascii="Times New Roman" w:hAnsi="Times New Roman" w:cs="Times New Roman"/>
          <w:sz w:val="28"/>
          <w:szCs w:val="28"/>
        </w:rPr>
        <w:t>шт</w:t>
      </w:r>
      <w:proofErr w:type="spellEnd"/>
      <w:proofErr w:type="gramEnd"/>
    </w:p>
    <w:p w:rsidR="00734EB9" w:rsidRPr="003C26B5" w:rsidRDefault="00734EB9" w:rsidP="00FF24CC">
      <w:pPr>
        <w:pStyle w:val="a7"/>
        <w:numPr>
          <w:ilvl w:val="0"/>
          <w:numId w:val="21"/>
        </w:numPr>
        <w:spacing w:line="360" w:lineRule="auto"/>
        <w:rPr>
          <w:rFonts w:ascii="Times New Roman" w:hAnsi="Times New Roman" w:cs="Times New Roman"/>
          <w:sz w:val="28"/>
          <w:szCs w:val="28"/>
        </w:rPr>
      </w:pPr>
      <w:r w:rsidRPr="003C26B5">
        <w:rPr>
          <w:rFonts w:ascii="Times New Roman" w:hAnsi="Times New Roman" w:cs="Times New Roman"/>
          <w:sz w:val="28"/>
          <w:szCs w:val="28"/>
        </w:rPr>
        <w:t>Магнитный плакат-</w:t>
      </w:r>
      <w:proofErr w:type="spellStart"/>
      <w:r w:rsidRPr="003C26B5">
        <w:rPr>
          <w:rFonts w:ascii="Times New Roman" w:hAnsi="Times New Roman" w:cs="Times New Roman"/>
          <w:sz w:val="28"/>
          <w:szCs w:val="28"/>
        </w:rPr>
        <w:t>апликация</w:t>
      </w:r>
      <w:proofErr w:type="spellEnd"/>
      <w:r w:rsidRPr="003C26B5">
        <w:rPr>
          <w:rFonts w:ascii="Times New Roman" w:hAnsi="Times New Roman" w:cs="Times New Roman"/>
          <w:sz w:val="28"/>
          <w:szCs w:val="28"/>
        </w:rPr>
        <w:t xml:space="preserve"> "Водоем: биоразнообраз</w:t>
      </w:r>
      <w:r w:rsidR="003C26B5" w:rsidRPr="003C26B5">
        <w:rPr>
          <w:rFonts w:ascii="Times New Roman" w:hAnsi="Times New Roman" w:cs="Times New Roman"/>
          <w:sz w:val="28"/>
          <w:szCs w:val="28"/>
        </w:rPr>
        <w:t>ие и взаимосвязи в сообществе" 1</w:t>
      </w:r>
      <w:r w:rsidRPr="003C26B5">
        <w:rPr>
          <w:rFonts w:ascii="Times New Roman" w:hAnsi="Times New Roman" w:cs="Times New Roman"/>
          <w:sz w:val="28"/>
          <w:szCs w:val="28"/>
        </w:rPr>
        <w:t>шт</w:t>
      </w:r>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Магнитный плакат-</w:t>
      </w:r>
      <w:proofErr w:type="spellStart"/>
      <w:r w:rsidRPr="003C26B5">
        <w:rPr>
          <w:rFonts w:ascii="Times New Roman" w:hAnsi="Times New Roman" w:cs="Times New Roman"/>
          <w:sz w:val="28"/>
          <w:szCs w:val="28"/>
        </w:rPr>
        <w:t>апликация</w:t>
      </w:r>
      <w:proofErr w:type="spellEnd"/>
      <w:r w:rsidRPr="003C26B5">
        <w:rPr>
          <w:rFonts w:ascii="Times New Roman" w:hAnsi="Times New Roman" w:cs="Times New Roman"/>
          <w:sz w:val="28"/>
          <w:szCs w:val="28"/>
        </w:rPr>
        <w:t xml:space="preserve"> "Лес: биоразнообразие и взаимосвязи в сообществе" I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Магнитный плакат-</w:t>
      </w:r>
      <w:proofErr w:type="spellStart"/>
      <w:r w:rsidRPr="003C26B5">
        <w:rPr>
          <w:rFonts w:ascii="Times New Roman" w:hAnsi="Times New Roman" w:cs="Times New Roman"/>
          <w:sz w:val="28"/>
          <w:szCs w:val="28"/>
        </w:rPr>
        <w:t>апликация</w:t>
      </w:r>
      <w:proofErr w:type="spellEnd"/>
      <w:r w:rsidRPr="003C26B5">
        <w:rPr>
          <w:rFonts w:ascii="Times New Roman" w:hAnsi="Times New Roman" w:cs="Times New Roman"/>
          <w:sz w:val="28"/>
          <w:szCs w:val="28"/>
        </w:rPr>
        <w:t xml:space="preserve"> "Луг биоразнообразие и взаимосвязи в сообщество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Магнитный плакат-</w:t>
      </w:r>
      <w:proofErr w:type="spellStart"/>
      <w:r w:rsidRPr="003C26B5">
        <w:rPr>
          <w:rFonts w:ascii="Times New Roman" w:hAnsi="Times New Roman" w:cs="Times New Roman"/>
          <w:sz w:val="28"/>
          <w:szCs w:val="28"/>
        </w:rPr>
        <w:t>апликация</w:t>
      </w:r>
      <w:proofErr w:type="spellEnd"/>
      <w:r w:rsidRPr="003C26B5">
        <w:rPr>
          <w:rFonts w:ascii="Times New Roman" w:hAnsi="Times New Roman" w:cs="Times New Roman"/>
          <w:sz w:val="28"/>
          <w:szCs w:val="28"/>
        </w:rPr>
        <w:t xml:space="preserve"> "Биоразнообразие и экологические группы Птицы зимой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Модель-</w:t>
      </w:r>
      <w:proofErr w:type="spellStart"/>
      <w:r w:rsidRPr="003C26B5">
        <w:rPr>
          <w:rFonts w:ascii="Times New Roman" w:hAnsi="Times New Roman" w:cs="Times New Roman"/>
          <w:sz w:val="28"/>
          <w:szCs w:val="28"/>
        </w:rPr>
        <w:t>апликания</w:t>
      </w:r>
      <w:proofErr w:type="spellEnd"/>
      <w:r w:rsidRPr="003C26B5">
        <w:rPr>
          <w:rFonts w:ascii="Times New Roman" w:hAnsi="Times New Roman" w:cs="Times New Roman"/>
          <w:sz w:val="28"/>
          <w:szCs w:val="28"/>
        </w:rPr>
        <w:t xml:space="preserve"> "Здоровье человека" (ламинированная)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Модель-</w:t>
      </w:r>
      <w:proofErr w:type="spellStart"/>
      <w:r w:rsidRPr="003C26B5">
        <w:rPr>
          <w:rFonts w:ascii="Times New Roman" w:hAnsi="Times New Roman" w:cs="Times New Roman"/>
          <w:sz w:val="28"/>
          <w:szCs w:val="28"/>
        </w:rPr>
        <w:t>апликация</w:t>
      </w:r>
      <w:proofErr w:type="spellEnd"/>
      <w:r w:rsidRPr="003C26B5">
        <w:rPr>
          <w:rFonts w:ascii="Times New Roman" w:hAnsi="Times New Roman" w:cs="Times New Roman"/>
          <w:sz w:val="28"/>
          <w:szCs w:val="28"/>
        </w:rPr>
        <w:t xml:space="preserve"> "Воздействие человека на </w:t>
      </w:r>
      <w:proofErr w:type="spellStart"/>
      <w:r w:rsidRPr="003C26B5">
        <w:rPr>
          <w:rFonts w:ascii="Times New Roman" w:hAnsi="Times New Roman" w:cs="Times New Roman"/>
          <w:sz w:val="28"/>
          <w:szCs w:val="28"/>
        </w:rPr>
        <w:t>окр</w:t>
      </w:r>
      <w:proofErr w:type="spellEnd"/>
      <w:r w:rsidRPr="003C26B5">
        <w:rPr>
          <w:rFonts w:ascii="Times New Roman" w:hAnsi="Times New Roman" w:cs="Times New Roman"/>
          <w:sz w:val="28"/>
          <w:szCs w:val="28"/>
        </w:rPr>
        <w:t>. среду" (</w:t>
      </w:r>
      <w:proofErr w:type="gramStart"/>
      <w:r w:rsidRPr="003C26B5">
        <w:rPr>
          <w:rFonts w:ascii="Times New Roman" w:hAnsi="Times New Roman" w:cs="Times New Roman"/>
          <w:sz w:val="28"/>
          <w:szCs w:val="28"/>
        </w:rPr>
        <w:t>ламинированная</w:t>
      </w:r>
      <w:proofErr w:type="gramEnd"/>
      <w:r w:rsidRPr="003C26B5">
        <w:rPr>
          <w:rFonts w:ascii="Times New Roman" w:hAnsi="Times New Roman" w:cs="Times New Roman"/>
          <w:sz w:val="28"/>
          <w:szCs w:val="28"/>
        </w:rPr>
        <w:t xml:space="preserve">) 1 </w:t>
      </w:r>
      <w:r w:rsidR="003C26B5" w:rsidRPr="003C26B5">
        <w:rPr>
          <w:rFonts w:ascii="Times New Roman" w:hAnsi="Times New Roman" w:cs="Times New Roman"/>
          <w:sz w:val="28"/>
          <w:szCs w:val="28"/>
        </w:rPr>
        <w:t xml:space="preserve">шт. </w:t>
      </w:r>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Модель </w:t>
      </w:r>
      <w:proofErr w:type="spellStart"/>
      <w:r w:rsidRPr="003C26B5">
        <w:rPr>
          <w:rFonts w:ascii="Times New Roman" w:hAnsi="Times New Roman" w:cs="Times New Roman"/>
          <w:sz w:val="28"/>
          <w:szCs w:val="28"/>
        </w:rPr>
        <w:t>апликания</w:t>
      </w:r>
      <w:proofErr w:type="spellEnd"/>
      <w:r w:rsidRPr="003C26B5">
        <w:rPr>
          <w:rFonts w:ascii="Times New Roman" w:hAnsi="Times New Roman" w:cs="Times New Roman"/>
          <w:sz w:val="28"/>
          <w:szCs w:val="28"/>
        </w:rPr>
        <w:t xml:space="preserve"> "Природные зоны России" (ламинированная)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Таблицы по природоведению 1-3 </w:t>
      </w:r>
      <w:proofErr w:type="spellStart"/>
      <w:r w:rsidRPr="003C26B5">
        <w:rPr>
          <w:rFonts w:ascii="Times New Roman" w:hAnsi="Times New Roman" w:cs="Times New Roman"/>
          <w:sz w:val="28"/>
          <w:szCs w:val="28"/>
        </w:rPr>
        <w:t>кл</w:t>
      </w:r>
      <w:proofErr w:type="spellEnd"/>
      <w:r w:rsidRPr="003C26B5">
        <w:rPr>
          <w:rFonts w:ascii="Times New Roman" w:hAnsi="Times New Roman" w:cs="Times New Roman"/>
          <w:sz w:val="28"/>
          <w:szCs w:val="28"/>
        </w:rPr>
        <w:t xml:space="preserve">.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lastRenderedPageBreak/>
        <w:t xml:space="preserve">Комплект карточек "Фенологические наблюдения)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Учебная карта "Карта полушарий" (начальная школа)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Учебная карта "Природные зоны России"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Учебная карта "Российская Федерация" (физическая) нач. школа 1 </w:t>
      </w:r>
      <w:r w:rsidR="003C26B5" w:rsidRPr="003C26B5">
        <w:rPr>
          <w:rFonts w:ascii="Times New Roman" w:hAnsi="Times New Roman" w:cs="Times New Roman"/>
          <w:sz w:val="28"/>
          <w:szCs w:val="28"/>
        </w:rPr>
        <w:t>шт.</w:t>
      </w:r>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Гербарий "Для начальной школы"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Коллекция "Плода сельскохозяйственных растений"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Коллекция "Полезные ископаемые"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proofErr w:type="spellStart"/>
      <w:r w:rsidRPr="003C26B5">
        <w:rPr>
          <w:rFonts w:ascii="Times New Roman" w:hAnsi="Times New Roman" w:cs="Times New Roman"/>
          <w:sz w:val="28"/>
          <w:szCs w:val="28"/>
        </w:rPr>
        <w:t>Компас</w:t>
      </w:r>
      <w:proofErr w:type="gramStart"/>
      <w:r w:rsidRPr="003C26B5">
        <w:rPr>
          <w:rFonts w:ascii="Times New Roman" w:hAnsi="Times New Roman" w:cs="Times New Roman"/>
          <w:sz w:val="28"/>
          <w:szCs w:val="28"/>
        </w:rPr>
        <w:t>.ш</w:t>
      </w:r>
      <w:proofErr w:type="gramEnd"/>
      <w:r w:rsidRPr="003C26B5">
        <w:rPr>
          <w:rFonts w:ascii="Times New Roman" w:hAnsi="Times New Roman" w:cs="Times New Roman"/>
          <w:sz w:val="28"/>
          <w:szCs w:val="28"/>
        </w:rPr>
        <w:t>кольный</w:t>
      </w:r>
      <w:proofErr w:type="spellEnd"/>
      <w:r w:rsidRPr="003C26B5">
        <w:rPr>
          <w:rFonts w:ascii="Times New Roman" w:hAnsi="Times New Roman" w:cs="Times New Roman"/>
          <w:sz w:val="28"/>
          <w:szCs w:val="28"/>
        </w:rPr>
        <w:t xml:space="preserve"> 13 </w:t>
      </w:r>
      <w:proofErr w:type="spellStart"/>
      <w:r w:rsidRPr="003C26B5">
        <w:rPr>
          <w:rFonts w:ascii="Times New Roman" w:hAnsi="Times New Roman" w:cs="Times New Roman"/>
          <w:sz w:val="28"/>
          <w:szCs w:val="28"/>
        </w:rPr>
        <w:t>шт</w:t>
      </w:r>
      <w:proofErr w:type="spell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Коробка для изучения насекомых с лупой 13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Лупа ручная 13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Набор химической посуды и принадлежностей для демонстративных работ в начальной школе (КДОНН)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Теллурии (Модель Солнц</w:t>
      </w:r>
      <w:proofErr w:type="gramStart"/>
      <w:r w:rsidRPr="003C26B5">
        <w:rPr>
          <w:rFonts w:ascii="Times New Roman" w:hAnsi="Times New Roman" w:cs="Times New Roman"/>
          <w:sz w:val="28"/>
          <w:szCs w:val="28"/>
        </w:rPr>
        <w:t>е-</w:t>
      </w:r>
      <w:proofErr w:type="gramEnd"/>
      <w:r w:rsidRPr="003C26B5">
        <w:rPr>
          <w:rFonts w:ascii="Times New Roman" w:hAnsi="Times New Roman" w:cs="Times New Roman"/>
          <w:sz w:val="28"/>
          <w:szCs w:val="28"/>
        </w:rPr>
        <w:t xml:space="preserve"> Земля-Луна) 1 </w:t>
      </w:r>
      <w:proofErr w:type="spellStart"/>
      <w:r w:rsidRPr="003C26B5">
        <w:rPr>
          <w:rFonts w:ascii="Times New Roman" w:hAnsi="Times New Roman" w:cs="Times New Roman"/>
          <w:sz w:val="28"/>
          <w:szCs w:val="28"/>
        </w:rPr>
        <w:t>шт</w:t>
      </w:r>
      <w:proofErr w:type="spell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Штатив лабораторный комбинированный I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3C26B5"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Модель "Гигиена зубов»</w:t>
      </w:r>
      <w:r w:rsidR="00734EB9" w:rsidRPr="003C26B5">
        <w:rPr>
          <w:rFonts w:ascii="Times New Roman" w:hAnsi="Times New Roman" w:cs="Times New Roman"/>
          <w:sz w:val="28"/>
          <w:szCs w:val="28"/>
        </w:rPr>
        <w:t xml:space="preserve"> 1 </w:t>
      </w:r>
      <w:proofErr w:type="spellStart"/>
      <w:proofErr w:type="gramStart"/>
      <w:r w:rsidR="00734EB9"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Модель "строение Земли" 1 </w:t>
      </w:r>
      <w:proofErr w:type="spellStart"/>
      <w:proofErr w:type="gramStart"/>
      <w:r w:rsidR="003C26B5"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Скелет человека на штативе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3C26B5"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Г</w:t>
      </w:r>
      <w:r w:rsidR="00734EB9" w:rsidRPr="003C26B5">
        <w:rPr>
          <w:rFonts w:ascii="Times New Roman" w:hAnsi="Times New Roman" w:cs="Times New Roman"/>
          <w:sz w:val="28"/>
          <w:szCs w:val="28"/>
        </w:rPr>
        <w:t xml:space="preserve">лобус физический 1 </w:t>
      </w:r>
      <w:proofErr w:type="spellStart"/>
      <w:proofErr w:type="gramStart"/>
      <w:r w:rsidR="00734EB9"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Учебный фильм "Анатомия для детей"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proofErr w:type="spellStart"/>
      <w:r w:rsidRPr="003C26B5">
        <w:rPr>
          <w:rFonts w:ascii="Times New Roman" w:hAnsi="Times New Roman" w:cs="Times New Roman"/>
          <w:sz w:val="28"/>
          <w:szCs w:val="28"/>
        </w:rPr>
        <w:t>Учебныйфильм</w:t>
      </w:r>
      <w:proofErr w:type="spellEnd"/>
      <w:r w:rsidRPr="003C26B5">
        <w:rPr>
          <w:rFonts w:ascii="Times New Roman" w:hAnsi="Times New Roman" w:cs="Times New Roman"/>
          <w:sz w:val="28"/>
          <w:szCs w:val="28"/>
        </w:rPr>
        <w:t xml:space="preserve"> "Весна"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3C26B5"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У</w:t>
      </w:r>
      <w:r w:rsidR="00734EB9" w:rsidRPr="003C26B5">
        <w:rPr>
          <w:rFonts w:ascii="Times New Roman" w:hAnsi="Times New Roman" w:cs="Times New Roman"/>
          <w:sz w:val="28"/>
          <w:szCs w:val="28"/>
        </w:rPr>
        <w:t xml:space="preserve">чебный фильм "Зима" 1 </w:t>
      </w:r>
      <w:proofErr w:type="spellStart"/>
      <w:proofErr w:type="gramStart"/>
      <w:r w:rsidR="00734EB9"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Учебный фильм "Лето"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Учебный фильм "Осень" 1 </w:t>
      </w:r>
      <w:proofErr w:type="spellStart"/>
      <w:proofErr w:type="gramStart"/>
      <w:r w:rsidRPr="003C26B5">
        <w:rPr>
          <w:rFonts w:ascii="Times New Roman" w:hAnsi="Times New Roman" w:cs="Times New Roman"/>
          <w:sz w:val="28"/>
          <w:szCs w:val="28"/>
        </w:rPr>
        <w:t>шт</w:t>
      </w:r>
      <w:proofErr w:type="spellEnd"/>
      <w:proofErr w:type="gramEnd"/>
    </w:p>
    <w:p w:rsidR="003C26B5" w:rsidRPr="003C26B5" w:rsidRDefault="00734EB9" w:rsidP="00FF24CC">
      <w:pPr>
        <w:pStyle w:val="a7"/>
        <w:numPr>
          <w:ilvl w:val="0"/>
          <w:numId w:val="22"/>
        </w:numPr>
        <w:spacing w:line="360" w:lineRule="auto"/>
        <w:rPr>
          <w:rFonts w:ascii="Times New Roman" w:hAnsi="Times New Roman" w:cs="Times New Roman"/>
          <w:sz w:val="28"/>
          <w:szCs w:val="28"/>
        </w:rPr>
      </w:pPr>
      <w:r w:rsidRPr="003C26B5">
        <w:rPr>
          <w:rFonts w:ascii="Times New Roman" w:hAnsi="Times New Roman" w:cs="Times New Roman"/>
          <w:sz w:val="28"/>
          <w:szCs w:val="28"/>
        </w:rPr>
        <w:t>Комплект таблиц для начальной школы "Мате</w:t>
      </w:r>
      <w:r w:rsidR="003C26B5" w:rsidRPr="003C26B5">
        <w:rPr>
          <w:rFonts w:ascii="Times New Roman" w:hAnsi="Times New Roman" w:cs="Times New Roman"/>
          <w:sz w:val="28"/>
          <w:szCs w:val="28"/>
        </w:rPr>
        <w:t xml:space="preserve">матика. Арифметическое действие </w:t>
      </w:r>
      <w:r w:rsidRPr="003C26B5">
        <w:rPr>
          <w:rFonts w:ascii="Times New Roman" w:hAnsi="Times New Roman" w:cs="Times New Roman"/>
          <w:sz w:val="28"/>
          <w:szCs w:val="28"/>
        </w:rPr>
        <w:t xml:space="preserve">УЕ.Э. </w:t>
      </w:r>
      <w:proofErr w:type="spellStart"/>
      <w:r w:rsidRPr="003C26B5">
        <w:rPr>
          <w:rFonts w:ascii="Times New Roman" w:hAnsi="Times New Roman" w:cs="Times New Roman"/>
          <w:sz w:val="28"/>
          <w:szCs w:val="28"/>
        </w:rPr>
        <w:t>Кочурова</w:t>
      </w:r>
      <w:proofErr w:type="spellEnd"/>
      <w:r w:rsidRPr="003C26B5">
        <w:rPr>
          <w:rFonts w:ascii="Times New Roman" w:hAnsi="Times New Roman" w:cs="Times New Roman"/>
          <w:sz w:val="28"/>
          <w:szCs w:val="28"/>
        </w:rPr>
        <w:t xml:space="preserve">, А.С. Анютина, С.И. Разуваева, К.М. Тихомирова. 1 </w:t>
      </w:r>
      <w:proofErr w:type="spellStart"/>
      <w:proofErr w:type="gramStart"/>
      <w:r w:rsidRPr="003C26B5">
        <w:rPr>
          <w:rFonts w:ascii="Times New Roman" w:hAnsi="Times New Roman" w:cs="Times New Roman"/>
          <w:sz w:val="28"/>
          <w:szCs w:val="28"/>
        </w:rPr>
        <w:t>шт</w:t>
      </w:r>
      <w:proofErr w:type="spellEnd"/>
      <w:proofErr w:type="gramEnd"/>
    </w:p>
    <w:p w:rsidR="00734EB9" w:rsidRPr="003C26B5" w:rsidRDefault="00734EB9" w:rsidP="00FF24CC">
      <w:pPr>
        <w:pStyle w:val="a7"/>
        <w:numPr>
          <w:ilvl w:val="0"/>
          <w:numId w:val="23"/>
        </w:numPr>
        <w:spacing w:line="360" w:lineRule="auto"/>
        <w:rPr>
          <w:rFonts w:ascii="Times New Roman" w:hAnsi="Times New Roman" w:cs="Times New Roman"/>
          <w:sz w:val="28"/>
          <w:szCs w:val="28"/>
        </w:rPr>
      </w:pPr>
      <w:r w:rsidRPr="003C26B5">
        <w:rPr>
          <w:rFonts w:ascii="Times New Roman" w:hAnsi="Times New Roman" w:cs="Times New Roman"/>
          <w:sz w:val="28"/>
          <w:szCs w:val="28"/>
        </w:rPr>
        <w:t xml:space="preserve">Комплект таблиц для начальной школы "Математика. Величины. Единицы измерения"/ Е.Э. </w:t>
      </w:r>
      <w:proofErr w:type="spellStart"/>
      <w:r w:rsidRPr="003C26B5">
        <w:rPr>
          <w:rFonts w:ascii="Times New Roman" w:hAnsi="Times New Roman" w:cs="Times New Roman"/>
          <w:sz w:val="28"/>
          <w:szCs w:val="28"/>
        </w:rPr>
        <w:t>Кочурова</w:t>
      </w:r>
      <w:proofErr w:type="spellEnd"/>
      <w:r w:rsidRPr="003C26B5">
        <w:rPr>
          <w:rFonts w:ascii="Times New Roman" w:hAnsi="Times New Roman" w:cs="Times New Roman"/>
          <w:sz w:val="28"/>
          <w:szCs w:val="28"/>
        </w:rPr>
        <w:t xml:space="preserve">, А.С. Анютина, С.И. Разуваева, К.М Тихомирова 1 </w:t>
      </w:r>
      <w:proofErr w:type="spellStart"/>
      <w:proofErr w:type="gramStart"/>
      <w:r w:rsidRPr="003C26B5">
        <w:rPr>
          <w:rFonts w:ascii="Times New Roman" w:hAnsi="Times New Roman" w:cs="Times New Roman"/>
          <w:sz w:val="28"/>
          <w:szCs w:val="28"/>
        </w:rPr>
        <w:t>шт</w:t>
      </w:r>
      <w:proofErr w:type="spellEnd"/>
      <w:proofErr w:type="gramEnd"/>
    </w:p>
    <w:p w:rsidR="003C26B5"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lastRenderedPageBreak/>
        <w:t xml:space="preserve">Комплект таблиц для начальной школы. Математика. Знакомство с геометрией" /Е.Э. </w:t>
      </w:r>
      <w:proofErr w:type="spellStart"/>
      <w:r w:rsidRPr="007E38DF">
        <w:rPr>
          <w:rFonts w:ascii="Times New Roman" w:hAnsi="Times New Roman" w:cs="Times New Roman"/>
          <w:sz w:val="28"/>
          <w:szCs w:val="28"/>
        </w:rPr>
        <w:t>Кочурова</w:t>
      </w:r>
      <w:proofErr w:type="spellEnd"/>
      <w:r w:rsidRPr="007E38DF">
        <w:rPr>
          <w:rFonts w:ascii="Times New Roman" w:hAnsi="Times New Roman" w:cs="Times New Roman"/>
          <w:sz w:val="28"/>
          <w:szCs w:val="28"/>
        </w:rPr>
        <w:t xml:space="preserve">, А.С. Анютина, С.И. Разуваева, К.М. Тихомирова 1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Комплект таблиц для начальной школы "Математика. Математика вокруг нас"/Е.Э. </w:t>
      </w:r>
      <w:proofErr w:type="spellStart"/>
      <w:r w:rsidRPr="007E38DF">
        <w:rPr>
          <w:rFonts w:ascii="Times New Roman" w:hAnsi="Times New Roman" w:cs="Times New Roman"/>
          <w:sz w:val="28"/>
          <w:szCs w:val="28"/>
        </w:rPr>
        <w:t>Кочурова</w:t>
      </w:r>
      <w:proofErr w:type="spellEnd"/>
      <w:r w:rsidRPr="007E38DF">
        <w:rPr>
          <w:rFonts w:ascii="Times New Roman" w:hAnsi="Times New Roman" w:cs="Times New Roman"/>
          <w:sz w:val="28"/>
          <w:szCs w:val="28"/>
        </w:rPr>
        <w:t xml:space="preserve">, А.С. Анютина, С.И. Разуваева, К.М. Тихомирова 1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Набор "Части целого. Простые дроби" 1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Набор цифр, букв, знаков с магнитным креплением (ламинированный ) I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Счетная лесенка (ламинированная с магнитным креплением) 1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Модель "Единицы объема" 1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Модель часов (демонстрационная) 1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Набор геометрических тел демонстрационный 1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proofErr w:type="spellStart"/>
      <w:r w:rsidRPr="007E38DF">
        <w:rPr>
          <w:rFonts w:ascii="Times New Roman" w:hAnsi="Times New Roman" w:cs="Times New Roman"/>
          <w:sz w:val="28"/>
          <w:szCs w:val="28"/>
        </w:rPr>
        <w:t>Часовойциферблат</w:t>
      </w:r>
      <w:proofErr w:type="spellEnd"/>
      <w:r w:rsidRPr="007E38DF">
        <w:rPr>
          <w:rFonts w:ascii="Times New Roman" w:hAnsi="Times New Roman" w:cs="Times New Roman"/>
          <w:sz w:val="28"/>
          <w:szCs w:val="28"/>
        </w:rPr>
        <w:t xml:space="preserve"> раздаточный 13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перекидное табло для устного счета (ламинированное) 13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Бусы для счета в пределах 10 (раздаточные) 13 </w:t>
      </w:r>
      <w:proofErr w:type="spellStart"/>
      <w:proofErr w:type="gramStart"/>
      <w:r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Бусы для счета в пределах 20 (раздаточные) 13 </w:t>
      </w:r>
      <w:proofErr w:type="spellStart"/>
      <w:proofErr w:type="gramStart"/>
      <w:r w:rsidR="007E38DF" w:rsidRPr="007E38DF">
        <w:rPr>
          <w:rFonts w:ascii="Times New Roman" w:hAnsi="Times New Roman" w:cs="Times New Roman"/>
          <w:sz w:val="28"/>
          <w:szCs w:val="28"/>
        </w:rPr>
        <w:t>шт</w:t>
      </w:r>
      <w:proofErr w:type="spellEnd"/>
      <w:proofErr w:type="gramEnd"/>
    </w:p>
    <w:p w:rsidR="007E38DF"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 xml:space="preserve">Учебный фильм "Математика начинается ч.1" 1 </w:t>
      </w:r>
      <w:proofErr w:type="spellStart"/>
      <w:proofErr w:type="gramStart"/>
      <w:r w:rsidRPr="007E38DF">
        <w:rPr>
          <w:rFonts w:ascii="Times New Roman" w:hAnsi="Times New Roman" w:cs="Times New Roman"/>
          <w:sz w:val="28"/>
          <w:szCs w:val="28"/>
        </w:rPr>
        <w:t>шт</w:t>
      </w:r>
      <w:proofErr w:type="spellEnd"/>
      <w:proofErr w:type="gramEnd"/>
    </w:p>
    <w:p w:rsidR="00734EB9" w:rsidRPr="007E38DF" w:rsidRDefault="00734EB9" w:rsidP="00FF24CC">
      <w:pPr>
        <w:pStyle w:val="a7"/>
        <w:numPr>
          <w:ilvl w:val="0"/>
          <w:numId w:val="23"/>
        </w:numPr>
        <w:spacing w:line="360" w:lineRule="auto"/>
        <w:rPr>
          <w:rFonts w:ascii="Times New Roman" w:hAnsi="Times New Roman" w:cs="Times New Roman"/>
          <w:sz w:val="28"/>
          <w:szCs w:val="28"/>
        </w:rPr>
      </w:pPr>
      <w:r w:rsidRPr="007E38DF">
        <w:rPr>
          <w:rFonts w:ascii="Times New Roman" w:hAnsi="Times New Roman" w:cs="Times New Roman"/>
          <w:sz w:val="28"/>
          <w:szCs w:val="28"/>
        </w:rPr>
        <w:t>Учебный фильм "Математика начинается ч.2 1 шт.</w:t>
      </w:r>
    </w:p>
    <w:p w:rsidR="009A01AE" w:rsidRPr="001339D5" w:rsidRDefault="001339D5" w:rsidP="001339D5">
      <w:pPr>
        <w:pStyle w:val="a7"/>
        <w:spacing w:after="0" w:line="360" w:lineRule="auto"/>
        <w:ind w:left="0" w:firstLine="567"/>
        <w:jc w:val="both"/>
        <w:rPr>
          <w:rFonts w:ascii="Times New Roman" w:hAnsi="Times New Roman" w:cs="Times New Roman"/>
          <w:sz w:val="28"/>
          <w:szCs w:val="28"/>
        </w:rPr>
      </w:pPr>
      <w:r w:rsidRPr="001339D5">
        <w:rPr>
          <w:rFonts w:ascii="Times New Roman" w:hAnsi="Times New Roman" w:cs="Times New Roman"/>
          <w:b/>
          <w:sz w:val="28"/>
          <w:szCs w:val="28"/>
        </w:rPr>
        <w:t>Вывод:</w:t>
      </w:r>
      <w:r w:rsidR="00662F8B">
        <w:rPr>
          <w:rFonts w:ascii="Times New Roman" w:hAnsi="Times New Roman" w:cs="Times New Roman"/>
          <w:sz w:val="28"/>
          <w:szCs w:val="28"/>
        </w:rPr>
        <w:t xml:space="preserve"> качество учебно-</w:t>
      </w:r>
      <w:r w:rsidRPr="001339D5">
        <w:rPr>
          <w:rFonts w:ascii="Times New Roman" w:hAnsi="Times New Roman" w:cs="Times New Roman"/>
          <w:sz w:val="28"/>
          <w:szCs w:val="28"/>
        </w:rPr>
        <w:t>методического обеспечения (в том числе обеспечение для проведения практических работ) МБОУ «</w:t>
      </w:r>
      <w:r>
        <w:rPr>
          <w:rFonts w:ascii="Times New Roman" w:hAnsi="Times New Roman" w:cs="Times New Roman"/>
          <w:sz w:val="28"/>
          <w:szCs w:val="28"/>
        </w:rPr>
        <w:t>СОШ №55 им. А. Невского</w:t>
      </w:r>
      <w:r w:rsidRPr="001339D5">
        <w:rPr>
          <w:rFonts w:ascii="Times New Roman" w:hAnsi="Times New Roman" w:cs="Times New Roman"/>
          <w:sz w:val="28"/>
          <w:szCs w:val="28"/>
        </w:rPr>
        <w:t>» соответствует требованиям ФГОС, отвечает нормам действующего законодательства и позволяет качественно организовывать образовательный процесс.</w:t>
      </w:r>
    </w:p>
    <w:p w:rsidR="00407D60" w:rsidRDefault="00407D60" w:rsidP="00F37120">
      <w:pPr>
        <w:widowControl w:val="0"/>
        <w:numPr>
          <w:ilvl w:val="0"/>
          <w:numId w:val="2"/>
        </w:numPr>
        <w:tabs>
          <w:tab w:val="num" w:pos="1200"/>
        </w:tabs>
        <w:overflowPunct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t xml:space="preserve">Оценка библиотечно-информационного обеспечения </w:t>
      </w:r>
    </w:p>
    <w:p w:rsidR="00560A05" w:rsidRPr="00E55552" w:rsidRDefault="00560A05" w:rsidP="00E55552">
      <w:pPr>
        <w:pStyle w:val="a8"/>
        <w:spacing w:line="360" w:lineRule="auto"/>
        <w:ind w:firstLine="567"/>
        <w:jc w:val="both"/>
        <w:rPr>
          <w:rFonts w:ascii="Times New Roman" w:hAnsi="Times New Roman" w:cs="Times New Roman"/>
          <w:sz w:val="28"/>
          <w:szCs w:val="28"/>
        </w:rPr>
      </w:pPr>
      <w:r w:rsidRPr="00560A05">
        <w:rPr>
          <w:rFonts w:ascii="Times New Roman" w:hAnsi="Times New Roman" w:cs="Times New Roman"/>
          <w:sz w:val="28"/>
          <w:szCs w:val="28"/>
        </w:rPr>
        <w:t xml:space="preserve">Школа №55 располагает школьной библиотекой общей площадью 65,5 кв. м. Читальный зал совмещен с абонементом и учебным фондом. Основной фонд библиотеки составляет 17974 экземпляра, фонд учебной литературы – 15213 экземпляров. </w:t>
      </w:r>
      <w:r w:rsidR="00F37120">
        <w:rPr>
          <w:rFonts w:ascii="Times New Roman" w:hAnsi="Times New Roman"/>
          <w:sz w:val="28"/>
          <w:szCs w:val="28"/>
        </w:rPr>
        <w:t>В 2020</w:t>
      </w:r>
      <w:r w:rsidR="00E95E59">
        <w:rPr>
          <w:rFonts w:ascii="Times New Roman" w:hAnsi="Times New Roman"/>
          <w:sz w:val="28"/>
          <w:szCs w:val="28"/>
        </w:rPr>
        <w:t xml:space="preserve"> году все обучающиеся 1-11</w:t>
      </w:r>
      <w:r w:rsidRPr="00560A05">
        <w:rPr>
          <w:rFonts w:ascii="Times New Roman" w:hAnsi="Times New Roman"/>
          <w:sz w:val="28"/>
          <w:szCs w:val="28"/>
        </w:rPr>
        <w:t xml:space="preserve"> классов, </w:t>
      </w:r>
      <w:r w:rsidRPr="00E55552">
        <w:rPr>
          <w:rFonts w:ascii="Times New Roman" w:hAnsi="Times New Roman" w:cs="Times New Roman"/>
          <w:sz w:val="28"/>
          <w:szCs w:val="28"/>
        </w:rPr>
        <w:t xml:space="preserve">занимающиеся по ФГОС, в полном объёме </w:t>
      </w:r>
      <w:r w:rsidR="00E55552">
        <w:rPr>
          <w:rFonts w:ascii="Times New Roman" w:hAnsi="Times New Roman" w:cs="Times New Roman"/>
          <w:sz w:val="28"/>
          <w:szCs w:val="28"/>
        </w:rPr>
        <w:t xml:space="preserve">были </w:t>
      </w:r>
      <w:r w:rsidRPr="00E55552">
        <w:rPr>
          <w:rFonts w:ascii="Times New Roman" w:hAnsi="Times New Roman" w:cs="Times New Roman"/>
          <w:sz w:val="28"/>
          <w:szCs w:val="28"/>
        </w:rPr>
        <w:t xml:space="preserve">обеспечены учебниками за </w:t>
      </w:r>
      <w:r w:rsidRPr="00E55552">
        <w:rPr>
          <w:rFonts w:ascii="Times New Roman" w:hAnsi="Times New Roman" w:cs="Times New Roman"/>
          <w:sz w:val="28"/>
          <w:szCs w:val="28"/>
        </w:rPr>
        <w:lastRenderedPageBreak/>
        <w:t>счёт ОУ.</w:t>
      </w:r>
      <w:r w:rsidR="00E55552">
        <w:rPr>
          <w:rFonts w:ascii="Times New Roman" w:hAnsi="Times New Roman" w:cs="Times New Roman"/>
          <w:sz w:val="28"/>
          <w:szCs w:val="28"/>
        </w:rPr>
        <w:t xml:space="preserve"> Количество читателей (пользователей шко</w:t>
      </w:r>
      <w:r w:rsidR="00E95E59">
        <w:rPr>
          <w:rFonts w:ascii="Times New Roman" w:hAnsi="Times New Roman" w:cs="Times New Roman"/>
          <w:sz w:val="28"/>
          <w:szCs w:val="28"/>
        </w:rPr>
        <w:t>л</w:t>
      </w:r>
      <w:r w:rsidR="00F37120">
        <w:rPr>
          <w:rFonts w:ascii="Times New Roman" w:hAnsi="Times New Roman" w:cs="Times New Roman"/>
          <w:sz w:val="28"/>
          <w:szCs w:val="28"/>
        </w:rPr>
        <w:t>ьной библиотеки) составляет 1432</w:t>
      </w:r>
      <w:r w:rsidR="00E55552">
        <w:rPr>
          <w:rFonts w:ascii="Times New Roman" w:hAnsi="Times New Roman" w:cs="Times New Roman"/>
          <w:sz w:val="28"/>
          <w:szCs w:val="28"/>
        </w:rPr>
        <w:t xml:space="preserve"> человек</w:t>
      </w:r>
      <w:r w:rsidR="00F37120">
        <w:rPr>
          <w:rFonts w:ascii="Times New Roman" w:hAnsi="Times New Roman" w:cs="Times New Roman"/>
          <w:sz w:val="28"/>
          <w:szCs w:val="28"/>
        </w:rPr>
        <w:t>а</w:t>
      </w:r>
      <w:r w:rsidR="00E55552">
        <w:rPr>
          <w:rFonts w:ascii="Times New Roman" w:hAnsi="Times New Roman" w:cs="Times New Roman"/>
          <w:sz w:val="28"/>
          <w:szCs w:val="28"/>
        </w:rPr>
        <w:t>.</w:t>
      </w:r>
    </w:p>
    <w:p w:rsidR="00E55552" w:rsidRPr="00E55552" w:rsidRDefault="00E55552" w:rsidP="004B5330">
      <w:pPr>
        <w:spacing w:after="0" w:line="360" w:lineRule="auto"/>
        <w:ind w:firstLine="709"/>
        <w:jc w:val="both"/>
        <w:rPr>
          <w:rFonts w:ascii="Times New Roman" w:hAnsi="Times New Roman" w:cs="Times New Roman"/>
          <w:sz w:val="28"/>
          <w:szCs w:val="28"/>
        </w:rPr>
      </w:pPr>
      <w:r w:rsidRPr="00E55552">
        <w:rPr>
          <w:rFonts w:ascii="Times New Roman" w:hAnsi="Times New Roman" w:cs="Times New Roman"/>
          <w:sz w:val="28"/>
          <w:szCs w:val="28"/>
        </w:rPr>
        <w:t>Библиотека – структурное подразделение образовательного учреждения, призванное накапливать, обрабатывать, хранить и распространять информацию для обеспечения образовательного процесса информацией и ресурсами. Помимо этого функциями школьной библиотеки являются содействие общему развитию учащихся, формирование и совершенствование информационной компетентности участников образовательного пространства, содействие профессион</w:t>
      </w:r>
      <w:r>
        <w:rPr>
          <w:rFonts w:ascii="Times New Roman" w:hAnsi="Times New Roman" w:cs="Times New Roman"/>
          <w:sz w:val="28"/>
          <w:szCs w:val="28"/>
        </w:rPr>
        <w:t xml:space="preserve">альному развитию </w:t>
      </w:r>
      <w:proofErr w:type="spellStart"/>
      <w:r>
        <w:rPr>
          <w:rFonts w:ascii="Times New Roman" w:hAnsi="Times New Roman" w:cs="Times New Roman"/>
          <w:sz w:val="28"/>
          <w:szCs w:val="28"/>
        </w:rPr>
        <w:t>пед</w:t>
      </w:r>
      <w:r w:rsidRPr="00E55552">
        <w:rPr>
          <w:rFonts w:ascii="Times New Roman" w:hAnsi="Times New Roman" w:cs="Times New Roman"/>
          <w:sz w:val="28"/>
          <w:szCs w:val="28"/>
        </w:rPr>
        <w:t>кадров</w:t>
      </w:r>
      <w:proofErr w:type="spellEnd"/>
      <w:r w:rsidRPr="00E55552">
        <w:rPr>
          <w:rFonts w:ascii="Times New Roman" w:hAnsi="Times New Roman" w:cs="Times New Roman"/>
          <w:sz w:val="28"/>
          <w:szCs w:val="28"/>
        </w:rPr>
        <w:t xml:space="preserve">. </w:t>
      </w:r>
      <w:r w:rsidRPr="00E55552">
        <w:rPr>
          <w:rFonts w:ascii="Times New Roman" w:hAnsi="Times New Roman" w:cs="Times New Roman"/>
          <w:sz w:val="28"/>
          <w:szCs w:val="28"/>
        </w:rPr>
        <w:br/>
        <w:t xml:space="preserve">           Шк</w:t>
      </w:r>
      <w:r>
        <w:rPr>
          <w:rFonts w:ascii="Times New Roman" w:hAnsi="Times New Roman" w:cs="Times New Roman"/>
          <w:sz w:val="28"/>
          <w:szCs w:val="28"/>
        </w:rPr>
        <w:t xml:space="preserve">ольная библиотека в течение </w:t>
      </w:r>
      <w:r w:rsidRPr="00E55552">
        <w:rPr>
          <w:rFonts w:ascii="Times New Roman" w:hAnsi="Times New Roman" w:cs="Times New Roman"/>
          <w:sz w:val="28"/>
          <w:szCs w:val="28"/>
        </w:rPr>
        <w:t>20</w:t>
      </w:r>
      <w:r w:rsidR="00F37120">
        <w:rPr>
          <w:rFonts w:ascii="Times New Roman" w:hAnsi="Times New Roman" w:cs="Times New Roman"/>
          <w:sz w:val="28"/>
          <w:szCs w:val="28"/>
        </w:rPr>
        <w:t>20</w:t>
      </w:r>
      <w:r w:rsidRPr="00E55552">
        <w:rPr>
          <w:rFonts w:ascii="Times New Roman" w:hAnsi="Times New Roman" w:cs="Times New Roman"/>
          <w:sz w:val="28"/>
          <w:szCs w:val="28"/>
        </w:rPr>
        <w:t xml:space="preserve"> года работала в соответствии с составленным на данный период планом. Основными задачами, определяющими работу школьной библиотеки, оставались:</w:t>
      </w:r>
    </w:p>
    <w:p w:rsidR="00E55552" w:rsidRPr="00E55552" w:rsidRDefault="00E55552" w:rsidP="0083735A">
      <w:pPr>
        <w:pStyle w:val="a7"/>
        <w:numPr>
          <w:ilvl w:val="0"/>
          <w:numId w:val="8"/>
        </w:numPr>
        <w:spacing w:line="360" w:lineRule="auto"/>
        <w:jc w:val="both"/>
        <w:rPr>
          <w:rFonts w:ascii="Times New Roman" w:hAnsi="Times New Roman" w:cs="Times New Roman"/>
          <w:sz w:val="28"/>
          <w:szCs w:val="28"/>
        </w:rPr>
      </w:pPr>
      <w:r w:rsidRPr="00E55552">
        <w:rPr>
          <w:rFonts w:ascii="Times New Roman" w:hAnsi="Times New Roman" w:cs="Times New Roman"/>
          <w:sz w:val="28"/>
          <w:szCs w:val="28"/>
        </w:rPr>
        <w:t>Воспитание у учащихся любви к книге, культуры чтения, умения пользоваться библиотекой;</w:t>
      </w:r>
    </w:p>
    <w:p w:rsidR="00E55552" w:rsidRPr="00E55552" w:rsidRDefault="00E55552" w:rsidP="0083735A">
      <w:pPr>
        <w:pStyle w:val="a7"/>
        <w:numPr>
          <w:ilvl w:val="0"/>
          <w:numId w:val="8"/>
        </w:numPr>
        <w:spacing w:line="360" w:lineRule="auto"/>
        <w:jc w:val="both"/>
        <w:rPr>
          <w:rFonts w:ascii="Times New Roman" w:hAnsi="Times New Roman" w:cs="Times New Roman"/>
          <w:sz w:val="28"/>
          <w:szCs w:val="28"/>
        </w:rPr>
      </w:pPr>
      <w:r w:rsidRPr="00E55552">
        <w:rPr>
          <w:rFonts w:ascii="Times New Roman" w:hAnsi="Times New Roman" w:cs="Times New Roman"/>
          <w:sz w:val="28"/>
          <w:szCs w:val="28"/>
        </w:rPr>
        <w:t>Привитие школьникам потребности в систематическом чтении литературы для развития творческого мышления, познавательных интересов, успешного усвоения учебных программ;</w:t>
      </w:r>
    </w:p>
    <w:p w:rsidR="00E55552" w:rsidRPr="00E55552" w:rsidRDefault="00E55552" w:rsidP="0083735A">
      <w:pPr>
        <w:pStyle w:val="a7"/>
        <w:numPr>
          <w:ilvl w:val="0"/>
          <w:numId w:val="8"/>
        </w:numPr>
        <w:spacing w:line="360" w:lineRule="auto"/>
        <w:jc w:val="both"/>
        <w:rPr>
          <w:rFonts w:ascii="Times New Roman" w:hAnsi="Times New Roman" w:cs="Times New Roman"/>
          <w:sz w:val="28"/>
          <w:szCs w:val="28"/>
        </w:rPr>
      </w:pPr>
      <w:r w:rsidRPr="00E55552">
        <w:rPr>
          <w:rFonts w:ascii="Times New Roman" w:hAnsi="Times New Roman" w:cs="Times New Roman"/>
          <w:sz w:val="28"/>
          <w:szCs w:val="28"/>
        </w:rPr>
        <w:t>Пропаганда литературы по различным отраслям знаний, в помощь учебной программе;</w:t>
      </w:r>
    </w:p>
    <w:p w:rsidR="00E55552" w:rsidRPr="00E55552" w:rsidRDefault="00E55552" w:rsidP="0083735A">
      <w:pPr>
        <w:pStyle w:val="a7"/>
        <w:numPr>
          <w:ilvl w:val="0"/>
          <w:numId w:val="8"/>
        </w:numPr>
        <w:spacing w:line="360" w:lineRule="auto"/>
        <w:jc w:val="both"/>
        <w:rPr>
          <w:rFonts w:ascii="Times New Roman" w:hAnsi="Times New Roman" w:cs="Times New Roman"/>
          <w:sz w:val="28"/>
          <w:szCs w:val="28"/>
        </w:rPr>
      </w:pPr>
      <w:r w:rsidRPr="00E55552">
        <w:rPr>
          <w:rFonts w:ascii="Times New Roman" w:hAnsi="Times New Roman" w:cs="Times New Roman"/>
          <w:sz w:val="28"/>
          <w:szCs w:val="28"/>
        </w:rPr>
        <w:t>Сохранность фонда школьных учебников и книжного фонда;</w:t>
      </w:r>
    </w:p>
    <w:p w:rsidR="00E55552" w:rsidRPr="00E55552" w:rsidRDefault="00E55552" w:rsidP="0083735A">
      <w:pPr>
        <w:pStyle w:val="a7"/>
        <w:numPr>
          <w:ilvl w:val="0"/>
          <w:numId w:val="8"/>
        </w:numPr>
        <w:spacing w:after="0" w:line="360" w:lineRule="auto"/>
        <w:jc w:val="both"/>
        <w:rPr>
          <w:rFonts w:ascii="Times New Roman" w:hAnsi="Times New Roman" w:cs="Times New Roman"/>
          <w:sz w:val="28"/>
          <w:szCs w:val="28"/>
        </w:rPr>
      </w:pPr>
      <w:r w:rsidRPr="00E55552">
        <w:rPr>
          <w:rFonts w:ascii="Times New Roman" w:hAnsi="Times New Roman" w:cs="Times New Roman"/>
          <w:sz w:val="28"/>
          <w:szCs w:val="28"/>
        </w:rPr>
        <w:t>Пропаганда библиотечно-библиографических и информационных знаний.</w:t>
      </w:r>
    </w:p>
    <w:p w:rsidR="00E55552" w:rsidRDefault="00E55552" w:rsidP="00E55552">
      <w:pPr>
        <w:spacing w:after="0" w:line="360" w:lineRule="auto"/>
        <w:jc w:val="both"/>
        <w:rPr>
          <w:rFonts w:ascii="Times New Roman" w:hAnsi="Times New Roman" w:cs="Times New Roman"/>
          <w:sz w:val="28"/>
          <w:szCs w:val="28"/>
        </w:rPr>
      </w:pPr>
      <w:r w:rsidRPr="00E55552">
        <w:rPr>
          <w:rFonts w:ascii="Times New Roman" w:hAnsi="Times New Roman" w:cs="Times New Roman"/>
          <w:sz w:val="28"/>
          <w:szCs w:val="28"/>
        </w:rPr>
        <w:tab/>
        <w:t xml:space="preserve">С целью сохранности фонда систематически ведется контроль над своевременным возвратом в библиотеку выданных изданий, своевременная обработка новых поступлений, суммарный и индивидуальный учет, оформление книг дарения, подготовка к списанию ветхой литературы, оформление документации на списание. Регулярно в течение года проводился ремонт </w:t>
      </w:r>
      <w:r w:rsidR="00846BE9">
        <w:rPr>
          <w:rFonts w:ascii="Times New Roman" w:hAnsi="Times New Roman" w:cs="Times New Roman"/>
          <w:sz w:val="28"/>
          <w:szCs w:val="28"/>
        </w:rPr>
        <w:t xml:space="preserve">учебной </w:t>
      </w:r>
      <w:r w:rsidRPr="00E55552">
        <w:rPr>
          <w:rFonts w:ascii="Times New Roman" w:hAnsi="Times New Roman" w:cs="Times New Roman"/>
          <w:sz w:val="28"/>
          <w:szCs w:val="28"/>
        </w:rPr>
        <w:t>литературы.</w:t>
      </w:r>
    </w:p>
    <w:p w:rsidR="00E55552" w:rsidRPr="00E55552" w:rsidRDefault="00E55552" w:rsidP="00662F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Совместно с род</w:t>
      </w:r>
      <w:r w:rsidRPr="00E55552">
        <w:rPr>
          <w:rFonts w:ascii="Times New Roman" w:hAnsi="Times New Roman" w:cs="Times New Roman"/>
          <w:sz w:val="28"/>
          <w:szCs w:val="28"/>
        </w:rPr>
        <w:t xml:space="preserve">ительским </w:t>
      </w:r>
      <w:r>
        <w:rPr>
          <w:rFonts w:ascii="Times New Roman" w:hAnsi="Times New Roman" w:cs="Times New Roman"/>
          <w:sz w:val="28"/>
          <w:szCs w:val="28"/>
        </w:rPr>
        <w:t xml:space="preserve">комитетом </w:t>
      </w:r>
      <w:r w:rsidRPr="00E55552">
        <w:rPr>
          <w:rFonts w:ascii="Times New Roman" w:hAnsi="Times New Roman" w:cs="Times New Roman"/>
          <w:sz w:val="28"/>
          <w:szCs w:val="28"/>
        </w:rPr>
        <w:t>школы проведён анализ обеспеченност</w:t>
      </w:r>
      <w:r>
        <w:rPr>
          <w:rFonts w:ascii="Times New Roman" w:hAnsi="Times New Roman" w:cs="Times New Roman"/>
          <w:sz w:val="28"/>
          <w:szCs w:val="28"/>
        </w:rPr>
        <w:t xml:space="preserve">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учебниками</w:t>
      </w:r>
      <w:r w:rsidRPr="00E55552">
        <w:rPr>
          <w:rFonts w:ascii="Times New Roman" w:hAnsi="Times New Roman" w:cs="Times New Roman"/>
          <w:sz w:val="28"/>
          <w:szCs w:val="28"/>
        </w:rPr>
        <w:t>. Планируется прием, техническая обработка</w:t>
      </w:r>
      <w:r w:rsidR="00C507AF">
        <w:rPr>
          <w:rFonts w:ascii="Times New Roman" w:hAnsi="Times New Roman" w:cs="Times New Roman"/>
          <w:sz w:val="28"/>
          <w:szCs w:val="28"/>
        </w:rPr>
        <w:t>, заказ</w:t>
      </w:r>
      <w:r w:rsidRPr="00E55552">
        <w:rPr>
          <w:rFonts w:ascii="Times New Roman" w:hAnsi="Times New Roman" w:cs="Times New Roman"/>
          <w:sz w:val="28"/>
          <w:szCs w:val="28"/>
        </w:rPr>
        <w:t xml:space="preserve"> и выдача учебников для обучающихся 1</w:t>
      </w:r>
      <w:r w:rsidR="00C507AF">
        <w:rPr>
          <w:rFonts w:ascii="Times New Roman" w:hAnsi="Times New Roman" w:cs="Times New Roman"/>
          <w:sz w:val="28"/>
          <w:szCs w:val="28"/>
        </w:rPr>
        <w:t>-11</w:t>
      </w:r>
      <w:r>
        <w:rPr>
          <w:rFonts w:ascii="Times New Roman" w:hAnsi="Times New Roman" w:cs="Times New Roman"/>
          <w:sz w:val="28"/>
          <w:szCs w:val="28"/>
        </w:rPr>
        <w:t>-х классов</w:t>
      </w:r>
      <w:r w:rsidR="00F37120">
        <w:rPr>
          <w:rFonts w:ascii="Times New Roman" w:hAnsi="Times New Roman" w:cs="Times New Roman"/>
          <w:sz w:val="28"/>
          <w:szCs w:val="28"/>
        </w:rPr>
        <w:t xml:space="preserve"> </w:t>
      </w:r>
      <w:r w:rsidR="00C507AF">
        <w:rPr>
          <w:rFonts w:ascii="Times New Roman" w:hAnsi="Times New Roman" w:cs="Times New Roman"/>
          <w:sz w:val="28"/>
          <w:szCs w:val="28"/>
        </w:rPr>
        <w:t>школы</w:t>
      </w:r>
      <w:r w:rsidR="00F37120">
        <w:rPr>
          <w:rFonts w:ascii="Times New Roman" w:hAnsi="Times New Roman" w:cs="Times New Roman"/>
          <w:sz w:val="28"/>
          <w:szCs w:val="28"/>
        </w:rPr>
        <w:t xml:space="preserve"> </w:t>
      </w:r>
      <w:r w:rsidR="00C507AF">
        <w:rPr>
          <w:rFonts w:ascii="Times New Roman" w:hAnsi="Times New Roman" w:cs="Times New Roman"/>
          <w:sz w:val="28"/>
          <w:szCs w:val="28"/>
        </w:rPr>
        <w:t>на  следующий учебный год</w:t>
      </w:r>
      <w:r>
        <w:rPr>
          <w:rFonts w:ascii="Times New Roman" w:hAnsi="Times New Roman" w:cs="Times New Roman"/>
          <w:sz w:val="28"/>
          <w:szCs w:val="28"/>
        </w:rPr>
        <w:t>.</w:t>
      </w:r>
    </w:p>
    <w:p w:rsidR="00E55552" w:rsidRDefault="00E55552" w:rsidP="00B57ACF">
      <w:pPr>
        <w:spacing w:after="0" w:line="360" w:lineRule="auto"/>
        <w:ind w:firstLine="567"/>
        <w:jc w:val="both"/>
        <w:rPr>
          <w:rFonts w:ascii="Times New Roman" w:hAnsi="Times New Roman" w:cs="Times New Roman"/>
          <w:color w:val="000000"/>
          <w:sz w:val="28"/>
          <w:szCs w:val="28"/>
        </w:rPr>
      </w:pPr>
      <w:proofErr w:type="gramStart"/>
      <w:r>
        <w:rPr>
          <w:rFonts w:ascii="Times New Roman" w:hAnsi="Times New Roman" w:cs="Times New Roman"/>
          <w:sz w:val="28"/>
          <w:szCs w:val="28"/>
        </w:rPr>
        <w:t>В течение</w:t>
      </w:r>
      <w:r w:rsidR="00F37120">
        <w:rPr>
          <w:rFonts w:ascii="Times New Roman" w:hAnsi="Times New Roman" w:cs="Times New Roman"/>
          <w:sz w:val="28"/>
          <w:szCs w:val="28"/>
        </w:rPr>
        <w:t xml:space="preserve"> 2020 </w:t>
      </w:r>
      <w:r w:rsidRPr="00E55552">
        <w:rPr>
          <w:rFonts w:ascii="Times New Roman" w:hAnsi="Times New Roman" w:cs="Times New Roman"/>
          <w:sz w:val="28"/>
          <w:szCs w:val="28"/>
        </w:rPr>
        <w:t xml:space="preserve">года библиотекой оказывалась помощь учебному процессу, велась индивидуальная работа с читателями, были организованы тематические книжные выставки и выставки новых поступлений литературы, проводились библиотечно-библиографические уроки, беседы о сохранности учебников и бережном отношении к ним,  знакомство с библиотекой для маленьких читателей </w:t>
      </w:r>
      <w:r w:rsidRPr="00E55552">
        <w:rPr>
          <w:rFonts w:ascii="Times New Roman" w:hAnsi="Times New Roman" w:cs="Times New Roman"/>
          <w:color w:val="000000"/>
          <w:sz w:val="28"/>
          <w:szCs w:val="28"/>
        </w:rPr>
        <w:t>и прочие мероприятия, проводимые в соответствии с планом ра</w:t>
      </w:r>
      <w:r>
        <w:rPr>
          <w:rFonts w:ascii="Times New Roman" w:hAnsi="Times New Roman" w:cs="Times New Roman"/>
          <w:color w:val="000000"/>
          <w:sz w:val="28"/>
          <w:szCs w:val="28"/>
        </w:rPr>
        <w:t>боты школьной библиотеки</w:t>
      </w:r>
      <w:r w:rsidRPr="00E55552">
        <w:rPr>
          <w:rFonts w:ascii="Times New Roman" w:hAnsi="Times New Roman" w:cs="Times New Roman"/>
          <w:color w:val="000000"/>
          <w:sz w:val="28"/>
          <w:szCs w:val="28"/>
        </w:rPr>
        <w:t>.</w:t>
      </w:r>
      <w:proofErr w:type="gramEnd"/>
    </w:p>
    <w:p w:rsidR="00B57ACF" w:rsidRPr="00B57ACF" w:rsidRDefault="00B57ACF" w:rsidP="00B57ACF">
      <w:pPr>
        <w:spacing w:after="0" w:line="360" w:lineRule="auto"/>
        <w:ind w:firstLine="567"/>
        <w:jc w:val="both"/>
        <w:rPr>
          <w:rFonts w:ascii="Times New Roman" w:hAnsi="Times New Roman" w:cs="Times New Roman"/>
          <w:sz w:val="28"/>
          <w:szCs w:val="28"/>
        </w:rPr>
      </w:pPr>
      <w:r w:rsidRPr="00B57ACF">
        <w:rPr>
          <w:rFonts w:ascii="Times New Roman" w:hAnsi="Times New Roman" w:cs="Times New Roman"/>
          <w:sz w:val="28"/>
          <w:szCs w:val="28"/>
        </w:rPr>
        <w:t>В</w:t>
      </w:r>
      <w:r w:rsidR="00DE5D75">
        <w:rPr>
          <w:rFonts w:ascii="Times New Roman" w:hAnsi="Times New Roman" w:cs="Times New Roman"/>
          <w:sz w:val="28"/>
          <w:szCs w:val="28"/>
        </w:rPr>
        <w:t xml:space="preserve"> 2020 году проведена реконструкция библиотеки. В библиотеке имеется  компьютер</w:t>
      </w:r>
      <w:r w:rsidR="00DE5D75" w:rsidRPr="00DE5D75">
        <w:rPr>
          <w:rFonts w:ascii="Times New Roman" w:hAnsi="Times New Roman" w:cs="Times New Roman"/>
          <w:sz w:val="28"/>
          <w:szCs w:val="28"/>
        </w:rPr>
        <w:t xml:space="preserve">, </w:t>
      </w:r>
      <w:r w:rsidR="00DE5D75">
        <w:rPr>
          <w:rFonts w:ascii="Times New Roman" w:hAnsi="Times New Roman" w:cs="Times New Roman"/>
          <w:sz w:val="28"/>
          <w:szCs w:val="28"/>
        </w:rPr>
        <w:t>интерактивная панель</w:t>
      </w:r>
      <w:r w:rsidR="00DE5D75" w:rsidRPr="00DE5D75">
        <w:rPr>
          <w:rFonts w:ascii="Times New Roman" w:hAnsi="Times New Roman" w:cs="Times New Roman"/>
          <w:sz w:val="28"/>
          <w:szCs w:val="28"/>
        </w:rPr>
        <w:t xml:space="preserve">, </w:t>
      </w:r>
      <w:r w:rsidR="00DE5D75">
        <w:rPr>
          <w:rFonts w:ascii="Times New Roman" w:hAnsi="Times New Roman" w:cs="Times New Roman"/>
          <w:sz w:val="28"/>
          <w:szCs w:val="28"/>
        </w:rPr>
        <w:t>о</w:t>
      </w:r>
      <w:r w:rsidRPr="00B57ACF">
        <w:rPr>
          <w:rFonts w:ascii="Times New Roman" w:hAnsi="Times New Roman" w:cs="Times New Roman"/>
          <w:sz w:val="28"/>
          <w:szCs w:val="28"/>
        </w:rPr>
        <w:t>рганизован мини - читальный зал, оснащённый современной мебелью</w:t>
      </w:r>
      <w:r w:rsidR="00DE5D75" w:rsidRPr="00DE5D75">
        <w:rPr>
          <w:rFonts w:ascii="Times New Roman" w:hAnsi="Times New Roman" w:cs="Times New Roman"/>
          <w:sz w:val="28"/>
          <w:szCs w:val="28"/>
        </w:rPr>
        <w:t xml:space="preserve">, </w:t>
      </w:r>
      <w:r w:rsidR="00DE5D75">
        <w:rPr>
          <w:rFonts w:ascii="Times New Roman" w:hAnsi="Times New Roman" w:cs="Times New Roman"/>
          <w:sz w:val="28"/>
          <w:szCs w:val="28"/>
        </w:rPr>
        <w:t>стеллажами для книг</w:t>
      </w:r>
      <w:r w:rsidRPr="00B57ACF">
        <w:rPr>
          <w:rFonts w:ascii="Times New Roman" w:hAnsi="Times New Roman" w:cs="Times New Roman"/>
          <w:sz w:val="28"/>
          <w:szCs w:val="28"/>
        </w:rPr>
        <w:t xml:space="preserve">. </w:t>
      </w:r>
    </w:p>
    <w:p w:rsidR="00B57ACF" w:rsidRPr="009D4AD3" w:rsidRDefault="00B57ACF" w:rsidP="009D4AD3">
      <w:pPr>
        <w:spacing w:after="0" w:line="360" w:lineRule="auto"/>
        <w:ind w:firstLine="567"/>
        <w:jc w:val="both"/>
        <w:rPr>
          <w:rFonts w:ascii="Times New Roman" w:hAnsi="Times New Roman" w:cs="Times New Roman"/>
          <w:sz w:val="28"/>
          <w:szCs w:val="28"/>
        </w:rPr>
      </w:pPr>
      <w:r w:rsidRPr="00B57ACF">
        <w:rPr>
          <w:rFonts w:ascii="Times New Roman" w:hAnsi="Times New Roman" w:cs="Times New Roman"/>
          <w:sz w:val="28"/>
          <w:szCs w:val="28"/>
        </w:rPr>
        <w:t xml:space="preserve">Одной из задач учебной библиотеки по информационному наполнению образовательного пространства школы является накопление и организация электронных ресурсов. Эта деятельность включает не только формирование фондов мультимедиа материалов, но и поиск, сбор, оценку, систематизацию Интернет-ресурсов для его использования как в режиме </w:t>
      </w:r>
      <w:proofErr w:type="spellStart"/>
      <w:r w:rsidRPr="00B57ACF">
        <w:rPr>
          <w:rFonts w:ascii="Times New Roman" w:hAnsi="Times New Roman" w:cs="Times New Roman"/>
          <w:sz w:val="28"/>
          <w:szCs w:val="28"/>
        </w:rPr>
        <w:t>on-line</w:t>
      </w:r>
      <w:proofErr w:type="spellEnd"/>
      <w:r w:rsidRPr="00B57ACF">
        <w:rPr>
          <w:rFonts w:ascii="Times New Roman" w:hAnsi="Times New Roman" w:cs="Times New Roman"/>
          <w:sz w:val="28"/>
          <w:szCs w:val="28"/>
        </w:rPr>
        <w:t>, так и в режиме локального доступа.  Библиотека МБОУ «</w:t>
      </w:r>
      <w:r>
        <w:rPr>
          <w:rFonts w:ascii="Times New Roman" w:hAnsi="Times New Roman" w:cs="Times New Roman"/>
          <w:sz w:val="28"/>
          <w:szCs w:val="28"/>
        </w:rPr>
        <w:t xml:space="preserve">СОШ №55 им. А. </w:t>
      </w:r>
      <w:proofErr w:type="gramStart"/>
      <w:r>
        <w:rPr>
          <w:rFonts w:ascii="Times New Roman" w:hAnsi="Times New Roman" w:cs="Times New Roman"/>
          <w:sz w:val="28"/>
          <w:szCs w:val="28"/>
        </w:rPr>
        <w:t>Невского</w:t>
      </w:r>
      <w:proofErr w:type="gramEnd"/>
      <w:r w:rsidRPr="00B57ACF">
        <w:rPr>
          <w:rFonts w:ascii="Times New Roman" w:hAnsi="Times New Roman" w:cs="Times New Roman"/>
          <w:sz w:val="28"/>
          <w:szCs w:val="28"/>
        </w:rPr>
        <w:t xml:space="preserve">» предоставляет доступ к электронным ресурсам, как локальным, </w:t>
      </w:r>
      <w:r w:rsidRPr="009D4AD3">
        <w:rPr>
          <w:rFonts w:ascii="Times New Roman" w:hAnsi="Times New Roman" w:cs="Times New Roman"/>
          <w:sz w:val="28"/>
          <w:szCs w:val="28"/>
        </w:rPr>
        <w:t>так и ресурсам сети Интернет.</w:t>
      </w:r>
    </w:p>
    <w:p w:rsidR="009D4AD3" w:rsidRPr="009D4AD3" w:rsidRDefault="009D4AD3" w:rsidP="009D4AD3">
      <w:pPr>
        <w:pStyle w:val="ac"/>
        <w:shd w:val="clear" w:color="auto" w:fill="FFFFFF"/>
        <w:spacing w:before="0" w:beforeAutospacing="0" w:after="0" w:afterAutospacing="0" w:line="360" w:lineRule="auto"/>
        <w:ind w:firstLine="567"/>
        <w:jc w:val="both"/>
        <w:rPr>
          <w:sz w:val="28"/>
          <w:szCs w:val="28"/>
        </w:rPr>
      </w:pPr>
      <w:r w:rsidRPr="009D4AD3">
        <w:rPr>
          <w:sz w:val="28"/>
          <w:szCs w:val="28"/>
        </w:rPr>
        <w:t>В рамках образовательного процесса в МБОУ «</w:t>
      </w:r>
      <w:r>
        <w:rPr>
          <w:sz w:val="28"/>
          <w:szCs w:val="28"/>
        </w:rPr>
        <w:t>СОШ №55 им. А. Невского</w:t>
      </w:r>
      <w:r w:rsidRPr="009D4AD3">
        <w:rPr>
          <w:sz w:val="28"/>
          <w:szCs w:val="28"/>
        </w:rPr>
        <w:t>» осуществляется доступ обучающихся ко всем образовательным ресурсам сети Интернет под руководством преподавателя, проводящего учебное занятие и (или) библиотекаря школы. Доступ к сети Интернет регламентируется Правилами использования сети Интернет и Инструкцией для сотрудников о порядке действий при осуществлении контроля использования обучающимися сети Интернет. Исключён доступ учащихся к сети Интернет без присутствия педагогического работника.</w:t>
      </w:r>
    </w:p>
    <w:p w:rsidR="009D4AD3" w:rsidRPr="009D4AD3" w:rsidRDefault="009D4AD3" w:rsidP="00662F8B">
      <w:pPr>
        <w:pStyle w:val="ac"/>
        <w:shd w:val="clear" w:color="auto" w:fill="FFFFFF"/>
        <w:spacing w:before="0" w:beforeAutospacing="0" w:after="0" w:afterAutospacing="0" w:line="360" w:lineRule="auto"/>
        <w:jc w:val="both"/>
        <w:rPr>
          <w:sz w:val="28"/>
          <w:szCs w:val="28"/>
        </w:rPr>
      </w:pPr>
      <w:r>
        <w:rPr>
          <w:sz w:val="28"/>
          <w:szCs w:val="28"/>
        </w:rPr>
        <w:lastRenderedPageBreak/>
        <w:tab/>
      </w:r>
      <w:r w:rsidRPr="009D4AD3">
        <w:rPr>
          <w:sz w:val="28"/>
          <w:szCs w:val="28"/>
        </w:rPr>
        <w:t>На всех компьютерах, подключенных к сети Интернет, установлена и настроена программа контентной фильтрации, обеспечивающая исключение доступа к ресурсам Интернет, не относящимся к образовательному процессу.</w:t>
      </w:r>
    </w:p>
    <w:p w:rsidR="009D4AD3" w:rsidRPr="009D4AD3" w:rsidRDefault="009D4AD3" w:rsidP="009D4AD3">
      <w:pPr>
        <w:shd w:val="clear" w:color="auto" w:fill="FFFFFF"/>
        <w:spacing w:after="0" w:line="360" w:lineRule="auto"/>
        <w:ind w:firstLine="708"/>
        <w:jc w:val="both"/>
        <w:rPr>
          <w:rFonts w:ascii="Times New Roman" w:hAnsi="Times New Roman" w:cs="Times New Roman"/>
          <w:sz w:val="28"/>
          <w:szCs w:val="28"/>
        </w:rPr>
      </w:pPr>
      <w:r w:rsidRPr="009D4AD3">
        <w:rPr>
          <w:rFonts w:ascii="Times New Roman" w:hAnsi="Times New Roman" w:cs="Times New Roman"/>
          <w:sz w:val="28"/>
          <w:szCs w:val="28"/>
        </w:rPr>
        <w:t>Информационная безопасность в МБОУ «</w:t>
      </w:r>
      <w:r>
        <w:rPr>
          <w:rFonts w:ascii="Times New Roman" w:hAnsi="Times New Roman" w:cs="Times New Roman"/>
          <w:sz w:val="28"/>
          <w:szCs w:val="28"/>
        </w:rPr>
        <w:t>СОШ №55 им. А. Невского</w:t>
      </w:r>
      <w:r w:rsidRPr="009D4AD3">
        <w:rPr>
          <w:rFonts w:ascii="Times New Roman" w:hAnsi="Times New Roman" w:cs="Times New Roman"/>
          <w:sz w:val="28"/>
          <w:szCs w:val="28"/>
        </w:rPr>
        <w:t xml:space="preserve">» регулируется </w:t>
      </w:r>
      <w:r>
        <w:rPr>
          <w:rFonts w:ascii="Times New Roman" w:hAnsi="Times New Roman" w:cs="Times New Roman"/>
          <w:sz w:val="28"/>
          <w:szCs w:val="28"/>
        </w:rPr>
        <w:t>нормативными документами федерального, регионального, школьного уровней.</w:t>
      </w:r>
    </w:p>
    <w:p w:rsidR="00C338DF" w:rsidRDefault="009D4AD3" w:rsidP="00C338DF">
      <w:pPr>
        <w:spacing w:after="0" w:line="360" w:lineRule="auto"/>
        <w:ind w:firstLine="851"/>
        <w:jc w:val="both"/>
        <w:outlineLvl w:val="4"/>
        <w:rPr>
          <w:rFonts w:ascii="Times New Roman" w:eastAsia="Times New Roman" w:hAnsi="Times New Roman" w:cs="Times New Roman"/>
          <w:bCs/>
          <w:iCs/>
          <w:color w:val="000000"/>
          <w:sz w:val="28"/>
          <w:szCs w:val="28"/>
          <w:lang w:eastAsia="ru-RU"/>
        </w:rPr>
      </w:pPr>
      <w:r w:rsidRPr="008A6557">
        <w:rPr>
          <w:rFonts w:ascii="Times New Roman" w:hAnsi="Times New Roman" w:cs="Times New Roman"/>
          <w:sz w:val="28"/>
          <w:szCs w:val="28"/>
        </w:rPr>
        <w:t xml:space="preserve">В МБОУ «СОШ №55 им. А. Невского» созданы условия для ведения официального сайта школы. </w:t>
      </w:r>
      <w:proofErr w:type="gramStart"/>
      <w:r w:rsidRPr="008A6557">
        <w:rPr>
          <w:rFonts w:ascii="Times New Roman" w:hAnsi="Times New Roman" w:cs="Times New Roman"/>
          <w:sz w:val="28"/>
          <w:szCs w:val="28"/>
        </w:rPr>
        <w:t xml:space="preserve">Структура официального сайта </w:t>
      </w:r>
      <w:hyperlink r:id="rId28" w:history="1">
        <w:r w:rsidR="00A266F3" w:rsidRPr="00E95E59">
          <w:rPr>
            <w:rStyle w:val="ab"/>
            <w:rFonts w:ascii="Times New Roman" w:hAnsi="Times New Roman" w:cs="Times New Roman"/>
            <w:color w:val="auto"/>
            <w:sz w:val="28"/>
            <w:szCs w:val="28"/>
          </w:rPr>
          <w:t>http://www.kurschkola55.ru</w:t>
        </w:r>
      </w:hyperlink>
      <w:r w:rsidR="00DE5D75">
        <w:rPr>
          <w:rStyle w:val="ab"/>
          <w:rFonts w:ascii="Times New Roman" w:hAnsi="Times New Roman" w:cs="Times New Roman"/>
          <w:color w:val="auto"/>
          <w:sz w:val="28"/>
          <w:szCs w:val="28"/>
        </w:rPr>
        <w:t xml:space="preserve"> </w:t>
      </w:r>
      <w:r w:rsidRPr="00E95E59">
        <w:rPr>
          <w:rFonts w:ascii="Times New Roman" w:hAnsi="Times New Roman" w:cs="Times New Roman"/>
          <w:sz w:val="28"/>
          <w:szCs w:val="28"/>
        </w:rPr>
        <w:t>со</w:t>
      </w:r>
      <w:r w:rsidRPr="008A6557">
        <w:rPr>
          <w:rFonts w:ascii="Times New Roman" w:hAnsi="Times New Roman" w:cs="Times New Roman"/>
          <w:sz w:val="28"/>
          <w:szCs w:val="28"/>
        </w:rPr>
        <w:t xml:space="preserve">ответствует ст.29 Федерального закона </w:t>
      </w:r>
      <w:r w:rsidR="005F799A" w:rsidRPr="008A6557">
        <w:rPr>
          <w:rFonts w:ascii="Times New Roman" w:eastAsia="Times New Roman" w:hAnsi="Times New Roman" w:cs="Times New Roman"/>
          <w:sz w:val="28"/>
          <w:szCs w:val="28"/>
          <w:lang w:eastAsia="ru-RU"/>
        </w:rPr>
        <w:t xml:space="preserve">от 29 декабря 2012 г. </w:t>
      </w:r>
      <w:r w:rsidR="005F799A" w:rsidRPr="008A6557">
        <w:rPr>
          <w:rFonts w:ascii="Times New Roman" w:hAnsi="Times New Roman" w:cs="Times New Roman"/>
          <w:sz w:val="28"/>
          <w:szCs w:val="28"/>
        </w:rPr>
        <w:t xml:space="preserve">№273-ФЗ </w:t>
      </w:r>
      <w:r w:rsidRPr="008A6557">
        <w:rPr>
          <w:rFonts w:ascii="Times New Roman" w:hAnsi="Times New Roman" w:cs="Times New Roman"/>
          <w:sz w:val="28"/>
          <w:szCs w:val="28"/>
        </w:rPr>
        <w:t xml:space="preserve">«Об образовании в Российской Федерации», требованиям Постановления Правительства РФ </w:t>
      </w:r>
      <w:r w:rsidR="00FD41F8" w:rsidRPr="008A6557">
        <w:rPr>
          <w:rFonts w:ascii="Times New Roman" w:hAnsi="Times New Roman" w:cs="Times New Roman"/>
          <w:sz w:val="28"/>
          <w:szCs w:val="28"/>
        </w:rPr>
        <w:t xml:space="preserve">от 10 июля 2013 г. </w:t>
      </w:r>
      <w:r w:rsidRPr="008A6557">
        <w:rPr>
          <w:rFonts w:ascii="Times New Roman" w:hAnsi="Times New Roman" w:cs="Times New Roman"/>
          <w:sz w:val="28"/>
          <w:szCs w:val="28"/>
        </w:rPr>
        <w:t>№ 582</w:t>
      </w:r>
      <w:r w:rsidR="00FD41F8" w:rsidRPr="008A6557">
        <w:rPr>
          <w:rFonts w:ascii="Times New Roman" w:hAnsi="Times New Roman" w:cs="Times New Roman"/>
          <w:sz w:val="28"/>
          <w:szCs w:val="28"/>
        </w:rPr>
        <w:t xml:space="preserve">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требованиям Постановления правительства РФ от 17 мая 2017</w:t>
      </w:r>
      <w:proofErr w:type="gramEnd"/>
      <w:r w:rsidR="00FD41F8" w:rsidRPr="008A6557">
        <w:rPr>
          <w:rFonts w:ascii="Times New Roman" w:hAnsi="Times New Roman" w:cs="Times New Roman"/>
          <w:sz w:val="28"/>
          <w:szCs w:val="28"/>
        </w:rPr>
        <w:t xml:space="preserve"> года №575 «О внесении изменений в пункт 3 Правил</w:t>
      </w:r>
      <w:r w:rsidR="00DE5D75">
        <w:rPr>
          <w:rFonts w:ascii="Times New Roman" w:hAnsi="Times New Roman" w:cs="Times New Roman"/>
          <w:sz w:val="28"/>
          <w:szCs w:val="28"/>
        </w:rPr>
        <w:t xml:space="preserve"> </w:t>
      </w:r>
      <w:r w:rsidR="00FD41F8" w:rsidRPr="008A6557">
        <w:rPr>
          <w:rFonts w:ascii="Times New Roman" w:hAnsi="Times New Roman" w:cs="Times New Roman"/>
          <w:sz w:val="28"/>
          <w:szCs w:val="28"/>
        </w:rPr>
        <w:t>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001D1A50" w:rsidRPr="001D1A50">
        <w:rPr>
          <w:rFonts w:ascii="Times New Roman" w:hAnsi="Times New Roman" w:cs="Times New Roman"/>
          <w:sz w:val="28"/>
          <w:szCs w:val="28"/>
        </w:rPr>
        <w:t>,</w:t>
      </w:r>
      <w:r w:rsidR="001D1A50">
        <w:rPr>
          <w:rFonts w:ascii="Times New Roman" w:hAnsi="Times New Roman" w:cs="Times New Roman"/>
          <w:sz w:val="28"/>
          <w:szCs w:val="28"/>
        </w:rPr>
        <w:t xml:space="preserve"> приказу </w:t>
      </w:r>
      <w:proofErr w:type="spellStart"/>
      <w:r w:rsidR="001D1A50">
        <w:rPr>
          <w:rFonts w:ascii="Times New Roman" w:hAnsi="Times New Roman" w:cs="Times New Roman"/>
          <w:sz w:val="28"/>
          <w:szCs w:val="28"/>
        </w:rPr>
        <w:t>Рособрнадзора</w:t>
      </w:r>
      <w:proofErr w:type="spellEnd"/>
      <w:r w:rsidR="001D1A50">
        <w:rPr>
          <w:rFonts w:ascii="Times New Roman" w:hAnsi="Times New Roman" w:cs="Times New Roman"/>
          <w:sz w:val="28"/>
          <w:szCs w:val="28"/>
        </w:rPr>
        <w:t xml:space="preserve"> от 29</w:t>
      </w:r>
      <w:r w:rsidR="001D1A50" w:rsidRPr="001D1A50">
        <w:rPr>
          <w:rFonts w:ascii="Times New Roman" w:hAnsi="Times New Roman" w:cs="Times New Roman"/>
          <w:sz w:val="28"/>
          <w:szCs w:val="28"/>
        </w:rPr>
        <w:t xml:space="preserve">. </w:t>
      </w:r>
      <w:r w:rsidR="001D1A50" w:rsidRPr="00EA02F4">
        <w:rPr>
          <w:rFonts w:ascii="Times New Roman" w:hAnsi="Times New Roman" w:cs="Times New Roman"/>
          <w:sz w:val="28"/>
          <w:szCs w:val="28"/>
        </w:rPr>
        <w:t xml:space="preserve">05. 2014 </w:t>
      </w:r>
      <w:r w:rsidR="001D1A50">
        <w:rPr>
          <w:rFonts w:ascii="Times New Roman" w:hAnsi="Times New Roman" w:cs="Times New Roman"/>
          <w:sz w:val="28"/>
          <w:szCs w:val="28"/>
        </w:rPr>
        <w:t>№785 (ред</w:t>
      </w:r>
      <w:r w:rsidR="001D1A50" w:rsidRPr="00EA02F4">
        <w:rPr>
          <w:rFonts w:ascii="Times New Roman" w:hAnsi="Times New Roman" w:cs="Times New Roman"/>
          <w:sz w:val="28"/>
          <w:szCs w:val="28"/>
        </w:rPr>
        <w:t xml:space="preserve">. </w:t>
      </w:r>
      <w:r w:rsidR="001D1A50">
        <w:rPr>
          <w:rFonts w:ascii="Times New Roman" w:hAnsi="Times New Roman" w:cs="Times New Roman"/>
          <w:sz w:val="28"/>
          <w:szCs w:val="28"/>
        </w:rPr>
        <w:t>от 14</w:t>
      </w:r>
      <w:r w:rsidR="001D1A50" w:rsidRPr="00EA02F4">
        <w:rPr>
          <w:rFonts w:ascii="Times New Roman" w:hAnsi="Times New Roman" w:cs="Times New Roman"/>
          <w:sz w:val="28"/>
          <w:szCs w:val="28"/>
        </w:rPr>
        <w:t>.</w:t>
      </w:r>
      <w:r w:rsidR="004F52D6" w:rsidRPr="00EA02F4">
        <w:rPr>
          <w:rFonts w:ascii="Times New Roman" w:hAnsi="Times New Roman" w:cs="Times New Roman"/>
          <w:sz w:val="28"/>
          <w:szCs w:val="28"/>
        </w:rPr>
        <w:t>05. 2019)</w:t>
      </w:r>
      <w:r w:rsidRPr="008A6557">
        <w:rPr>
          <w:rFonts w:ascii="Times New Roman" w:hAnsi="Times New Roman" w:cs="Times New Roman"/>
          <w:sz w:val="28"/>
          <w:szCs w:val="28"/>
        </w:rPr>
        <w:t>.</w:t>
      </w:r>
      <w:r w:rsidR="008A6557" w:rsidRPr="008A6557">
        <w:rPr>
          <w:rFonts w:ascii="Times New Roman" w:eastAsia="Times New Roman" w:hAnsi="Times New Roman" w:cs="Times New Roman"/>
          <w:bCs/>
          <w:iCs/>
          <w:color w:val="000000"/>
          <w:sz w:val="28"/>
          <w:szCs w:val="28"/>
          <w:lang w:eastAsia="ru-RU"/>
        </w:rPr>
        <w:t xml:space="preserve">      </w:t>
      </w:r>
      <w:r w:rsidR="00DE5D75">
        <w:rPr>
          <w:rFonts w:ascii="Times New Roman" w:eastAsia="Times New Roman" w:hAnsi="Times New Roman" w:cs="Times New Roman"/>
          <w:bCs/>
          <w:iCs/>
          <w:color w:val="000000"/>
          <w:sz w:val="28"/>
          <w:szCs w:val="28"/>
          <w:lang w:eastAsia="ru-RU"/>
        </w:rPr>
        <w:t>В 2020</w:t>
      </w:r>
      <w:r w:rsidR="00E95E59">
        <w:rPr>
          <w:rFonts w:ascii="Times New Roman" w:eastAsia="Times New Roman" w:hAnsi="Times New Roman" w:cs="Times New Roman"/>
          <w:bCs/>
          <w:iCs/>
          <w:color w:val="000000"/>
          <w:sz w:val="28"/>
          <w:szCs w:val="28"/>
          <w:lang w:eastAsia="ru-RU"/>
        </w:rPr>
        <w:t xml:space="preserve"> году официальный с</w:t>
      </w:r>
      <w:r w:rsidR="008A6557" w:rsidRPr="008A6557">
        <w:rPr>
          <w:rFonts w:ascii="Times New Roman" w:eastAsia="Times New Roman" w:hAnsi="Times New Roman" w:cs="Times New Roman"/>
          <w:bCs/>
          <w:iCs/>
          <w:color w:val="000000"/>
          <w:sz w:val="28"/>
          <w:szCs w:val="28"/>
          <w:lang w:eastAsia="ru-RU"/>
        </w:rPr>
        <w:t>айт нашей школы получил оценку «Победитель» (100 баллов из 100). </w:t>
      </w:r>
    </w:p>
    <w:p w:rsidR="00C338DF" w:rsidRPr="008A6557" w:rsidRDefault="00DE5D75" w:rsidP="00C338DF">
      <w:pPr>
        <w:spacing w:after="0" w:line="360" w:lineRule="auto"/>
        <w:ind w:firstLine="567"/>
        <w:jc w:val="both"/>
        <w:outlineLvl w:val="4"/>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В 2020</w:t>
      </w:r>
      <w:r w:rsidR="003126B7">
        <w:rPr>
          <w:rFonts w:ascii="Times New Roman" w:eastAsia="Times New Roman" w:hAnsi="Times New Roman" w:cs="Times New Roman"/>
          <w:bCs/>
          <w:iCs/>
          <w:color w:val="000000"/>
          <w:sz w:val="28"/>
          <w:szCs w:val="28"/>
          <w:lang w:eastAsia="ru-RU"/>
        </w:rPr>
        <w:t xml:space="preserve"> году вышли</w:t>
      </w:r>
      <w:r w:rsidR="00C338DF" w:rsidRPr="00C338DF">
        <w:rPr>
          <w:rFonts w:ascii="Times New Roman" w:eastAsia="Times New Roman" w:hAnsi="Times New Roman" w:cs="Times New Roman"/>
          <w:bCs/>
          <w:iCs/>
          <w:color w:val="000000"/>
          <w:sz w:val="28"/>
          <w:szCs w:val="28"/>
          <w:lang w:eastAsia="ru-RU"/>
        </w:rPr>
        <w:t xml:space="preserve"> в свет </w:t>
      </w:r>
      <w:r w:rsidR="003126B7">
        <w:rPr>
          <w:rFonts w:ascii="Times New Roman" w:eastAsia="Times New Roman" w:hAnsi="Times New Roman" w:cs="Times New Roman"/>
          <w:bCs/>
          <w:iCs/>
          <w:color w:val="000000"/>
          <w:sz w:val="28"/>
          <w:szCs w:val="28"/>
          <w:lang w:eastAsia="ru-RU"/>
        </w:rPr>
        <w:t xml:space="preserve">новые </w:t>
      </w:r>
      <w:r w:rsidR="00C338DF" w:rsidRPr="00C338DF">
        <w:rPr>
          <w:rFonts w:ascii="Times New Roman" w:eastAsia="Times New Roman" w:hAnsi="Times New Roman" w:cs="Times New Roman"/>
          <w:bCs/>
          <w:iCs/>
          <w:color w:val="000000"/>
          <w:sz w:val="28"/>
          <w:szCs w:val="28"/>
          <w:lang w:eastAsia="ru-RU"/>
        </w:rPr>
        <w:t>выпуск</w:t>
      </w:r>
      <w:r w:rsidR="003126B7">
        <w:rPr>
          <w:rFonts w:ascii="Times New Roman" w:eastAsia="Times New Roman" w:hAnsi="Times New Roman" w:cs="Times New Roman"/>
          <w:bCs/>
          <w:iCs/>
          <w:color w:val="000000"/>
          <w:sz w:val="28"/>
          <w:szCs w:val="28"/>
          <w:lang w:eastAsia="ru-RU"/>
        </w:rPr>
        <w:t>и</w:t>
      </w:r>
      <w:r w:rsidR="00C338DF" w:rsidRPr="00C338DF">
        <w:rPr>
          <w:rFonts w:ascii="Times New Roman" w:eastAsia="Times New Roman" w:hAnsi="Times New Roman" w:cs="Times New Roman"/>
          <w:bCs/>
          <w:iCs/>
          <w:color w:val="000000"/>
          <w:sz w:val="28"/>
          <w:szCs w:val="28"/>
          <w:lang w:eastAsia="ru-RU"/>
        </w:rPr>
        <w:t xml:space="preserve"> нашего школьного журнала "Планета 55"</w:t>
      </w:r>
      <w:r w:rsidR="00C338DF">
        <w:rPr>
          <w:rFonts w:ascii="Times New Roman" w:eastAsia="Times New Roman" w:hAnsi="Times New Roman" w:cs="Times New Roman"/>
          <w:bCs/>
          <w:iCs/>
          <w:color w:val="000000"/>
          <w:sz w:val="28"/>
          <w:szCs w:val="28"/>
          <w:lang w:eastAsia="ru-RU"/>
        </w:rPr>
        <w:t>.</w:t>
      </w:r>
    </w:p>
    <w:p w:rsidR="00701610" w:rsidRDefault="00701610" w:rsidP="009D4AD3">
      <w:pPr>
        <w:pStyle w:val="a7"/>
        <w:spacing w:after="0" w:line="360" w:lineRule="auto"/>
        <w:ind w:left="0" w:firstLine="567"/>
        <w:jc w:val="both"/>
        <w:rPr>
          <w:rFonts w:ascii="Times New Roman" w:hAnsi="Times New Roman" w:cs="Times New Roman"/>
          <w:sz w:val="28"/>
          <w:szCs w:val="28"/>
        </w:rPr>
      </w:pPr>
      <w:r w:rsidRPr="00701610">
        <w:rPr>
          <w:rFonts w:ascii="Times New Roman" w:hAnsi="Times New Roman" w:cs="Times New Roman"/>
          <w:b/>
          <w:sz w:val="28"/>
          <w:szCs w:val="28"/>
        </w:rPr>
        <w:t>Вывод:</w:t>
      </w:r>
      <w:r w:rsidR="00DE5D75">
        <w:rPr>
          <w:rFonts w:ascii="Times New Roman" w:hAnsi="Times New Roman" w:cs="Times New Roman"/>
          <w:b/>
          <w:sz w:val="28"/>
          <w:szCs w:val="28"/>
        </w:rPr>
        <w:t xml:space="preserve"> </w:t>
      </w:r>
      <w:r w:rsidRPr="00701610">
        <w:rPr>
          <w:rFonts w:ascii="Times New Roman" w:hAnsi="Times New Roman" w:cs="Times New Roman"/>
          <w:sz w:val="28"/>
          <w:szCs w:val="28"/>
        </w:rPr>
        <w:t>библиотечно – информационное обеспечение  МБОУ «</w:t>
      </w:r>
      <w:r>
        <w:rPr>
          <w:rFonts w:ascii="Times New Roman" w:hAnsi="Times New Roman" w:cs="Times New Roman"/>
          <w:sz w:val="28"/>
          <w:szCs w:val="28"/>
        </w:rPr>
        <w:t>СОШ №55 им. А. Невского</w:t>
      </w:r>
      <w:r w:rsidRPr="00701610">
        <w:rPr>
          <w:rFonts w:ascii="Times New Roman" w:hAnsi="Times New Roman" w:cs="Times New Roman"/>
          <w:sz w:val="28"/>
          <w:szCs w:val="28"/>
        </w:rPr>
        <w:t>»  соответствует требованиям ФГОС, отвечает нормам действующего законодательства и позволяет качественно организовывать образовательный процесс.</w:t>
      </w:r>
    </w:p>
    <w:p w:rsidR="00DE5D75" w:rsidRDefault="00DE5D75" w:rsidP="009D4AD3">
      <w:pPr>
        <w:pStyle w:val="a7"/>
        <w:spacing w:after="0" w:line="360" w:lineRule="auto"/>
        <w:ind w:left="0" w:firstLine="567"/>
        <w:jc w:val="both"/>
        <w:rPr>
          <w:rFonts w:ascii="Times New Roman" w:hAnsi="Times New Roman" w:cs="Times New Roman"/>
          <w:sz w:val="28"/>
          <w:szCs w:val="28"/>
        </w:rPr>
      </w:pPr>
    </w:p>
    <w:p w:rsidR="00DE5D75" w:rsidRDefault="00DE5D75" w:rsidP="009D4AD3">
      <w:pPr>
        <w:pStyle w:val="a7"/>
        <w:spacing w:after="0" w:line="360" w:lineRule="auto"/>
        <w:ind w:left="0" w:firstLine="567"/>
        <w:jc w:val="both"/>
        <w:rPr>
          <w:rFonts w:ascii="Times New Roman" w:hAnsi="Times New Roman" w:cs="Times New Roman"/>
          <w:sz w:val="28"/>
          <w:szCs w:val="28"/>
        </w:rPr>
      </w:pPr>
    </w:p>
    <w:p w:rsidR="00DE5D75" w:rsidRPr="00701610" w:rsidRDefault="00DE5D75" w:rsidP="009D4AD3">
      <w:pPr>
        <w:pStyle w:val="a7"/>
        <w:spacing w:after="0" w:line="360" w:lineRule="auto"/>
        <w:ind w:left="0" w:firstLine="567"/>
        <w:jc w:val="both"/>
        <w:rPr>
          <w:rFonts w:ascii="Times New Roman" w:hAnsi="Times New Roman" w:cs="Times New Roman"/>
          <w:sz w:val="28"/>
          <w:szCs w:val="28"/>
        </w:rPr>
      </w:pPr>
    </w:p>
    <w:p w:rsidR="00407D60" w:rsidRDefault="00407D60" w:rsidP="00F37120">
      <w:pPr>
        <w:widowControl w:val="0"/>
        <w:numPr>
          <w:ilvl w:val="0"/>
          <w:numId w:val="2"/>
        </w:numPr>
        <w:tabs>
          <w:tab w:val="num" w:pos="1200"/>
        </w:tabs>
        <w:overflowPunct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lastRenderedPageBreak/>
        <w:t xml:space="preserve">Оценка материально-технической базы </w:t>
      </w:r>
    </w:p>
    <w:p w:rsidR="0025199A" w:rsidRPr="0025199A" w:rsidRDefault="0025199A" w:rsidP="0025199A">
      <w:pPr>
        <w:spacing w:after="0" w:line="360" w:lineRule="auto"/>
        <w:ind w:firstLine="558"/>
        <w:jc w:val="both"/>
        <w:rPr>
          <w:rFonts w:ascii="Times New Roman" w:hAnsi="Times New Roman" w:cs="Times New Roman"/>
          <w:sz w:val="28"/>
          <w:szCs w:val="28"/>
        </w:rPr>
      </w:pPr>
      <w:r>
        <w:rPr>
          <w:rFonts w:ascii="Times New Roman" w:hAnsi="Times New Roman" w:cs="Times New Roman"/>
          <w:sz w:val="28"/>
          <w:szCs w:val="28"/>
        </w:rPr>
        <w:t>Результаты оценки качества материально-технической базы ОУ показала, что ш</w:t>
      </w:r>
      <w:r w:rsidRPr="0025199A">
        <w:rPr>
          <w:rFonts w:ascii="Times New Roman" w:hAnsi="Times New Roman" w:cs="Times New Roman"/>
          <w:sz w:val="28"/>
          <w:szCs w:val="28"/>
        </w:rPr>
        <w:t xml:space="preserve">кола №55 расположена в современном трёхэтажном здании. Школьный двор благоустроен, хорошо озеленён.  </w:t>
      </w:r>
    </w:p>
    <w:p w:rsidR="0025199A" w:rsidRPr="0025199A" w:rsidRDefault="0025199A" w:rsidP="0025199A">
      <w:pPr>
        <w:pStyle w:val="a8"/>
        <w:spacing w:line="360" w:lineRule="auto"/>
        <w:ind w:firstLine="558"/>
        <w:jc w:val="both"/>
        <w:rPr>
          <w:rFonts w:ascii="Times New Roman" w:hAnsi="Times New Roman" w:cs="Times New Roman"/>
          <w:sz w:val="28"/>
          <w:szCs w:val="28"/>
        </w:rPr>
      </w:pPr>
      <w:r w:rsidRPr="0025199A">
        <w:rPr>
          <w:rFonts w:ascii="Times New Roman" w:hAnsi="Times New Roman"/>
          <w:sz w:val="28"/>
          <w:szCs w:val="28"/>
        </w:rPr>
        <w:t>Школа обладает достаточными учебно-материальными, техническими средствами для обеспечения качественного образовательного процесса, здесь созданы благоприятные условия для занятий творческой деятельностью, физкультурой и спортом, для сохранения и укрепления здоровья обучающихся.</w:t>
      </w:r>
    </w:p>
    <w:p w:rsidR="0025199A" w:rsidRPr="0025199A" w:rsidRDefault="0025199A" w:rsidP="0025199A">
      <w:pPr>
        <w:pStyle w:val="a8"/>
        <w:spacing w:line="360" w:lineRule="auto"/>
        <w:ind w:left="-9" w:firstLine="567"/>
        <w:jc w:val="both"/>
        <w:rPr>
          <w:rFonts w:ascii="Times New Roman" w:hAnsi="Times New Roman" w:cs="Times New Roman"/>
          <w:sz w:val="28"/>
          <w:szCs w:val="28"/>
        </w:rPr>
      </w:pPr>
      <w:proofErr w:type="gramStart"/>
      <w:r w:rsidRPr="0025199A">
        <w:rPr>
          <w:rFonts w:ascii="Times New Roman" w:hAnsi="Times New Roman" w:cs="Times New Roman"/>
          <w:sz w:val="28"/>
          <w:szCs w:val="28"/>
        </w:rPr>
        <w:t xml:space="preserve">Количество </w:t>
      </w:r>
      <w:r w:rsidRPr="00835C24">
        <w:rPr>
          <w:rFonts w:ascii="Times New Roman" w:hAnsi="Times New Roman" w:cs="Times New Roman"/>
          <w:sz w:val="28"/>
          <w:szCs w:val="28"/>
        </w:rPr>
        <w:t>учебных кабинетов</w:t>
      </w:r>
      <w:r w:rsidRPr="0025199A">
        <w:rPr>
          <w:rFonts w:ascii="Times New Roman" w:hAnsi="Times New Roman" w:cs="Times New Roman"/>
          <w:sz w:val="28"/>
          <w:szCs w:val="28"/>
        </w:rPr>
        <w:t xml:space="preserve"> – 35;</w:t>
      </w:r>
      <w:r w:rsidR="00DE5D75">
        <w:rPr>
          <w:rFonts w:ascii="Times New Roman" w:hAnsi="Times New Roman" w:cs="Times New Roman"/>
          <w:sz w:val="28"/>
          <w:szCs w:val="28"/>
        </w:rPr>
        <w:t xml:space="preserve"> </w:t>
      </w:r>
      <w:r w:rsidRPr="0025199A">
        <w:rPr>
          <w:rFonts w:ascii="Times New Roman" w:hAnsi="Times New Roman" w:cs="Times New Roman"/>
          <w:sz w:val="28"/>
          <w:szCs w:val="28"/>
        </w:rPr>
        <w:t>мастерски</w:t>
      </w:r>
      <w:r w:rsidR="00AA0D9D">
        <w:rPr>
          <w:rFonts w:ascii="Times New Roman" w:hAnsi="Times New Roman" w:cs="Times New Roman"/>
          <w:sz w:val="28"/>
          <w:szCs w:val="28"/>
        </w:rPr>
        <w:t>е -  2, кабинеты информатики – 3</w:t>
      </w:r>
      <w:r w:rsidRPr="0025199A">
        <w:rPr>
          <w:rFonts w:ascii="Times New Roman" w:hAnsi="Times New Roman" w:cs="Times New Roman"/>
          <w:sz w:val="28"/>
          <w:szCs w:val="28"/>
        </w:rPr>
        <w:t>, спортзал – 1, кабинеты технического и обслуживающего труда – 2, библиотека – 1, театр</w:t>
      </w:r>
      <w:r>
        <w:rPr>
          <w:rFonts w:ascii="Times New Roman" w:hAnsi="Times New Roman" w:cs="Times New Roman"/>
          <w:sz w:val="28"/>
          <w:szCs w:val="28"/>
        </w:rPr>
        <w:t xml:space="preserve">  - 1</w:t>
      </w:r>
      <w:r w:rsidRPr="0025199A">
        <w:rPr>
          <w:rFonts w:ascii="Times New Roman" w:hAnsi="Times New Roman" w:cs="Times New Roman"/>
          <w:sz w:val="28"/>
          <w:szCs w:val="28"/>
        </w:rPr>
        <w:t>,  кабинет психолога</w:t>
      </w:r>
      <w:r w:rsidR="00DE5D75">
        <w:rPr>
          <w:rFonts w:ascii="Times New Roman" w:hAnsi="Times New Roman" w:cs="Times New Roman"/>
          <w:sz w:val="28"/>
          <w:szCs w:val="28"/>
        </w:rPr>
        <w:t xml:space="preserve"> – 1</w:t>
      </w:r>
      <w:r w:rsidR="00DE5D75" w:rsidRPr="00DE5D75">
        <w:rPr>
          <w:rFonts w:ascii="Times New Roman" w:hAnsi="Times New Roman" w:cs="Times New Roman"/>
          <w:sz w:val="28"/>
          <w:szCs w:val="28"/>
        </w:rPr>
        <w:t xml:space="preserve">, </w:t>
      </w:r>
      <w:r w:rsidR="00DE5D75" w:rsidRPr="0025199A">
        <w:rPr>
          <w:rFonts w:ascii="Times New Roman" w:hAnsi="Times New Roman" w:cs="Times New Roman"/>
          <w:sz w:val="28"/>
          <w:szCs w:val="28"/>
        </w:rPr>
        <w:t xml:space="preserve">кабинет </w:t>
      </w:r>
      <w:r w:rsidRPr="0025199A">
        <w:rPr>
          <w:rFonts w:ascii="Times New Roman" w:hAnsi="Times New Roman" w:cs="Times New Roman"/>
          <w:sz w:val="28"/>
          <w:szCs w:val="28"/>
        </w:rPr>
        <w:t>логопеда – 1,</w:t>
      </w:r>
      <w:r w:rsidR="00DE5D75">
        <w:rPr>
          <w:rFonts w:ascii="Times New Roman" w:hAnsi="Times New Roman" w:cs="Times New Roman"/>
          <w:sz w:val="28"/>
          <w:szCs w:val="28"/>
        </w:rPr>
        <w:t xml:space="preserve"> </w:t>
      </w:r>
      <w:r w:rsidRPr="0025199A">
        <w:rPr>
          <w:rFonts w:ascii="Times New Roman" w:hAnsi="Times New Roman" w:cs="Times New Roman"/>
          <w:sz w:val="28"/>
          <w:szCs w:val="28"/>
        </w:rPr>
        <w:t>кабинет социального педагога – 1,</w:t>
      </w:r>
      <w:r w:rsidR="00DE5D75">
        <w:rPr>
          <w:rFonts w:ascii="Times New Roman" w:hAnsi="Times New Roman" w:cs="Times New Roman"/>
          <w:sz w:val="28"/>
          <w:szCs w:val="28"/>
        </w:rPr>
        <w:t xml:space="preserve"> </w:t>
      </w:r>
      <w:r w:rsidRPr="0025199A">
        <w:rPr>
          <w:rFonts w:ascii="Times New Roman" w:hAnsi="Times New Roman" w:cs="Times New Roman"/>
          <w:sz w:val="28"/>
          <w:szCs w:val="28"/>
        </w:rPr>
        <w:t>медицинский кабинет  – 1,прививочный кабинет -1,</w:t>
      </w:r>
      <w:r w:rsidR="00DE5D75" w:rsidRPr="00DE5D75">
        <w:rPr>
          <w:rFonts w:ascii="Times New Roman" w:hAnsi="Times New Roman" w:cs="Times New Roman"/>
          <w:sz w:val="28"/>
          <w:szCs w:val="28"/>
        </w:rPr>
        <w:t xml:space="preserve"> </w:t>
      </w:r>
      <w:r w:rsidRPr="0025199A">
        <w:rPr>
          <w:rFonts w:ascii="Times New Roman" w:hAnsi="Times New Roman" w:cs="Times New Roman"/>
          <w:sz w:val="28"/>
          <w:szCs w:val="28"/>
        </w:rPr>
        <w:t>стоматологический кабинет-1,</w:t>
      </w:r>
      <w:r w:rsidR="00DE5D75" w:rsidRPr="00DE5D75">
        <w:rPr>
          <w:rFonts w:ascii="Times New Roman" w:hAnsi="Times New Roman" w:cs="Times New Roman"/>
          <w:sz w:val="28"/>
          <w:szCs w:val="28"/>
        </w:rPr>
        <w:t xml:space="preserve"> </w:t>
      </w:r>
      <w:r w:rsidRPr="0025199A">
        <w:rPr>
          <w:rFonts w:ascii="Times New Roman" w:hAnsi="Times New Roman" w:cs="Times New Roman"/>
          <w:sz w:val="28"/>
          <w:szCs w:val="28"/>
        </w:rPr>
        <w:t>кабинет хореографии – 1, кабинет детских и молодежных организаций – 1, актовый зал – 1, кабинет ТСО-1, столовая, буфет, стадион.</w:t>
      </w:r>
      <w:proofErr w:type="gramEnd"/>
    </w:p>
    <w:p w:rsidR="0025199A" w:rsidRPr="00835C24" w:rsidRDefault="0025199A" w:rsidP="0025199A">
      <w:pPr>
        <w:pStyle w:val="a8"/>
        <w:spacing w:line="360" w:lineRule="auto"/>
        <w:ind w:firstLine="558"/>
        <w:jc w:val="both"/>
        <w:rPr>
          <w:rFonts w:ascii="Times New Roman" w:hAnsi="Times New Roman" w:cs="Times New Roman"/>
          <w:sz w:val="28"/>
          <w:szCs w:val="28"/>
        </w:rPr>
      </w:pPr>
      <w:r w:rsidRPr="00835C24">
        <w:rPr>
          <w:rFonts w:ascii="Times New Roman" w:hAnsi="Times New Roman" w:cs="Times New Roman"/>
          <w:sz w:val="28"/>
          <w:szCs w:val="28"/>
        </w:rPr>
        <w:t>В школе функционируют:</w:t>
      </w:r>
      <w:r w:rsidR="00DE5D75" w:rsidRPr="00DE5D75">
        <w:rPr>
          <w:rFonts w:ascii="Times New Roman" w:hAnsi="Times New Roman" w:cs="Times New Roman"/>
          <w:sz w:val="28"/>
          <w:szCs w:val="28"/>
        </w:rPr>
        <w:t xml:space="preserve"> </w:t>
      </w:r>
      <w:proofErr w:type="gramStart"/>
      <w:r w:rsidRPr="00835C24">
        <w:rPr>
          <w:rFonts w:ascii="Times New Roman" w:hAnsi="Times New Roman" w:cs="Times New Roman"/>
          <w:sz w:val="28"/>
          <w:szCs w:val="28"/>
        </w:rPr>
        <w:t>Музейный комплекс (музей «Фронтовые подруги», музей «Кавалеров ордена Александра Невского», «Комната памяти воинов, погибших в Чечне», музей Православной культуры); экологический уголок «Зимний сад»; центр водного туризма.</w:t>
      </w:r>
      <w:proofErr w:type="gramEnd"/>
    </w:p>
    <w:p w:rsidR="0025199A" w:rsidRPr="0025199A" w:rsidRDefault="00835C24" w:rsidP="009C3DF4">
      <w:pPr>
        <w:spacing w:after="0" w:line="360" w:lineRule="auto"/>
        <w:ind w:firstLine="416"/>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w:t>
      </w:r>
      <w:r w:rsidR="0025199A" w:rsidRPr="0025199A">
        <w:rPr>
          <w:rFonts w:ascii="Times New Roman" w:eastAsia="Times New Roman" w:hAnsi="Times New Roman" w:cs="Times New Roman"/>
          <w:bCs/>
          <w:sz w:val="28"/>
          <w:szCs w:val="28"/>
        </w:rPr>
        <w:t xml:space="preserve">а базе нашей школы создан и успешно работает </w:t>
      </w:r>
      <w:r w:rsidR="0025199A" w:rsidRPr="00835C24">
        <w:rPr>
          <w:rFonts w:ascii="Times New Roman" w:eastAsia="Times New Roman" w:hAnsi="Times New Roman" w:cs="Times New Roman"/>
          <w:bCs/>
          <w:sz w:val="28"/>
          <w:szCs w:val="28"/>
        </w:rPr>
        <w:t>центр дистанционного обучения детей-инвалидов, обучающихся не тольк</w:t>
      </w:r>
      <w:r>
        <w:rPr>
          <w:rFonts w:ascii="Times New Roman" w:eastAsia="Times New Roman" w:hAnsi="Times New Roman" w:cs="Times New Roman"/>
          <w:bCs/>
          <w:sz w:val="28"/>
          <w:szCs w:val="28"/>
        </w:rPr>
        <w:t>о нашей школы</w:t>
      </w:r>
      <w:r w:rsidR="0025199A" w:rsidRPr="0025199A">
        <w:rPr>
          <w:rFonts w:ascii="Times New Roman" w:eastAsia="Times New Roman" w:hAnsi="Times New Roman" w:cs="Times New Roman"/>
          <w:bCs/>
          <w:sz w:val="28"/>
          <w:szCs w:val="28"/>
        </w:rPr>
        <w:t>, но и</w:t>
      </w:r>
      <w:r w:rsidR="00DE5D75">
        <w:rPr>
          <w:rFonts w:ascii="Times New Roman" w:eastAsia="Times New Roman" w:hAnsi="Times New Roman" w:cs="Times New Roman"/>
          <w:bCs/>
          <w:sz w:val="28"/>
          <w:szCs w:val="28"/>
        </w:rPr>
        <w:t xml:space="preserve"> других ОУ города Курска. В 20</w:t>
      </w:r>
      <w:r w:rsidR="00DE5D75" w:rsidRPr="00DE5D75">
        <w:rPr>
          <w:rFonts w:ascii="Times New Roman" w:eastAsia="Times New Roman" w:hAnsi="Times New Roman" w:cs="Times New Roman"/>
          <w:bCs/>
          <w:sz w:val="28"/>
          <w:szCs w:val="28"/>
        </w:rPr>
        <w:t xml:space="preserve">20 </w:t>
      </w:r>
      <w:r w:rsidR="009C3DF4">
        <w:rPr>
          <w:rFonts w:ascii="Times New Roman" w:eastAsia="Times New Roman" w:hAnsi="Times New Roman" w:cs="Times New Roman"/>
          <w:bCs/>
          <w:sz w:val="28"/>
          <w:szCs w:val="28"/>
        </w:rPr>
        <w:t>год</w:t>
      </w:r>
      <w:r w:rsidR="00A931E2">
        <w:rPr>
          <w:rFonts w:ascii="Times New Roman" w:eastAsia="Times New Roman" w:hAnsi="Times New Roman" w:cs="Times New Roman"/>
          <w:bCs/>
          <w:sz w:val="28"/>
          <w:szCs w:val="28"/>
        </w:rPr>
        <w:t>у благодаря этому центру обучался</w:t>
      </w:r>
      <w:r w:rsidR="0025199A" w:rsidRPr="0025199A">
        <w:rPr>
          <w:rFonts w:ascii="Times New Roman" w:eastAsia="Times New Roman" w:hAnsi="Times New Roman" w:cs="Times New Roman"/>
          <w:bCs/>
          <w:sz w:val="28"/>
          <w:szCs w:val="28"/>
        </w:rPr>
        <w:t xml:space="preserve"> на дому с применени</w:t>
      </w:r>
      <w:r w:rsidR="00A931E2">
        <w:rPr>
          <w:rFonts w:ascii="Times New Roman" w:eastAsia="Times New Roman" w:hAnsi="Times New Roman" w:cs="Times New Roman"/>
          <w:bCs/>
          <w:sz w:val="28"/>
          <w:szCs w:val="28"/>
        </w:rPr>
        <w:t xml:space="preserve">ем дистанционных форм обучения 1 </w:t>
      </w:r>
      <w:proofErr w:type="gramStart"/>
      <w:r w:rsidR="00A931E2">
        <w:rPr>
          <w:rFonts w:ascii="Times New Roman" w:eastAsia="Times New Roman" w:hAnsi="Times New Roman" w:cs="Times New Roman"/>
          <w:bCs/>
          <w:sz w:val="28"/>
          <w:szCs w:val="28"/>
        </w:rPr>
        <w:t>обучающий</w:t>
      </w:r>
      <w:r w:rsidR="0025199A" w:rsidRPr="0025199A">
        <w:rPr>
          <w:rFonts w:ascii="Times New Roman" w:eastAsia="Times New Roman" w:hAnsi="Times New Roman" w:cs="Times New Roman"/>
          <w:bCs/>
          <w:sz w:val="28"/>
          <w:szCs w:val="28"/>
        </w:rPr>
        <w:t>ся</w:t>
      </w:r>
      <w:proofErr w:type="gramEnd"/>
      <w:r w:rsidR="0025199A" w:rsidRPr="0025199A">
        <w:rPr>
          <w:rFonts w:ascii="Times New Roman" w:eastAsia="Times New Roman" w:hAnsi="Times New Roman" w:cs="Times New Roman"/>
          <w:bCs/>
          <w:sz w:val="28"/>
          <w:szCs w:val="28"/>
        </w:rPr>
        <w:t xml:space="preserve"> нашей школы.</w:t>
      </w:r>
    </w:p>
    <w:p w:rsidR="0025199A" w:rsidRPr="0025199A" w:rsidRDefault="0025199A" w:rsidP="0025199A">
      <w:pPr>
        <w:pStyle w:val="a8"/>
        <w:spacing w:line="360" w:lineRule="auto"/>
        <w:ind w:firstLine="416"/>
        <w:jc w:val="both"/>
        <w:rPr>
          <w:rFonts w:ascii="Times New Roman" w:hAnsi="Times New Roman" w:cs="Times New Roman"/>
          <w:sz w:val="28"/>
          <w:szCs w:val="28"/>
        </w:rPr>
      </w:pPr>
      <w:r w:rsidRPr="0025199A">
        <w:rPr>
          <w:rFonts w:ascii="Times New Roman" w:hAnsi="Times New Roman" w:cs="Times New Roman"/>
          <w:sz w:val="28"/>
          <w:szCs w:val="28"/>
        </w:rPr>
        <w:t>Специализированное оборудование для дистанционного обучения:</w:t>
      </w:r>
    </w:p>
    <w:tbl>
      <w:tblPr>
        <w:tblW w:w="7215" w:type="dxa"/>
        <w:tblInd w:w="299" w:type="dxa"/>
        <w:tblLayout w:type="fixed"/>
        <w:tblLook w:val="04A0" w:firstRow="1" w:lastRow="0" w:firstColumn="1" w:lastColumn="0" w:noHBand="0" w:noVBand="1"/>
      </w:tblPr>
      <w:tblGrid>
        <w:gridCol w:w="574"/>
        <w:gridCol w:w="4798"/>
        <w:gridCol w:w="1843"/>
      </w:tblGrid>
      <w:tr w:rsidR="0025199A" w:rsidRPr="0025199A" w:rsidTr="001339D5">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 xml:space="preserve">Компьютер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13</w:t>
            </w:r>
          </w:p>
        </w:tc>
      </w:tr>
      <w:tr w:rsidR="0025199A" w:rsidRPr="0025199A" w:rsidTr="001339D5">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2.</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Наушники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13</w:t>
            </w:r>
          </w:p>
        </w:tc>
      </w:tr>
      <w:tr w:rsidR="0025199A" w:rsidRPr="0025199A" w:rsidTr="001339D5">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3.</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Микрофон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13</w:t>
            </w:r>
          </w:p>
        </w:tc>
      </w:tr>
      <w:tr w:rsidR="0025199A" w:rsidRPr="0025199A" w:rsidTr="001339D5">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lastRenderedPageBreak/>
              <w:t>4.</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Колонки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13</w:t>
            </w:r>
          </w:p>
        </w:tc>
      </w:tr>
      <w:tr w:rsidR="0025199A" w:rsidRPr="0025199A" w:rsidTr="001339D5">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5.</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Веб-камера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13</w:t>
            </w:r>
          </w:p>
        </w:tc>
      </w:tr>
      <w:tr w:rsidR="0025199A" w:rsidRPr="0025199A" w:rsidTr="001339D5">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6.</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Сканер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13</w:t>
            </w:r>
          </w:p>
        </w:tc>
      </w:tr>
      <w:tr w:rsidR="0025199A" w:rsidRPr="0025199A" w:rsidTr="001339D5">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7.</w:t>
            </w:r>
          </w:p>
        </w:tc>
        <w:tc>
          <w:tcPr>
            <w:tcW w:w="4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Чёрно-белый лазерный принтер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199A" w:rsidRPr="0025199A" w:rsidRDefault="0025199A" w:rsidP="0025199A">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13</w:t>
            </w:r>
          </w:p>
        </w:tc>
      </w:tr>
    </w:tbl>
    <w:p w:rsidR="0025199A" w:rsidRPr="0025199A" w:rsidRDefault="0025199A" w:rsidP="00A931E2">
      <w:pPr>
        <w:pStyle w:val="a8"/>
        <w:spacing w:line="360" w:lineRule="auto"/>
        <w:ind w:firstLine="558"/>
        <w:jc w:val="both"/>
        <w:rPr>
          <w:rFonts w:ascii="Times New Roman" w:hAnsi="Times New Roman" w:cs="Times New Roman"/>
          <w:sz w:val="28"/>
          <w:szCs w:val="28"/>
        </w:rPr>
      </w:pPr>
      <w:proofErr w:type="gramStart"/>
      <w:r w:rsidRPr="0025199A">
        <w:rPr>
          <w:rFonts w:ascii="Times New Roman" w:hAnsi="Times New Roman" w:cs="Times New Roman"/>
          <w:sz w:val="28"/>
          <w:szCs w:val="28"/>
        </w:rPr>
        <w:t xml:space="preserve">Общее </w:t>
      </w:r>
      <w:r w:rsidRPr="00835C24">
        <w:rPr>
          <w:rFonts w:ascii="Times New Roman" w:hAnsi="Times New Roman" w:cs="Times New Roman"/>
          <w:sz w:val="28"/>
          <w:szCs w:val="28"/>
        </w:rPr>
        <w:t>количество компьютеров</w:t>
      </w:r>
      <w:r w:rsidRPr="0025199A">
        <w:rPr>
          <w:rFonts w:ascii="Times New Roman" w:hAnsi="Times New Roman" w:cs="Times New Roman"/>
          <w:sz w:val="28"/>
          <w:szCs w:val="28"/>
        </w:rPr>
        <w:t>, используемых в образовательной деятельности – 76, ноутбуков – 44; мультимедийных проекторов – 25</w:t>
      </w:r>
      <w:r w:rsidR="00A931E2">
        <w:rPr>
          <w:rFonts w:ascii="Times New Roman" w:hAnsi="Times New Roman" w:cs="Times New Roman"/>
          <w:sz w:val="28"/>
          <w:szCs w:val="28"/>
        </w:rPr>
        <w:t xml:space="preserve">; </w:t>
      </w:r>
      <w:r w:rsidRPr="0025199A">
        <w:rPr>
          <w:rFonts w:ascii="Times New Roman" w:hAnsi="Times New Roman" w:cs="Times New Roman"/>
          <w:sz w:val="28"/>
          <w:szCs w:val="28"/>
        </w:rPr>
        <w:t xml:space="preserve">принтеров – 6; сканеров – 2;  копировальных аппаратов – 5; интерактивных досок – 3; </w:t>
      </w:r>
      <w:r w:rsidR="00DE5D75">
        <w:rPr>
          <w:rFonts w:ascii="Times New Roman" w:hAnsi="Times New Roman" w:cs="Times New Roman"/>
          <w:sz w:val="28"/>
          <w:szCs w:val="28"/>
        </w:rPr>
        <w:t xml:space="preserve">интерактивные </w:t>
      </w:r>
      <w:proofErr w:type="spellStart"/>
      <w:r w:rsidR="00DE5D75">
        <w:rPr>
          <w:rFonts w:ascii="Times New Roman" w:hAnsi="Times New Roman" w:cs="Times New Roman"/>
          <w:sz w:val="28"/>
          <w:szCs w:val="28"/>
        </w:rPr>
        <w:t>паннели</w:t>
      </w:r>
      <w:proofErr w:type="spellEnd"/>
      <w:r w:rsidR="00DE5D75">
        <w:rPr>
          <w:rFonts w:ascii="Times New Roman" w:hAnsi="Times New Roman" w:cs="Times New Roman"/>
          <w:sz w:val="28"/>
          <w:szCs w:val="28"/>
        </w:rPr>
        <w:t xml:space="preserve"> – 3</w:t>
      </w:r>
      <w:r w:rsidR="00DE5D75" w:rsidRPr="00DE5D75">
        <w:rPr>
          <w:rFonts w:ascii="Times New Roman" w:hAnsi="Times New Roman" w:cs="Times New Roman"/>
          <w:sz w:val="28"/>
          <w:szCs w:val="28"/>
        </w:rPr>
        <w:t xml:space="preserve">, </w:t>
      </w:r>
      <w:r w:rsidRPr="0025199A">
        <w:rPr>
          <w:rFonts w:ascii="Times New Roman" w:hAnsi="Times New Roman" w:cs="Times New Roman"/>
          <w:sz w:val="28"/>
          <w:szCs w:val="28"/>
        </w:rPr>
        <w:t xml:space="preserve">видеокамер – 1; фотоаппаратов – 2; экранов – 25; МФУ – 6; локальная сеть – 3;  факс – 1; телевизоров – 28; </w:t>
      </w:r>
      <w:r w:rsidRPr="0025199A">
        <w:rPr>
          <w:rFonts w:ascii="Times New Roman" w:hAnsi="Times New Roman" w:cs="Times New Roman"/>
          <w:sz w:val="28"/>
          <w:szCs w:val="28"/>
          <w:lang w:val="en-US"/>
        </w:rPr>
        <w:t>DVD</w:t>
      </w:r>
      <w:r w:rsidRPr="0025199A">
        <w:rPr>
          <w:rFonts w:ascii="Times New Roman" w:hAnsi="Times New Roman" w:cs="Times New Roman"/>
          <w:sz w:val="28"/>
          <w:szCs w:val="28"/>
        </w:rPr>
        <w:t xml:space="preserve">-проигрыватель – 8; акустическая система – 14; музыкальный центр – 2, </w:t>
      </w:r>
      <w:r w:rsidRPr="0025199A">
        <w:rPr>
          <w:rFonts w:ascii="Times New Roman" w:eastAsia="Calibri" w:hAnsi="Times New Roman" w:cs="Times New Roman"/>
          <w:sz w:val="28"/>
          <w:szCs w:val="28"/>
          <w:lang w:eastAsia="en-US"/>
        </w:rPr>
        <w:t xml:space="preserve">камера </w:t>
      </w:r>
      <w:r w:rsidRPr="0025199A">
        <w:rPr>
          <w:rFonts w:ascii="Times New Roman" w:eastAsia="Calibri" w:hAnsi="Times New Roman" w:cs="Times New Roman"/>
          <w:sz w:val="28"/>
          <w:szCs w:val="28"/>
          <w:lang w:val="en-US" w:eastAsia="en-US"/>
        </w:rPr>
        <w:t>web</w:t>
      </w:r>
      <w:r w:rsidRPr="0025199A">
        <w:rPr>
          <w:rFonts w:ascii="Times New Roman" w:eastAsia="Calibri" w:hAnsi="Times New Roman" w:cs="Times New Roman"/>
          <w:sz w:val="28"/>
          <w:szCs w:val="28"/>
          <w:lang w:eastAsia="en-US"/>
        </w:rPr>
        <w:t xml:space="preserve">-документ – 1, </w:t>
      </w:r>
      <w:r w:rsidRPr="0025199A">
        <w:rPr>
          <w:rFonts w:ascii="Times New Roman" w:hAnsi="Times New Roman" w:cs="Times New Roman"/>
          <w:sz w:val="28"/>
          <w:szCs w:val="28"/>
        </w:rPr>
        <w:t>система тестирования – 1.</w:t>
      </w:r>
      <w:proofErr w:type="gramEnd"/>
      <w:r w:rsidRPr="0025199A">
        <w:rPr>
          <w:rFonts w:ascii="Times New Roman" w:hAnsi="Times New Roman" w:cs="Times New Roman"/>
          <w:sz w:val="28"/>
          <w:szCs w:val="28"/>
        </w:rPr>
        <w:t xml:space="preserve">  Количество учащихся на 1 компьютер  – 10.</w:t>
      </w:r>
    </w:p>
    <w:p w:rsidR="0025199A" w:rsidRPr="00835C24" w:rsidRDefault="0025199A" w:rsidP="00835C24">
      <w:pPr>
        <w:pStyle w:val="a8"/>
        <w:spacing w:line="360" w:lineRule="auto"/>
        <w:jc w:val="both"/>
        <w:rPr>
          <w:rFonts w:ascii="Times New Roman" w:hAnsi="Times New Roman" w:cs="Times New Roman"/>
          <w:sz w:val="28"/>
          <w:szCs w:val="28"/>
        </w:rPr>
      </w:pPr>
      <w:r w:rsidRPr="0025199A">
        <w:rPr>
          <w:rFonts w:ascii="Times New Roman" w:hAnsi="Times New Roman" w:cs="Times New Roman"/>
          <w:sz w:val="28"/>
          <w:szCs w:val="28"/>
        </w:rPr>
        <w:t xml:space="preserve">         Электронный информационный обмен  осуществляется с помощью электронной почты и других информационных ресурсов; развивается и интенсивно используется </w:t>
      </w:r>
      <w:r w:rsidRPr="00835C24">
        <w:rPr>
          <w:rFonts w:ascii="Times New Roman" w:hAnsi="Times New Roman" w:cs="Times New Roman"/>
          <w:sz w:val="28"/>
          <w:szCs w:val="28"/>
        </w:rPr>
        <w:t>официальный сайт школы №55,</w:t>
      </w:r>
      <w:r w:rsidRPr="0025199A">
        <w:rPr>
          <w:rFonts w:ascii="Times New Roman" w:hAnsi="Times New Roman" w:cs="Times New Roman"/>
          <w:sz w:val="28"/>
          <w:szCs w:val="28"/>
        </w:rPr>
        <w:t xml:space="preserve"> что повышает  доступность информации и деятельности учебного заведения для всех участников образовательного процесса, социальных партнеров школы и процесс управления делает открытым.</w:t>
      </w:r>
    </w:p>
    <w:p w:rsidR="009A01AE" w:rsidRPr="00835C24" w:rsidRDefault="00764B4F" w:rsidP="00835C24">
      <w:pPr>
        <w:pStyle w:val="a7"/>
        <w:tabs>
          <w:tab w:val="left" w:pos="567"/>
        </w:tabs>
        <w:spacing w:after="0" w:line="360" w:lineRule="auto"/>
        <w:ind w:left="0" w:firstLine="567"/>
        <w:jc w:val="both"/>
        <w:rPr>
          <w:rFonts w:ascii="Times New Roman" w:hAnsi="Times New Roman" w:cs="Times New Roman"/>
          <w:sz w:val="28"/>
          <w:szCs w:val="28"/>
        </w:rPr>
      </w:pPr>
      <w:r w:rsidRPr="0025199A">
        <w:rPr>
          <w:rFonts w:ascii="Times New Roman" w:hAnsi="Times New Roman" w:cs="Times New Roman"/>
          <w:b/>
          <w:sz w:val="28"/>
          <w:szCs w:val="28"/>
        </w:rPr>
        <w:t>Вывод:</w:t>
      </w:r>
      <w:r w:rsidRPr="0025199A">
        <w:rPr>
          <w:rFonts w:ascii="Times New Roman" w:hAnsi="Times New Roman" w:cs="Times New Roman"/>
          <w:sz w:val="28"/>
          <w:szCs w:val="28"/>
        </w:rPr>
        <w:t xml:space="preserve"> материально – техническая база МБОУ «СОШ №55 им. А. Невского» соответствует требованиям ФГОС, отвечает нормам действующего законодательства и позволяет качественно организовывать образовательный процесс.</w:t>
      </w:r>
    </w:p>
    <w:p w:rsidR="00407D60" w:rsidRPr="00407D60" w:rsidRDefault="00407D60" w:rsidP="0025199A">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407D60">
        <w:rPr>
          <w:rFonts w:ascii="Times New Roman" w:eastAsia="Times New Roman" w:hAnsi="Times New Roman" w:cs="Times New Roman"/>
          <w:b/>
          <w:sz w:val="28"/>
          <w:szCs w:val="28"/>
          <w:lang w:eastAsia="ru-RU"/>
        </w:rPr>
        <w:t xml:space="preserve">1.10. Оценка </w:t>
      </w:r>
      <w:proofErr w:type="gramStart"/>
      <w:r w:rsidRPr="00407D60">
        <w:rPr>
          <w:rFonts w:ascii="Times New Roman" w:eastAsia="Times New Roman" w:hAnsi="Times New Roman" w:cs="Times New Roman"/>
          <w:b/>
          <w:sz w:val="28"/>
          <w:szCs w:val="28"/>
          <w:lang w:eastAsia="ru-RU"/>
        </w:rPr>
        <w:t>функционирования внутренней системы оценки качества образования</w:t>
      </w:r>
      <w:proofErr w:type="gramEnd"/>
    </w:p>
    <w:p w:rsidR="002E4F65" w:rsidRPr="0036196B" w:rsidRDefault="009A7B0C" w:rsidP="0036196B">
      <w:pPr>
        <w:widowControl w:val="0"/>
        <w:tabs>
          <w:tab w:val="left" w:pos="375"/>
        </w:tabs>
        <w:autoSpaceDE w:val="0"/>
        <w:autoSpaceDN w:val="0"/>
        <w:adjustRightInd w:val="0"/>
        <w:spacing w:after="0" w:line="360" w:lineRule="auto"/>
        <w:ind w:firstLine="567"/>
        <w:jc w:val="both"/>
        <w:rPr>
          <w:rFonts w:ascii="Times New Roman" w:eastAsia="Times New Roman" w:hAnsi="Times New Roman" w:cs="Times New Roman"/>
          <w:b/>
          <w:sz w:val="28"/>
          <w:szCs w:val="28"/>
          <w:lang w:eastAsia="ru-RU"/>
        </w:rPr>
      </w:pPr>
      <w:r w:rsidRPr="00C12906">
        <w:rPr>
          <w:rFonts w:ascii="Times New Roman" w:eastAsia="Times New Roman" w:hAnsi="Times New Roman" w:cs="Times New Roman"/>
          <w:sz w:val="28"/>
          <w:szCs w:val="28"/>
        </w:rPr>
        <w:tab/>
      </w:r>
      <w:proofErr w:type="spellStart"/>
      <w:r w:rsidR="00C12906" w:rsidRPr="00C12906">
        <w:rPr>
          <w:rFonts w:ascii="Times New Roman" w:eastAsia="Times New Roman" w:hAnsi="Times New Roman" w:cs="Times New Roman"/>
          <w:sz w:val="28"/>
          <w:szCs w:val="28"/>
        </w:rPr>
        <w:t>Самообследование</w:t>
      </w:r>
      <w:proofErr w:type="spellEnd"/>
      <w:r w:rsidR="00C12906" w:rsidRPr="00C12906">
        <w:rPr>
          <w:rFonts w:ascii="Times New Roman" w:eastAsia="Times New Roman" w:hAnsi="Times New Roman" w:cs="Times New Roman"/>
          <w:sz w:val="28"/>
          <w:szCs w:val="28"/>
        </w:rPr>
        <w:t xml:space="preserve"> показало, что в</w:t>
      </w:r>
      <w:r w:rsidRPr="00C12906">
        <w:rPr>
          <w:rFonts w:ascii="Times New Roman" w:eastAsia="Times New Roman" w:hAnsi="Times New Roman" w:cs="Times New Roman"/>
          <w:sz w:val="28"/>
          <w:szCs w:val="28"/>
        </w:rPr>
        <w:t xml:space="preserve"> школе создана и </w:t>
      </w:r>
      <w:r w:rsidR="007A581F" w:rsidRPr="00C12906">
        <w:rPr>
          <w:rFonts w:ascii="Times New Roman" w:eastAsia="Times New Roman" w:hAnsi="Times New Roman" w:cs="Times New Roman"/>
          <w:sz w:val="28"/>
          <w:szCs w:val="28"/>
        </w:rPr>
        <w:t xml:space="preserve">успешно </w:t>
      </w:r>
      <w:r w:rsidRPr="00C12906">
        <w:rPr>
          <w:rFonts w:ascii="Times New Roman" w:eastAsia="Times New Roman" w:hAnsi="Times New Roman" w:cs="Times New Roman"/>
          <w:sz w:val="28"/>
          <w:szCs w:val="28"/>
        </w:rPr>
        <w:t xml:space="preserve">функционирует </w:t>
      </w:r>
      <w:r w:rsidRPr="00A931E2">
        <w:rPr>
          <w:rFonts w:ascii="Times New Roman" w:eastAsia="Times New Roman" w:hAnsi="Times New Roman" w:cs="Times New Roman"/>
          <w:sz w:val="28"/>
          <w:szCs w:val="28"/>
        </w:rPr>
        <w:t>внутр</w:t>
      </w:r>
      <w:r w:rsidR="007A581F" w:rsidRPr="00A931E2">
        <w:rPr>
          <w:rFonts w:ascii="Times New Roman" w:eastAsia="Times New Roman" w:hAnsi="Times New Roman" w:cs="Times New Roman"/>
          <w:sz w:val="28"/>
          <w:szCs w:val="28"/>
        </w:rPr>
        <w:t>енняя</w:t>
      </w:r>
      <w:r w:rsidRPr="00A931E2">
        <w:rPr>
          <w:rFonts w:ascii="Times New Roman" w:eastAsia="Times New Roman" w:hAnsi="Times New Roman" w:cs="Times New Roman"/>
          <w:sz w:val="28"/>
          <w:szCs w:val="28"/>
        </w:rPr>
        <w:t xml:space="preserve"> система оценки качества</w:t>
      </w:r>
      <w:r w:rsidR="00DE5D75" w:rsidRPr="00DE5D75">
        <w:rPr>
          <w:rFonts w:ascii="Times New Roman" w:eastAsia="Times New Roman" w:hAnsi="Times New Roman" w:cs="Times New Roman"/>
          <w:sz w:val="28"/>
          <w:szCs w:val="28"/>
        </w:rPr>
        <w:t xml:space="preserve"> </w:t>
      </w:r>
      <w:r w:rsidR="007A581F" w:rsidRPr="00A931E2">
        <w:rPr>
          <w:rFonts w:ascii="Times New Roman" w:eastAsia="Times New Roman" w:hAnsi="Times New Roman" w:cs="Times New Roman"/>
          <w:sz w:val="28"/>
          <w:szCs w:val="28"/>
        </w:rPr>
        <w:t>образования</w:t>
      </w:r>
      <w:r w:rsidRPr="00A931E2">
        <w:rPr>
          <w:rFonts w:ascii="Times New Roman" w:eastAsia="Times New Roman" w:hAnsi="Times New Roman" w:cs="Times New Roman"/>
          <w:sz w:val="28"/>
          <w:szCs w:val="28"/>
        </w:rPr>
        <w:t>.</w:t>
      </w:r>
      <w:r w:rsidR="00DE5D75" w:rsidRPr="00DE5D75">
        <w:rPr>
          <w:rFonts w:ascii="Times New Roman" w:eastAsia="Times New Roman" w:hAnsi="Times New Roman" w:cs="Times New Roman"/>
          <w:sz w:val="28"/>
          <w:szCs w:val="28"/>
        </w:rPr>
        <w:t xml:space="preserve">  </w:t>
      </w:r>
      <w:r w:rsidRPr="00C12906">
        <w:rPr>
          <w:rFonts w:ascii="Times New Roman" w:eastAsia="Times New Roman" w:hAnsi="Times New Roman" w:cs="Times New Roman"/>
          <w:sz w:val="28"/>
          <w:szCs w:val="28"/>
          <w:lang w:eastAsia="zh-CN"/>
        </w:rPr>
        <w:t>В структуре ВСОКО выделяются следующие элементы: Педагогический совет</w:t>
      </w:r>
      <w:r w:rsidRPr="009A7B0C">
        <w:rPr>
          <w:rFonts w:ascii="Times New Roman" w:eastAsia="Times New Roman" w:hAnsi="Times New Roman" w:cs="Times New Roman"/>
          <w:sz w:val="28"/>
          <w:szCs w:val="28"/>
          <w:lang w:eastAsia="zh-CN"/>
        </w:rPr>
        <w:t>,</w:t>
      </w:r>
      <w:r w:rsidR="00DE5D75" w:rsidRPr="00DE5D75">
        <w:rPr>
          <w:rFonts w:ascii="Times New Roman" w:eastAsia="Times New Roman" w:hAnsi="Times New Roman" w:cs="Times New Roman"/>
          <w:sz w:val="28"/>
          <w:szCs w:val="28"/>
          <w:lang w:eastAsia="zh-CN"/>
        </w:rPr>
        <w:t xml:space="preserve"> </w:t>
      </w:r>
      <w:r w:rsidRPr="009A7B0C">
        <w:rPr>
          <w:rFonts w:ascii="Times New Roman" w:eastAsia="Times New Roman" w:hAnsi="Times New Roman" w:cs="Times New Roman"/>
          <w:sz w:val="28"/>
          <w:szCs w:val="28"/>
          <w:lang w:eastAsia="zh-CN"/>
        </w:rPr>
        <w:t>администрация</w:t>
      </w:r>
      <w:proofErr w:type="gramStart"/>
      <w:r w:rsidRPr="009A7B0C">
        <w:rPr>
          <w:rFonts w:ascii="Times New Roman" w:eastAsia="Times New Roman" w:hAnsi="Times New Roman" w:cs="Times New Roman"/>
          <w:sz w:val="28"/>
          <w:szCs w:val="28"/>
          <w:lang w:eastAsia="zh-CN"/>
        </w:rPr>
        <w:t>,м</w:t>
      </w:r>
      <w:proofErr w:type="gramEnd"/>
      <w:r w:rsidRPr="009A7B0C">
        <w:rPr>
          <w:rFonts w:ascii="Times New Roman" w:eastAsia="Times New Roman" w:hAnsi="Times New Roman" w:cs="Times New Roman"/>
          <w:sz w:val="28"/>
          <w:szCs w:val="28"/>
          <w:lang w:eastAsia="zh-CN"/>
        </w:rPr>
        <w:t>етодическийсовет,методическиеобъединения,Профсоюзныйкомитет,Совет</w:t>
      </w:r>
      <w:r w:rsidRPr="0036196B">
        <w:rPr>
          <w:rFonts w:ascii="Times New Roman" w:eastAsia="Times New Roman" w:hAnsi="Times New Roman" w:cs="Times New Roman"/>
          <w:sz w:val="28"/>
          <w:szCs w:val="28"/>
          <w:lang w:eastAsia="zh-CN"/>
        </w:rPr>
        <w:t xml:space="preserve">старшеклассников. </w:t>
      </w:r>
      <w:r w:rsidRPr="0036196B">
        <w:rPr>
          <w:rFonts w:ascii="Times New Roman" w:eastAsia="Times New Roman" w:hAnsi="Times New Roman" w:cs="Times New Roman"/>
          <w:sz w:val="28"/>
          <w:szCs w:val="28"/>
        </w:rPr>
        <w:t xml:space="preserve">Согласованная работа всех организационных  структур ВСОКО позволяет обеспечить школьный </w:t>
      </w:r>
      <w:r w:rsidRPr="0036196B">
        <w:rPr>
          <w:rFonts w:ascii="Times New Roman" w:eastAsia="Times New Roman" w:hAnsi="Times New Roman" w:cs="Times New Roman"/>
          <w:sz w:val="28"/>
          <w:szCs w:val="28"/>
        </w:rPr>
        <w:lastRenderedPageBreak/>
        <w:t>стандарт качества образования. В ходе такой работы происходит оценка качества индивидуальных образовательных результатов, качества условий образовательного процесса, качества образовательного процесса, качества управления.</w:t>
      </w:r>
    </w:p>
    <w:p w:rsidR="00C14211" w:rsidRPr="0036196B" w:rsidRDefault="00C14211" w:rsidP="0036196B">
      <w:pPr>
        <w:spacing w:after="0" w:line="360" w:lineRule="auto"/>
        <w:ind w:firstLine="567"/>
        <w:jc w:val="both"/>
        <w:rPr>
          <w:rFonts w:ascii="Times New Roman" w:hAnsi="Times New Roman" w:cs="Times New Roman"/>
          <w:sz w:val="28"/>
          <w:szCs w:val="28"/>
        </w:rPr>
      </w:pPr>
      <w:r w:rsidRPr="0036196B">
        <w:rPr>
          <w:rFonts w:ascii="Times New Roman" w:hAnsi="Times New Roman" w:cs="Times New Roman"/>
          <w:sz w:val="28"/>
          <w:szCs w:val="28"/>
        </w:rPr>
        <w:t xml:space="preserve">Деятельность школы по оценке качества образования регулируется Положением о внутренней системе оценки качества образования, согласно которому перечень </w:t>
      </w:r>
      <w:r w:rsidR="00B8318F">
        <w:rPr>
          <w:rFonts w:ascii="Times New Roman" w:hAnsi="Times New Roman" w:cs="Times New Roman"/>
          <w:sz w:val="28"/>
          <w:szCs w:val="28"/>
        </w:rPr>
        <w:t xml:space="preserve">критериев </w:t>
      </w:r>
      <w:r w:rsidRPr="0036196B">
        <w:rPr>
          <w:rFonts w:ascii="Times New Roman" w:hAnsi="Times New Roman" w:cs="Times New Roman"/>
          <w:sz w:val="28"/>
          <w:szCs w:val="28"/>
        </w:rPr>
        <w:t>мониторинга и характеризующих и</w:t>
      </w:r>
      <w:r w:rsidR="00B8318F">
        <w:rPr>
          <w:rFonts w:ascii="Times New Roman" w:hAnsi="Times New Roman" w:cs="Times New Roman"/>
          <w:sz w:val="28"/>
          <w:szCs w:val="28"/>
        </w:rPr>
        <w:t>х показателей выглядя</w:t>
      </w:r>
      <w:r w:rsidRPr="0036196B">
        <w:rPr>
          <w:rFonts w:ascii="Times New Roman" w:hAnsi="Times New Roman" w:cs="Times New Roman"/>
          <w:sz w:val="28"/>
          <w:szCs w:val="28"/>
        </w:rPr>
        <w:t>т следующим образом:</w:t>
      </w:r>
    </w:p>
    <w:p w:rsidR="00B8318F" w:rsidRDefault="00B8318F" w:rsidP="00B8318F">
      <w:pPr>
        <w:spacing w:after="0" w:line="360" w:lineRule="auto"/>
        <w:jc w:val="both"/>
        <w:rPr>
          <w:rFonts w:ascii="Times New Roman" w:hAnsi="Times New Roman" w:cs="Times New Roman"/>
          <w:bCs/>
          <w:sz w:val="28"/>
          <w:szCs w:val="28"/>
          <w:u w:val="single"/>
        </w:rPr>
      </w:pPr>
      <w:r>
        <w:rPr>
          <w:rFonts w:ascii="Times New Roman" w:hAnsi="Times New Roman" w:cs="Times New Roman"/>
          <w:bCs/>
          <w:sz w:val="28"/>
          <w:szCs w:val="28"/>
        </w:rPr>
        <w:tab/>
      </w:r>
      <w:r w:rsidR="0036196B" w:rsidRPr="00B8318F">
        <w:rPr>
          <w:rFonts w:ascii="Times New Roman" w:hAnsi="Times New Roman" w:cs="Times New Roman"/>
          <w:bCs/>
          <w:sz w:val="28"/>
          <w:szCs w:val="28"/>
          <w:u w:val="single"/>
        </w:rPr>
        <w:t>Индивидуальные образовательные результаты</w:t>
      </w:r>
    </w:p>
    <w:p w:rsidR="0036196B" w:rsidRPr="00B8318F" w:rsidRDefault="0036196B" w:rsidP="00B8318F">
      <w:pPr>
        <w:spacing w:after="0" w:line="360" w:lineRule="auto"/>
        <w:jc w:val="both"/>
        <w:rPr>
          <w:rFonts w:ascii="Times New Roman" w:hAnsi="Times New Roman" w:cs="Times New Roman"/>
          <w:bCs/>
          <w:sz w:val="28"/>
          <w:szCs w:val="28"/>
          <w:u w:val="single"/>
        </w:rPr>
      </w:pPr>
      <w:r w:rsidRPr="0036196B">
        <w:rPr>
          <w:rFonts w:ascii="Times New Roman" w:hAnsi="Times New Roman" w:cs="Times New Roman"/>
          <w:sz w:val="28"/>
          <w:szCs w:val="28"/>
        </w:rPr>
        <w:t xml:space="preserve">    В качестве индивидуальных образовательных результатов  рассматриваются:</w:t>
      </w:r>
    </w:p>
    <w:p w:rsidR="0036196B" w:rsidRPr="0036196B" w:rsidRDefault="0036196B" w:rsidP="0083735A">
      <w:pPr>
        <w:numPr>
          <w:ilvl w:val="0"/>
          <w:numId w:val="4"/>
        </w:numPr>
        <w:suppressAutoHyphens/>
        <w:spacing w:after="0" w:line="360" w:lineRule="auto"/>
        <w:jc w:val="both"/>
        <w:rPr>
          <w:rFonts w:ascii="Times New Roman" w:hAnsi="Times New Roman" w:cs="Times New Roman"/>
          <w:sz w:val="28"/>
          <w:szCs w:val="28"/>
        </w:rPr>
      </w:pPr>
      <w:r w:rsidRPr="0036196B">
        <w:rPr>
          <w:rFonts w:ascii="Times New Roman" w:hAnsi="Times New Roman" w:cs="Times New Roman"/>
          <w:sz w:val="28"/>
          <w:szCs w:val="28"/>
        </w:rPr>
        <w:t>учебные  достижения по отдельным предметам;</w:t>
      </w:r>
    </w:p>
    <w:p w:rsidR="0036196B" w:rsidRPr="0036196B" w:rsidRDefault="0036196B" w:rsidP="0083735A">
      <w:pPr>
        <w:numPr>
          <w:ilvl w:val="0"/>
          <w:numId w:val="4"/>
        </w:numPr>
        <w:suppressAutoHyphens/>
        <w:spacing w:after="0" w:line="360" w:lineRule="auto"/>
        <w:jc w:val="both"/>
        <w:rPr>
          <w:rFonts w:ascii="Times New Roman" w:hAnsi="Times New Roman" w:cs="Times New Roman"/>
          <w:sz w:val="28"/>
          <w:szCs w:val="28"/>
        </w:rPr>
      </w:pPr>
      <w:proofErr w:type="spellStart"/>
      <w:r w:rsidRPr="0036196B">
        <w:rPr>
          <w:rFonts w:ascii="Times New Roman" w:hAnsi="Times New Roman" w:cs="Times New Roman"/>
          <w:sz w:val="28"/>
          <w:szCs w:val="28"/>
        </w:rPr>
        <w:t>внеучебные</w:t>
      </w:r>
      <w:proofErr w:type="spellEnd"/>
      <w:r w:rsidRPr="0036196B">
        <w:rPr>
          <w:rFonts w:ascii="Times New Roman" w:hAnsi="Times New Roman" w:cs="Times New Roman"/>
          <w:sz w:val="28"/>
          <w:szCs w:val="28"/>
        </w:rPr>
        <w:t xml:space="preserve"> достижения;</w:t>
      </w:r>
    </w:p>
    <w:p w:rsidR="0036196B" w:rsidRPr="0036196B" w:rsidRDefault="0036196B" w:rsidP="0083735A">
      <w:pPr>
        <w:numPr>
          <w:ilvl w:val="0"/>
          <w:numId w:val="4"/>
        </w:numPr>
        <w:suppressAutoHyphens/>
        <w:spacing w:after="0" w:line="360" w:lineRule="auto"/>
        <w:jc w:val="both"/>
        <w:rPr>
          <w:rFonts w:ascii="Times New Roman" w:hAnsi="Times New Roman" w:cs="Times New Roman"/>
          <w:sz w:val="28"/>
          <w:szCs w:val="28"/>
        </w:rPr>
      </w:pPr>
      <w:proofErr w:type="spellStart"/>
      <w:r w:rsidRPr="0036196B">
        <w:rPr>
          <w:rFonts w:ascii="Times New Roman" w:hAnsi="Times New Roman" w:cs="Times New Roman"/>
          <w:sz w:val="28"/>
          <w:szCs w:val="28"/>
        </w:rPr>
        <w:t>метапредметные</w:t>
      </w:r>
      <w:proofErr w:type="spellEnd"/>
      <w:r w:rsidRPr="0036196B">
        <w:rPr>
          <w:rFonts w:ascii="Times New Roman" w:hAnsi="Times New Roman" w:cs="Times New Roman"/>
          <w:sz w:val="28"/>
          <w:szCs w:val="28"/>
        </w:rPr>
        <w:t xml:space="preserve"> умения и навыки;</w:t>
      </w:r>
    </w:p>
    <w:p w:rsidR="0036196B" w:rsidRPr="0036196B" w:rsidRDefault="0036196B" w:rsidP="0083735A">
      <w:pPr>
        <w:numPr>
          <w:ilvl w:val="0"/>
          <w:numId w:val="4"/>
        </w:numPr>
        <w:suppressAutoHyphens/>
        <w:spacing w:after="0" w:line="360" w:lineRule="auto"/>
        <w:jc w:val="both"/>
        <w:rPr>
          <w:rFonts w:ascii="Times New Roman" w:hAnsi="Times New Roman" w:cs="Times New Roman"/>
          <w:sz w:val="28"/>
          <w:szCs w:val="28"/>
        </w:rPr>
      </w:pPr>
      <w:r w:rsidRPr="0036196B">
        <w:rPr>
          <w:rFonts w:ascii="Times New Roman" w:hAnsi="Times New Roman" w:cs="Times New Roman"/>
          <w:sz w:val="28"/>
          <w:szCs w:val="28"/>
        </w:rPr>
        <w:t>отношение к учебным предметам;</w:t>
      </w:r>
    </w:p>
    <w:p w:rsidR="0036196B" w:rsidRPr="0036196B" w:rsidRDefault="0036196B" w:rsidP="0083735A">
      <w:pPr>
        <w:numPr>
          <w:ilvl w:val="0"/>
          <w:numId w:val="4"/>
        </w:numPr>
        <w:suppressAutoHyphens/>
        <w:spacing w:after="0" w:line="360" w:lineRule="auto"/>
        <w:jc w:val="both"/>
        <w:rPr>
          <w:rFonts w:ascii="Times New Roman" w:hAnsi="Times New Roman" w:cs="Times New Roman"/>
          <w:sz w:val="28"/>
          <w:szCs w:val="28"/>
        </w:rPr>
      </w:pPr>
      <w:r w:rsidRPr="0036196B">
        <w:rPr>
          <w:rFonts w:ascii="Times New Roman" w:hAnsi="Times New Roman" w:cs="Times New Roman"/>
          <w:sz w:val="28"/>
          <w:szCs w:val="28"/>
        </w:rPr>
        <w:t>удовлетворенность образованием;</w:t>
      </w:r>
    </w:p>
    <w:p w:rsidR="0036196B" w:rsidRPr="0036196B" w:rsidRDefault="0036196B" w:rsidP="0083735A">
      <w:pPr>
        <w:numPr>
          <w:ilvl w:val="0"/>
          <w:numId w:val="4"/>
        </w:numPr>
        <w:suppressAutoHyphens/>
        <w:spacing w:after="0" w:line="360" w:lineRule="auto"/>
        <w:jc w:val="both"/>
        <w:rPr>
          <w:rFonts w:ascii="Times New Roman" w:hAnsi="Times New Roman" w:cs="Times New Roman"/>
          <w:sz w:val="28"/>
          <w:szCs w:val="28"/>
        </w:rPr>
      </w:pPr>
      <w:r w:rsidRPr="0036196B">
        <w:rPr>
          <w:rFonts w:ascii="Times New Roman" w:hAnsi="Times New Roman" w:cs="Times New Roman"/>
          <w:sz w:val="28"/>
          <w:szCs w:val="28"/>
        </w:rPr>
        <w:t>социальный опыт, самореализация, самовыражение;</w:t>
      </w:r>
    </w:p>
    <w:p w:rsidR="0036196B" w:rsidRPr="00662F8B" w:rsidRDefault="0036196B" w:rsidP="0083735A">
      <w:pPr>
        <w:numPr>
          <w:ilvl w:val="0"/>
          <w:numId w:val="4"/>
        </w:numPr>
        <w:suppressAutoHyphens/>
        <w:spacing w:after="0" w:line="360" w:lineRule="auto"/>
        <w:jc w:val="both"/>
        <w:rPr>
          <w:rFonts w:ascii="Times New Roman" w:hAnsi="Times New Roman" w:cs="Times New Roman"/>
          <w:sz w:val="28"/>
          <w:szCs w:val="28"/>
        </w:rPr>
      </w:pPr>
      <w:r w:rsidRPr="0036196B">
        <w:rPr>
          <w:rFonts w:ascii="Times New Roman" w:hAnsi="Times New Roman" w:cs="Times New Roman"/>
          <w:sz w:val="28"/>
          <w:szCs w:val="28"/>
        </w:rPr>
        <w:t>степень участия в образовательном процессе (активность на уроке, участие во внеурочной работе и т. д.).</w:t>
      </w:r>
    </w:p>
    <w:tbl>
      <w:tblPr>
        <w:tblW w:w="10354" w:type="dxa"/>
        <w:tblInd w:w="-318" w:type="dxa"/>
        <w:tblLayout w:type="fixed"/>
        <w:tblLook w:val="0000" w:firstRow="0" w:lastRow="0" w:firstColumn="0" w:lastColumn="0" w:noHBand="0" w:noVBand="0"/>
      </w:tblPr>
      <w:tblGrid>
        <w:gridCol w:w="1702"/>
        <w:gridCol w:w="2552"/>
        <w:gridCol w:w="5103"/>
        <w:gridCol w:w="997"/>
      </w:tblGrid>
      <w:tr w:rsidR="00305746" w:rsidRPr="00305746" w:rsidTr="00B8318F">
        <w:trPr>
          <w:trHeight w:val="698"/>
        </w:trPr>
        <w:tc>
          <w:tcPr>
            <w:tcW w:w="1702" w:type="dxa"/>
            <w:tcBorders>
              <w:top w:val="single" w:sz="4" w:space="0" w:color="000000"/>
              <w:left w:val="single" w:sz="4" w:space="0" w:color="000000"/>
              <w:bottom w:val="single" w:sz="4" w:space="0" w:color="000000"/>
            </w:tcBorders>
            <w:shd w:val="clear" w:color="auto" w:fill="auto"/>
          </w:tcPr>
          <w:p w:rsidR="0036196B" w:rsidRPr="00F03D04" w:rsidRDefault="0036196B" w:rsidP="00B8318F">
            <w:pPr>
              <w:spacing w:after="0" w:line="240" w:lineRule="auto"/>
              <w:jc w:val="center"/>
              <w:rPr>
                <w:rFonts w:ascii="Times New Roman" w:hAnsi="Times New Roman" w:cs="Times New Roman"/>
                <w:b/>
                <w:sz w:val="24"/>
                <w:szCs w:val="24"/>
              </w:rPr>
            </w:pPr>
            <w:r w:rsidRPr="00F03D04">
              <w:rPr>
                <w:rFonts w:ascii="Times New Roman" w:hAnsi="Times New Roman" w:cs="Times New Roman"/>
                <w:b/>
                <w:sz w:val="24"/>
                <w:szCs w:val="24"/>
              </w:rPr>
              <w:t xml:space="preserve">Критерий </w:t>
            </w:r>
          </w:p>
        </w:tc>
        <w:tc>
          <w:tcPr>
            <w:tcW w:w="2552" w:type="dxa"/>
            <w:tcBorders>
              <w:top w:val="single" w:sz="4" w:space="0" w:color="000000"/>
              <w:left w:val="single" w:sz="4" w:space="0" w:color="000000"/>
              <w:bottom w:val="single" w:sz="4" w:space="0" w:color="000000"/>
            </w:tcBorders>
            <w:shd w:val="clear" w:color="auto" w:fill="auto"/>
          </w:tcPr>
          <w:p w:rsidR="0036196B" w:rsidRPr="00F03D04" w:rsidRDefault="0036196B" w:rsidP="00B8318F">
            <w:pPr>
              <w:spacing w:after="0" w:line="240" w:lineRule="auto"/>
              <w:jc w:val="center"/>
              <w:rPr>
                <w:rFonts w:ascii="Times New Roman" w:hAnsi="Times New Roman" w:cs="Times New Roman"/>
                <w:b/>
                <w:sz w:val="24"/>
                <w:szCs w:val="24"/>
              </w:rPr>
            </w:pPr>
            <w:r w:rsidRPr="00F03D04">
              <w:rPr>
                <w:rFonts w:ascii="Times New Roman" w:hAnsi="Times New Roman" w:cs="Times New Roman"/>
                <w:b/>
                <w:sz w:val="24"/>
                <w:szCs w:val="24"/>
              </w:rPr>
              <w:t xml:space="preserve">Показатель </w:t>
            </w:r>
          </w:p>
        </w:tc>
        <w:tc>
          <w:tcPr>
            <w:tcW w:w="5103" w:type="dxa"/>
            <w:tcBorders>
              <w:top w:val="single" w:sz="4" w:space="0" w:color="000000"/>
              <w:left w:val="single" w:sz="4" w:space="0" w:color="000000"/>
              <w:bottom w:val="single" w:sz="4" w:space="0" w:color="000000"/>
            </w:tcBorders>
            <w:shd w:val="clear" w:color="auto" w:fill="auto"/>
          </w:tcPr>
          <w:p w:rsidR="0036196B" w:rsidRPr="00F03D04" w:rsidRDefault="0036196B" w:rsidP="00B8318F">
            <w:pPr>
              <w:spacing w:after="0" w:line="240" w:lineRule="auto"/>
              <w:jc w:val="center"/>
              <w:rPr>
                <w:rFonts w:ascii="Times New Roman" w:hAnsi="Times New Roman" w:cs="Times New Roman"/>
                <w:b/>
                <w:sz w:val="24"/>
                <w:szCs w:val="24"/>
              </w:rPr>
            </w:pPr>
            <w:r w:rsidRPr="00F03D04">
              <w:rPr>
                <w:rFonts w:ascii="Times New Roman" w:hAnsi="Times New Roman" w:cs="Times New Roman"/>
                <w:b/>
                <w:sz w:val="24"/>
                <w:szCs w:val="24"/>
              </w:rPr>
              <w:t>Индикатор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F03D04" w:rsidRDefault="0036196B" w:rsidP="00B8318F">
            <w:pPr>
              <w:spacing w:after="0" w:line="240" w:lineRule="auto"/>
              <w:jc w:val="center"/>
              <w:rPr>
                <w:rFonts w:ascii="Times New Roman" w:hAnsi="Times New Roman" w:cs="Times New Roman"/>
                <w:sz w:val="24"/>
                <w:szCs w:val="24"/>
              </w:rPr>
            </w:pPr>
            <w:proofErr w:type="spellStart"/>
            <w:proofErr w:type="gramStart"/>
            <w:r w:rsidRPr="00F03D04">
              <w:rPr>
                <w:rFonts w:ascii="Times New Roman" w:hAnsi="Times New Roman" w:cs="Times New Roman"/>
                <w:b/>
                <w:sz w:val="24"/>
                <w:szCs w:val="24"/>
              </w:rPr>
              <w:t>Ед</w:t>
            </w:r>
            <w:proofErr w:type="spellEnd"/>
            <w:proofErr w:type="gramEnd"/>
            <w:r w:rsidRPr="00F03D04">
              <w:rPr>
                <w:rFonts w:ascii="Times New Roman" w:hAnsi="Times New Roman" w:cs="Times New Roman"/>
                <w:b/>
                <w:sz w:val="24"/>
                <w:szCs w:val="24"/>
              </w:rPr>
              <w:t xml:space="preserve"> - </w:t>
            </w:r>
            <w:proofErr w:type="spellStart"/>
            <w:r w:rsidRPr="00F03D04">
              <w:rPr>
                <w:rFonts w:ascii="Times New Roman" w:hAnsi="Times New Roman" w:cs="Times New Roman"/>
                <w:b/>
                <w:sz w:val="24"/>
                <w:szCs w:val="24"/>
              </w:rPr>
              <w:t>цы</w:t>
            </w:r>
            <w:proofErr w:type="spellEnd"/>
          </w:p>
        </w:tc>
      </w:tr>
      <w:tr w:rsidR="00305746" w:rsidRPr="00305746" w:rsidTr="00B8318F">
        <w:trPr>
          <w:trHeight w:val="836"/>
        </w:trPr>
        <w:tc>
          <w:tcPr>
            <w:tcW w:w="1702" w:type="dxa"/>
            <w:vMerge w:val="restart"/>
            <w:tcBorders>
              <w:top w:val="single" w:sz="4" w:space="0" w:color="000000"/>
              <w:left w:val="single" w:sz="4" w:space="0" w:color="000000"/>
              <w:bottom w:val="single" w:sz="4" w:space="0" w:color="000000"/>
            </w:tcBorders>
            <w:shd w:val="clear" w:color="auto" w:fill="auto"/>
          </w:tcPr>
          <w:p w:rsidR="0036196B" w:rsidRPr="00F03D04" w:rsidRDefault="0036196B" w:rsidP="00B8318F">
            <w:pPr>
              <w:spacing w:after="0" w:line="240" w:lineRule="auto"/>
              <w:rPr>
                <w:rFonts w:ascii="Times New Roman" w:hAnsi="Times New Roman" w:cs="Times New Roman"/>
                <w:sz w:val="24"/>
                <w:szCs w:val="24"/>
              </w:rPr>
            </w:pPr>
            <w:r w:rsidRPr="00F03D04">
              <w:rPr>
                <w:rFonts w:ascii="Times New Roman" w:hAnsi="Times New Roman" w:cs="Times New Roman"/>
                <w:sz w:val="24"/>
                <w:szCs w:val="24"/>
              </w:rPr>
              <w:t>Уровень учебных достижений</w:t>
            </w:r>
          </w:p>
        </w:tc>
        <w:tc>
          <w:tcPr>
            <w:tcW w:w="2552" w:type="dxa"/>
            <w:tcBorders>
              <w:top w:val="single" w:sz="4" w:space="0" w:color="000000"/>
              <w:left w:val="single" w:sz="4" w:space="0" w:color="000000"/>
              <w:bottom w:val="single" w:sz="4" w:space="0" w:color="000000"/>
            </w:tcBorders>
            <w:shd w:val="clear" w:color="auto" w:fill="auto"/>
          </w:tcPr>
          <w:p w:rsidR="0036196B" w:rsidRPr="00F03D04" w:rsidRDefault="0036196B" w:rsidP="00B8318F">
            <w:pPr>
              <w:spacing w:after="0" w:line="240" w:lineRule="auto"/>
              <w:jc w:val="both"/>
              <w:rPr>
                <w:rFonts w:ascii="Times New Roman" w:hAnsi="Times New Roman" w:cs="Times New Roman"/>
                <w:sz w:val="24"/>
                <w:szCs w:val="24"/>
              </w:rPr>
            </w:pPr>
            <w:r w:rsidRPr="00F03D04">
              <w:rPr>
                <w:rFonts w:ascii="Times New Roman" w:hAnsi="Times New Roman" w:cs="Times New Roman"/>
                <w:sz w:val="24"/>
                <w:szCs w:val="24"/>
              </w:rPr>
              <w:t xml:space="preserve">Уровень </w:t>
            </w:r>
            <w:proofErr w:type="spellStart"/>
            <w:r w:rsidRPr="00F03D04">
              <w:rPr>
                <w:rFonts w:ascii="Times New Roman" w:hAnsi="Times New Roman" w:cs="Times New Roman"/>
                <w:sz w:val="24"/>
                <w:szCs w:val="24"/>
              </w:rPr>
              <w:t>обученности</w:t>
            </w:r>
            <w:proofErr w:type="spellEnd"/>
          </w:p>
        </w:tc>
        <w:tc>
          <w:tcPr>
            <w:tcW w:w="5103" w:type="dxa"/>
            <w:tcBorders>
              <w:top w:val="single" w:sz="4" w:space="0" w:color="000000"/>
              <w:left w:val="single" w:sz="4" w:space="0" w:color="000000"/>
              <w:bottom w:val="single" w:sz="4" w:space="0" w:color="000000"/>
            </w:tcBorders>
            <w:shd w:val="clear" w:color="auto" w:fill="auto"/>
          </w:tcPr>
          <w:p w:rsidR="0036196B" w:rsidRPr="00F03D04" w:rsidRDefault="0036196B" w:rsidP="0093620F">
            <w:pPr>
              <w:spacing w:after="0" w:line="240" w:lineRule="auto"/>
              <w:rPr>
                <w:rFonts w:ascii="Times New Roman" w:hAnsi="Times New Roman" w:cs="Times New Roman"/>
                <w:sz w:val="24"/>
                <w:szCs w:val="24"/>
              </w:rPr>
            </w:pPr>
            <w:r w:rsidRPr="00F03D04">
              <w:rPr>
                <w:rFonts w:ascii="Times New Roman" w:hAnsi="Times New Roman" w:cs="Times New Roman"/>
                <w:sz w:val="24"/>
                <w:szCs w:val="24"/>
              </w:rPr>
              <w:t>Отношение числа обучающихся, успевающих на «4» и «5» к общему числу аттестуемых обучающихся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F03D04" w:rsidRDefault="00335A06" w:rsidP="00B8318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68</w:t>
            </w:r>
            <w:r w:rsidR="0036196B" w:rsidRPr="00F03D04">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after="0" w:line="240" w:lineRule="auto"/>
              <w:rPr>
                <w:rFonts w:ascii="Times New Roman" w:hAnsi="Times New Roman" w:cs="Times New Roman"/>
                <w:color w:val="FF0000"/>
                <w:sz w:val="24"/>
                <w:szCs w:val="24"/>
              </w:rPr>
            </w:pP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F03D04" w:rsidRDefault="0036196B" w:rsidP="00B8318F">
            <w:pPr>
              <w:spacing w:after="0" w:line="240" w:lineRule="auto"/>
              <w:rPr>
                <w:rFonts w:ascii="Times New Roman" w:hAnsi="Times New Roman" w:cs="Times New Roman"/>
                <w:sz w:val="24"/>
                <w:szCs w:val="24"/>
              </w:rPr>
            </w:pPr>
            <w:r w:rsidRPr="00F03D04">
              <w:rPr>
                <w:rFonts w:ascii="Times New Roman" w:hAnsi="Times New Roman" w:cs="Times New Roman"/>
                <w:sz w:val="24"/>
                <w:szCs w:val="24"/>
              </w:rPr>
              <w:t>Уровень усвоения государственных стандартов</w:t>
            </w:r>
          </w:p>
        </w:tc>
        <w:tc>
          <w:tcPr>
            <w:tcW w:w="5103" w:type="dxa"/>
            <w:tcBorders>
              <w:top w:val="single" w:sz="4" w:space="0" w:color="000000"/>
              <w:left w:val="single" w:sz="4" w:space="0" w:color="000000"/>
              <w:bottom w:val="single" w:sz="4" w:space="0" w:color="000000"/>
            </w:tcBorders>
            <w:shd w:val="clear" w:color="auto" w:fill="auto"/>
          </w:tcPr>
          <w:p w:rsidR="0036196B" w:rsidRPr="002D098F" w:rsidRDefault="0036196B" w:rsidP="0093620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Доля обучающихся, получивших на ЕГЭ балл выше установленного минимального  к общему числу участвующих в ЕГЭ (по каждому сдаваемому предмету)</w:t>
            </w:r>
          </w:p>
          <w:p w:rsidR="004B2ECF" w:rsidRPr="002D098F" w:rsidRDefault="004B2ECF" w:rsidP="0093620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Русский язык</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Математика (профильный уровень)</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Литература</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Иностранный язык (англ.)</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Информатика и ИКТ</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История</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Обществознание</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Химия</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Биология</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lastRenderedPageBreak/>
              <w:t>Физика</w:t>
            </w:r>
          </w:p>
          <w:p w:rsidR="004B2ECF" w:rsidRPr="002D098F" w:rsidRDefault="004B2ECF" w:rsidP="004B2EC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География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4B2ECF" w:rsidRPr="002D098F" w:rsidRDefault="004B2ECF" w:rsidP="00B8318F">
            <w:pPr>
              <w:spacing w:after="0" w:line="240" w:lineRule="auto"/>
              <w:jc w:val="center"/>
              <w:rPr>
                <w:rFonts w:ascii="Times New Roman" w:hAnsi="Times New Roman" w:cs="Times New Roman"/>
                <w:sz w:val="24"/>
                <w:szCs w:val="24"/>
              </w:rPr>
            </w:pPr>
          </w:p>
          <w:p w:rsidR="004B2ECF" w:rsidRPr="002D098F" w:rsidRDefault="004B2ECF" w:rsidP="00B8318F">
            <w:pPr>
              <w:spacing w:after="0" w:line="240" w:lineRule="auto"/>
              <w:jc w:val="center"/>
              <w:rPr>
                <w:rFonts w:ascii="Times New Roman" w:hAnsi="Times New Roman" w:cs="Times New Roman"/>
                <w:sz w:val="24"/>
                <w:szCs w:val="24"/>
              </w:rPr>
            </w:pPr>
          </w:p>
          <w:p w:rsidR="004B2ECF" w:rsidRPr="002D098F" w:rsidRDefault="004B2ECF" w:rsidP="00B8318F">
            <w:pPr>
              <w:spacing w:after="0" w:line="240" w:lineRule="auto"/>
              <w:jc w:val="center"/>
              <w:rPr>
                <w:rFonts w:ascii="Times New Roman" w:hAnsi="Times New Roman" w:cs="Times New Roman"/>
                <w:sz w:val="24"/>
                <w:szCs w:val="24"/>
              </w:rPr>
            </w:pPr>
          </w:p>
          <w:p w:rsidR="004B2ECF" w:rsidRPr="002D098F" w:rsidRDefault="004B2ECF" w:rsidP="00B8318F">
            <w:pPr>
              <w:spacing w:after="0" w:line="240" w:lineRule="auto"/>
              <w:jc w:val="center"/>
              <w:rPr>
                <w:rFonts w:ascii="Times New Roman" w:hAnsi="Times New Roman" w:cs="Times New Roman"/>
                <w:sz w:val="24"/>
                <w:szCs w:val="24"/>
              </w:rPr>
            </w:pPr>
          </w:p>
          <w:p w:rsidR="004B2ECF" w:rsidRPr="002D098F" w:rsidRDefault="004B2ECF" w:rsidP="00B8318F">
            <w:pPr>
              <w:spacing w:after="0" w:line="240" w:lineRule="auto"/>
              <w:jc w:val="center"/>
              <w:rPr>
                <w:rFonts w:ascii="Times New Roman" w:hAnsi="Times New Roman" w:cs="Times New Roman"/>
                <w:sz w:val="24"/>
                <w:szCs w:val="24"/>
              </w:rPr>
            </w:pPr>
            <w:r w:rsidRPr="002D098F">
              <w:rPr>
                <w:rFonts w:ascii="Times New Roman" w:hAnsi="Times New Roman" w:cs="Times New Roman"/>
                <w:sz w:val="24"/>
                <w:szCs w:val="24"/>
              </w:rPr>
              <w:t>100</w:t>
            </w:r>
            <w:r w:rsidR="0036196B" w:rsidRPr="002D098F">
              <w:rPr>
                <w:rFonts w:ascii="Times New Roman" w:hAnsi="Times New Roman" w:cs="Times New Roman"/>
                <w:sz w:val="24"/>
                <w:szCs w:val="24"/>
              </w:rPr>
              <w:t>%</w:t>
            </w:r>
          </w:p>
          <w:p w:rsidR="004B2ECF" w:rsidRPr="002D098F" w:rsidRDefault="00335A06" w:rsidP="00B8318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100</w:t>
            </w:r>
            <w:r w:rsidR="004B2ECF" w:rsidRPr="002D098F">
              <w:rPr>
                <w:rFonts w:ascii="Times New Roman" w:hAnsi="Times New Roman" w:cs="Times New Roman"/>
                <w:sz w:val="24"/>
                <w:szCs w:val="24"/>
              </w:rPr>
              <w:t>%</w:t>
            </w:r>
          </w:p>
          <w:p w:rsidR="004B2ECF" w:rsidRPr="002D098F" w:rsidRDefault="004B2ECF" w:rsidP="00B8318F">
            <w:pPr>
              <w:spacing w:after="0" w:line="240" w:lineRule="auto"/>
              <w:jc w:val="center"/>
              <w:rPr>
                <w:rFonts w:ascii="Times New Roman" w:hAnsi="Times New Roman" w:cs="Times New Roman"/>
                <w:sz w:val="24"/>
                <w:szCs w:val="24"/>
              </w:rPr>
            </w:pPr>
            <w:r w:rsidRPr="002D098F">
              <w:rPr>
                <w:rFonts w:ascii="Times New Roman" w:hAnsi="Times New Roman" w:cs="Times New Roman"/>
                <w:sz w:val="24"/>
                <w:szCs w:val="24"/>
              </w:rPr>
              <w:t>100%</w:t>
            </w:r>
          </w:p>
          <w:p w:rsidR="004B2ECF" w:rsidRPr="002D098F" w:rsidRDefault="00D72F03" w:rsidP="00B8318F">
            <w:pPr>
              <w:spacing w:after="0" w:line="240" w:lineRule="auto"/>
              <w:jc w:val="center"/>
              <w:rPr>
                <w:rFonts w:ascii="Times New Roman" w:hAnsi="Times New Roman" w:cs="Times New Roman"/>
                <w:sz w:val="24"/>
                <w:szCs w:val="24"/>
              </w:rPr>
            </w:pPr>
            <w:r w:rsidRPr="002D098F">
              <w:rPr>
                <w:rFonts w:ascii="Times New Roman" w:hAnsi="Times New Roman" w:cs="Times New Roman"/>
                <w:sz w:val="24"/>
                <w:szCs w:val="24"/>
              </w:rPr>
              <w:t>10</w:t>
            </w:r>
            <w:r w:rsidR="004B2ECF" w:rsidRPr="002D098F">
              <w:rPr>
                <w:rFonts w:ascii="Times New Roman" w:hAnsi="Times New Roman" w:cs="Times New Roman"/>
                <w:sz w:val="24"/>
                <w:szCs w:val="24"/>
              </w:rPr>
              <w:t>0%</w:t>
            </w:r>
          </w:p>
          <w:p w:rsidR="004B2ECF" w:rsidRPr="002D098F" w:rsidRDefault="004B2ECF" w:rsidP="00B8318F">
            <w:pPr>
              <w:spacing w:after="0" w:line="240" w:lineRule="auto"/>
              <w:jc w:val="center"/>
              <w:rPr>
                <w:rFonts w:ascii="Times New Roman" w:hAnsi="Times New Roman" w:cs="Times New Roman"/>
                <w:sz w:val="24"/>
                <w:szCs w:val="24"/>
              </w:rPr>
            </w:pPr>
            <w:r w:rsidRPr="002D098F">
              <w:rPr>
                <w:rFonts w:ascii="Times New Roman" w:hAnsi="Times New Roman" w:cs="Times New Roman"/>
                <w:sz w:val="24"/>
                <w:szCs w:val="24"/>
              </w:rPr>
              <w:t>100%</w:t>
            </w:r>
          </w:p>
          <w:p w:rsidR="004B2ECF" w:rsidRPr="002D098F" w:rsidRDefault="002D098F" w:rsidP="00B8318F">
            <w:pPr>
              <w:spacing w:after="0" w:line="240" w:lineRule="auto"/>
              <w:jc w:val="center"/>
              <w:rPr>
                <w:rFonts w:ascii="Times New Roman" w:hAnsi="Times New Roman" w:cs="Times New Roman"/>
                <w:sz w:val="24"/>
                <w:szCs w:val="24"/>
              </w:rPr>
            </w:pPr>
            <w:r w:rsidRPr="002D098F">
              <w:rPr>
                <w:rFonts w:ascii="Times New Roman" w:hAnsi="Times New Roman" w:cs="Times New Roman"/>
                <w:sz w:val="24"/>
                <w:szCs w:val="24"/>
              </w:rPr>
              <w:t>100</w:t>
            </w:r>
            <w:r w:rsidR="004B2ECF" w:rsidRPr="002D098F">
              <w:rPr>
                <w:rFonts w:ascii="Times New Roman" w:hAnsi="Times New Roman" w:cs="Times New Roman"/>
                <w:sz w:val="24"/>
                <w:szCs w:val="24"/>
              </w:rPr>
              <w:t>%</w:t>
            </w:r>
          </w:p>
          <w:p w:rsidR="004B2ECF" w:rsidRPr="002D098F" w:rsidRDefault="00335A06" w:rsidP="00D72F0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100</w:t>
            </w:r>
            <w:r w:rsidR="004B2ECF" w:rsidRPr="002D098F">
              <w:rPr>
                <w:rFonts w:ascii="Times New Roman" w:hAnsi="Times New Roman" w:cs="Times New Roman"/>
                <w:sz w:val="24"/>
                <w:szCs w:val="24"/>
              </w:rPr>
              <w:t>%</w:t>
            </w:r>
          </w:p>
          <w:p w:rsidR="004B2ECF" w:rsidRPr="002D098F" w:rsidRDefault="00335A06" w:rsidP="00B8318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67</w:t>
            </w:r>
            <w:r w:rsidR="004B2ECF" w:rsidRPr="002D098F">
              <w:rPr>
                <w:rFonts w:ascii="Times New Roman" w:hAnsi="Times New Roman" w:cs="Times New Roman"/>
                <w:sz w:val="24"/>
                <w:szCs w:val="24"/>
              </w:rPr>
              <w:t>%</w:t>
            </w:r>
          </w:p>
          <w:p w:rsidR="004B2ECF" w:rsidRPr="002D098F" w:rsidRDefault="00335A06" w:rsidP="00B8318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67</w:t>
            </w:r>
            <w:r w:rsidR="004B2ECF" w:rsidRPr="002D098F">
              <w:rPr>
                <w:rFonts w:ascii="Times New Roman" w:hAnsi="Times New Roman" w:cs="Times New Roman"/>
                <w:sz w:val="24"/>
                <w:szCs w:val="24"/>
              </w:rPr>
              <w:t>%</w:t>
            </w:r>
          </w:p>
          <w:p w:rsidR="004B2ECF" w:rsidRPr="002D098F" w:rsidRDefault="004B2ECF" w:rsidP="00B8318F">
            <w:pPr>
              <w:spacing w:after="0" w:line="240" w:lineRule="auto"/>
              <w:jc w:val="center"/>
              <w:rPr>
                <w:rFonts w:ascii="Times New Roman" w:hAnsi="Times New Roman" w:cs="Times New Roman"/>
                <w:sz w:val="24"/>
                <w:szCs w:val="24"/>
              </w:rPr>
            </w:pPr>
            <w:r w:rsidRPr="002D098F">
              <w:rPr>
                <w:rFonts w:ascii="Times New Roman" w:hAnsi="Times New Roman" w:cs="Times New Roman"/>
                <w:sz w:val="24"/>
                <w:szCs w:val="24"/>
              </w:rPr>
              <w:lastRenderedPageBreak/>
              <w:t>100%</w:t>
            </w:r>
          </w:p>
          <w:p w:rsidR="004B2ECF" w:rsidRPr="002D098F" w:rsidRDefault="00D72F03" w:rsidP="00B8318F">
            <w:pPr>
              <w:spacing w:after="0" w:line="240" w:lineRule="auto"/>
              <w:jc w:val="center"/>
              <w:rPr>
                <w:rFonts w:ascii="Times New Roman" w:hAnsi="Times New Roman" w:cs="Times New Roman"/>
                <w:sz w:val="24"/>
                <w:szCs w:val="24"/>
              </w:rPr>
            </w:pPr>
            <w:r w:rsidRPr="002D098F">
              <w:rPr>
                <w:rFonts w:ascii="Times New Roman" w:hAnsi="Times New Roman" w:cs="Times New Roman"/>
                <w:sz w:val="24"/>
                <w:szCs w:val="24"/>
              </w:rPr>
              <w:t>100</w:t>
            </w:r>
            <w:r w:rsidR="004B2ECF" w:rsidRPr="002D098F">
              <w:rPr>
                <w:rFonts w:ascii="Times New Roman" w:hAnsi="Times New Roman" w:cs="Times New Roman"/>
                <w:sz w:val="24"/>
                <w:szCs w:val="24"/>
              </w:rPr>
              <w:t>%</w:t>
            </w:r>
          </w:p>
        </w:tc>
      </w:tr>
      <w:tr w:rsidR="00305746" w:rsidRPr="00305746" w:rsidTr="00335A06">
        <w:trPr>
          <w:trHeight w:val="847"/>
        </w:trPr>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after="0"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2D098F" w:rsidRDefault="0036196B" w:rsidP="0093620F">
            <w:pPr>
              <w:spacing w:after="0" w:line="240" w:lineRule="auto"/>
              <w:rPr>
                <w:rFonts w:ascii="Times New Roman" w:hAnsi="Times New Roman" w:cs="Times New Roman"/>
                <w:sz w:val="24"/>
                <w:szCs w:val="24"/>
              </w:rPr>
            </w:pPr>
            <w:r w:rsidRPr="002D098F">
              <w:rPr>
                <w:rFonts w:ascii="Times New Roman" w:hAnsi="Times New Roman" w:cs="Times New Roman"/>
                <w:sz w:val="24"/>
                <w:szCs w:val="24"/>
              </w:rPr>
              <w:t>Доля выпускников 9-го класса, проходящих внешнюю независимую итоговую аттестацию по четырем учебным предметам</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35A06" w:rsidRPr="00335A06" w:rsidRDefault="0078061B" w:rsidP="00335A06">
            <w:pPr>
              <w:spacing w:line="240" w:lineRule="auto"/>
              <w:jc w:val="center"/>
              <w:rPr>
                <w:rFonts w:ascii="Times New Roman" w:hAnsi="Times New Roman" w:cs="Times New Roman"/>
                <w:sz w:val="24"/>
                <w:szCs w:val="24"/>
                <w:lang w:val="en-US"/>
              </w:rPr>
            </w:pPr>
            <w:r w:rsidRPr="002D098F">
              <w:rPr>
                <w:rFonts w:ascii="Times New Roman" w:hAnsi="Times New Roman" w:cs="Times New Roman"/>
                <w:sz w:val="24"/>
                <w:szCs w:val="24"/>
              </w:rPr>
              <w:t>100</w:t>
            </w:r>
            <w:r w:rsidR="0036196B" w:rsidRPr="002D098F">
              <w:rPr>
                <w:rFonts w:ascii="Times New Roman" w:hAnsi="Times New Roman" w:cs="Times New Roman"/>
                <w:sz w:val="24"/>
                <w:szCs w:val="24"/>
              </w:rPr>
              <w:t>%</w:t>
            </w:r>
            <w:r w:rsidR="00335A06">
              <w:rPr>
                <w:rFonts w:ascii="Times New Roman" w:hAnsi="Times New Roman" w:cs="Times New Roman"/>
                <w:sz w:val="24"/>
                <w:szCs w:val="24"/>
              </w:rPr>
              <w:t xml:space="preserve"> </w:t>
            </w:r>
            <w:r w:rsidR="00335A06">
              <w:rPr>
                <w:rFonts w:ascii="Times New Roman" w:hAnsi="Times New Roman" w:cs="Times New Roman"/>
                <w:sz w:val="24"/>
                <w:szCs w:val="24"/>
                <w:lang w:val="en-US"/>
              </w:rPr>
              <w:t xml:space="preserve">10 </w:t>
            </w:r>
            <w:proofErr w:type="spellStart"/>
            <w:r w:rsidR="00335A06">
              <w:rPr>
                <w:rFonts w:ascii="Times New Roman" w:hAnsi="Times New Roman" w:cs="Times New Roman"/>
                <w:sz w:val="24"/>
                <w:szCs w:val="24"/>
              </w:rPr>
              <w:t>кл</w:t>
            </w:r>
            <w:proofErr w:type="spellEnd"/>
            <w:r w:rsidR="00335A06">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Доля обучающихся, получивших на ГИА «3», «4», «5» к общему числу участвующих в ГИА (по каждому сдаваемому предмету)</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Русский язык</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Математика </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AE277C" w:rsidRPr="00343DE2" w:rsidRDefault="00AE277C" w:rsidP="0078061B">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Иностранный язык (англ.)</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Информатика и ИКТ</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История</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Обществознание</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Химия</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Биология</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География</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«5»</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«4»</w:t>
            </w:r>
          </w:p>
          <w:p w:rsidR="0078061B" w:rsidRPr="00343DE2" w:rsidRDefault="0078061B" w:rsidP="0078061B">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«3»</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36196B" w:rsidP="0078061B">
            <w:pPr>
              <w:spacing w:after="0" w:line="240" w:lineRule="auto"/>
              <w:jc w:val="center"/>
              <w:rPr>
                <w:rFonts w:ascii="Times New Roman" w:hAnsi="Times New Roman" w:cs="Times New Roman"/>
                <w:sz w:val="24"/>
                <w:szCs w:val="24"/>
              </w:rPr>
            </w:pPr>
            <w:r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78061B"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0078061B" w:rsidRPr="00343DE2">
              <w:rPr>
                <w:rFonts w:ascii="Times New Roman" w:hAnsi="Times New Roman" w:cs="Times New Roman"/>
                <w:sz w:val="24"/>
                <w:szCs w:val="24"/>
              </w:rPr>
              <w:t>%</w:t>
            </w:r>
          </w:p>
          <w:p w:rsidR="0078061B"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78061B" w:rsidRPr="00343DE2">
              <w:rPr>
                <w:rFonts w:ascii="Times New Roman" w:hAnsi="Times New Roman" w:cs="Times New Roman"/>
                <w:sz w:val="24"/>
                <w:szCs w:val="24"/>
              </w:rPr>
              <w:t>%</w:t>
            </w:r>
          </w:p>
          <w:p w:rsidR="00AE277C"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2D098F" w:rsidRPr="00343DE2">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2D098F" w:rsidRPr="00343DE2">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0078061B" w:rsidRPr="00343DE2">
              <w:rPr>
                <w:rFonts w:ascii="Times New Roman" w:hAnsi="Times New Roman" w:cs="Times New Roman"/>
                <w:sz w:val="24"/>
                <w:szCs w:val="24"/>
              </w:rPr>
              <w:t>%</w:t>
            </w:r>
          </w:p>
          <w:p w:rsidR="0078061B" w:rsidRPr="00343DE2" w:rsidRDefault="00AE277C"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78061B"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2D098F" w:rsidRPr="00343DE2">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r w:rsidR="0078061B" w:rsidRPr="00343DE2">
              <w:rPr>
                <w:rFonts w:ascii="Times New Roman" w:hAnsi="Times New Roman" w:cs="Times New Roman"/>
                <w:sz w:val="24"/>
                <w:szCs w:val="24"/>
              </w:rPr>
              <w:t>%</w:t>
            </w: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r w:rsidR="0078061B" w:rsidRPr="00343DE2">
              <w:rPr>
                <w:rFonts w:ascii="Times New Roman" w:hAnsi="Times New Roman" w:cs="Times New Roman"/>
                <w:sz w:val="24"/>
                <w:szCs w:val="24"/>
              </w:rPr>
              <w:t>%</w:t>
            </w: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p w:rsidR="0078061B" w:rsidRPr="00343DE2" w:rsidRDefault="0078061B" w:rsidP="0078061B">
            <w:pPr>
              <w:spacing w:after="0" w:line="240" w:lineRule="auto"/>
              <w:jc w:val="center"/>
              <w:rPr>
                <w:rFonts w:ascii="Times New Roman" w:hAnsi="Times New Roman" w:cs="Times New Roman"/>
                <w:sz w:val="24"/>
                <w:szCs w:val="24"/>
              </w:rPr>
            </w:pP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r w:rsidR="0078061B" w:rsidRPr="00343DE2">
              <w:rPr>
                <w:rFonts w:ascii="Times New Roman" w:hAnsi="Times New Roman" w:cs="Times New Roman"/>
                <w:sz w:val="24"/>
                <w:szCs w:val="24"/>
              </w:rPr>
              <w:t>%</w:t>
            </w: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r w:rsidR="0078061B" w:rsidRPr="00343DE2">
              <w:rPr>
                <w:rFonts w:ascii="Times New Roman" w:hAnsi="Times New Roman" w:cs="Times New Roman"/>
                <w:sz w:val="24"/>
                <w:szCs w:val="24"/>
              </w:rPr>
              <w:t>%</w:t>
            </w:r>
          </w:p>
          <w:p w:rsidR="0078061B" w:rsidRPr="00343DE2" w:rsidRDefault="00174D1E" w:rsidP="007806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8061B" w:rsidRPr="00343DE2">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w:t>
            </w:r>
            <w:proofErr w:type="gramStart"/>
            <w:r w:rsidRPr="00343DE2">
              <w:rPr>
                <w:rFonts w:ascii="Times New Roman" w:hAnsi="Times New Roman" w:cs="Times New Roman"/>
                <w:sz w:val="24"/>
                <w:szCs w:val="24"/>
              </w:rPr>
              <w:t>обучающихся</w:t>
            </w:r>
            <w:proofErr w:type="gramEnd"/>
            <w:r w:rsidRPr="00343DE2">
              <w:rPr>
                <w:rFonts w:ascii="Times New Roman" w:hAnsi="Times New Roman" w:cs="Times New Roman"/>
                <w:sz w:val="24"/>
                <w:szCs w:val="24"/>
              </w:rPr>
              <w:t>, получивших на ГИА балл выше среднего по городу (по каждому сдаваемому предмету)</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36196B" w:rsidP="00B8318F">
            <w:pPr>
              <w:spacing w:line="240" w:lineRule="auto"/>
              <w:jc w:val="center"/>
              <w:rPr>
                <w:rFonts w:ascii="Times New Roman" w:hAnsi="Times New Roman" w:cs="Times New Roman"/>
                <w:sz w:val="24"/>
                <w:szCs w:val="24"/>
              </w:rPr>
            </w:pPr>
            <w:r w:rsidRPr="00343DE2">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after="0" w:line="360" w:lineRule="auto"/>
              <w:rPr>
                <w:rFonts w:ascii="Times New Roman" w:hAnsi="Times New Roman" w:cs="Times New Roman"/>
                <w:color w:val="FF0000"/>
                <w:sz w:val="24"/>
                <w:szCs w:val="24"/>
              </w:rPr>
            </w:pP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F03D04" w:rsidRDefault="0036196B" w:rsidP="00B8318F">
            <w:pPr>
              <w:spacing w:after="0" w:line="240" w:lineRule="auto"/>
              <w:jc w:val="both"/>
              <w:rPr>
                <w:rFonts w:ascii="Times New Roman" w:hAnsi="Times New Roman" w:cs="Times New Roman"/>
                <w:sz w:val="24"/>
                <w:szCs w:val="24"/>
              </w:rPr>
            </w:pPr>
            <w:proofErr w:type="gramStart"/>
            <w:r w:rsidRPr="00F03D04">
              <w:rPr>
                <w:rFonts w:ascii="Times New Roman" w:hAnsi="Times New Roman" w:cs="Times New Roman"/>
                <w:sz w:val="24"/>
                <w:szCs w:val="24"/>
              </w:rPr>
              <w:t>Результаты независимых тестирований (российские,</w:t>
            </w:r>
            <w:proofErr w:type="gramEnd"/>
          </w:p>
          <w:p w:rsidR="0036196B" w:rsidRPr="00305746" w:rsidRDefault="0036196B" w:rsidP="00B8318F">
            <w:pPr>
              <w:spacing w:after="0" w:line="240" w:lineRule="auto"/>
              <w:jc w:val="both"/>
              <w:rPr>
                <w:rFonts w:ascii="Times New Roman" w:hAnsi="Times New Roman" w:cs="Times New Roman"/>
                <w:color w:val="FF0000"/>
                <w:sz w:val="24"/>
                <w:szCs w:val="24"/>
              </w:rPr>
            </w:pPr>
            <w:r w:rsidRPr="00F03D04">
              <w:rPr>
                <w:rFonts w:ascii="Times New Roman" w:hAnsi="Times New Roman" w:cs="Times New Roman"/>
                <w:sz w:val="24"/>
                <w:szCs w:val="24"/>
              </w:rPr>
              <w:lastRenderedPageBreak/>
              <w:t>региональные, муниципальные)</w:t>
            </w:r>
          </w:p>
        </w:tc>
        <w:tc>
          <w:tcPr>
            <w:tcW w:w="5103" w:type="dxa"/>
            <w:tcBorders>
              <w:top w:val="single" w:sz="4" w:space="0" w:color="000000"/>
              <w:left w:val="single" w:sz="4" w:space="0" w:color="000000"/>
              <w:bottom w:val="single" w:sz="4" w:space="0" w:color="000000"/>
            </w:tcBorders>
            <w:shd w:val="clear" w:color="auto" w:fill="auto"/>
          </w:tcPr>
          <w:p w:rsidR="0036196B" w:rsidRPr="00F03D04" w:rsidRDefault="0036196B" w:rsidP="0093620F">
            <w:pPr>
              <w:spacing w:after="0" w:line="240" w:lineRule="auto"/>
              <w:rPr>
                <w:rFonts w:ascii="Times New Roman" w:hAnsi="Times New Roman" w:cs="Times New Roman"/>
                <w:sz w:val="24"/>
                <w:szCs w:val="24"/>
              </w:rPr>
            </w:pPr>
            <w:r w:rsidRPr="00F03D04">
              <w:rPr>
                <w:rFonts w:ascii="Times New Roman" w:hAnsi="Times New Roman" w:cs="Times New Roman"/>
                <w:sz w:val="24"/>
                <w:szCs w:val="24"/>
              </w:rPr>
              <w:lastRenderedPageBreak/>
              <w:t>Доля обучающихся 4-х классов, принявших участие в процедуре независимой оценки качества образования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F03D04" w:rsidRDefault="0078061B" w:rsidP="00B8318F">
            <w:pPr>
              <w:spacing w:after="0" w:line="240" w:lineRule="auto"/>
              <w:jc w:val="center"/>
              <w:rPr>
                <w:rFonts w:ascii="Times New Roman" w:hAnsi="Times New Roman" w:cs="Times New Roman"/>
                <w:sz w:val="24"/>
                <w:szCs w:val="24"/>
              </w:rPr>
            </w:pPr>
            <w:r w:rsidRPr="00F03D04">
              <w:rPr>
                <w:rFonts w:ascii="Times New Roman" w:hAnsi="Times New Roman" w:cs="Times New Roman"/>
                <w:sz w:val="24"/>
                <w:szCs w:val="24"/>
              </w:rPr>
              <w:t>100</w:t>
            </w:r>
            <w:r w:rsidR="0036196B" w:rsidRPr="00F03D04">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after="0"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after="0" w:line="24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F03D04" w:rsidRDefault="0036196B" w:rsidP="0093620F">
            <w:pPr>
              <w:spacing w:after="0" w:line="240" w:lineRule="auto"/>
              <w:rPr>
                <w:rFonts w:ascii="Times New Roman" w:hAnsi="Times New Roman" w:cs="Times New Roman"/>
                <w:sz w:val="24"/>
                <w:szCs w:val="24"/>
              </w:rPr>
            </w:pPr>
            <w:r w:rsidRPr="00F03D04">
              <w:rPr>
                <w:rFonts w:ascii="Times New Roman" w:hAnsi="Times New Roman" w:cs="Times New Roman"/>
                <w:sz w:val="24"/>
                <w:szCs w:val="24"/>
              </w:rPr>
              <w:t xml:space="preserve">Доля </w:t>
            </w:r>
            <w:proofErr w:type="gramStart"/>
            <w:r w:rsidRPr="00F03D04">
              <w:rPr>
                <w:rFonts w:ascii="Times New Roman" w:hAnsi="Times New Roman" w:cs="Times New Roman"/>
                <w:sz w:val="24"/>
                <w:szCs w:val="24"/>
              </w:rPr>
              <w:t>обучающихся</w:t>
            </w:r>
            <w:proofErr w:type="gramEnd"/>
            <w:r w:rsidRPr="00F03D04">
              <w:rPr>
                <w:rFonts w:ascii="Times New Roman" w:hAnsi="Times New Roman" w:cs="Times New Roman"/>
                <w:sz w:val="24"/>
                <w:szCs w:val="24"/>
              </w:rPr>
              <w:t xml:space="preserve">, успешно прошедших </w:t>
            </w:r>
            <w:r w:rsidRPr="00F03D04">
              <w:rPr>
                <w:rFonts w:ascii="Times New Roman" w:hAnsi="Times New Roman" w:cs="Times New Roman"/>
                <w:sz w:val="24"/>
                <w:szCs w:val="24"/>
              </w:rPr>
              <w:lastRenderedPageBreak/>
              <w:t>процедуру независимой оценки качества образования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ED0177" w:rsidRDefault="00ED0177" w:rsidP="00B8318F">
            <w:pPr>
              <w:spacing w:after="0" w:line="240" w:lineRule="auto"/>
              <w:jc w:val="center"/>
              <w:rPr>
                <w:rFonts w:ascii="Times New Roman" w:hAnsi="Times New Roman" w:cs="Times New Roman"/>
                <w:sz w:val="24"/>
                <w:szCs w:val="24"/>
              </w:rPr>
            </w:pPr>
            <w:r w:rsidRPr="00ED0177">
              <w:rPr>
                <w:rFonts w:ascii="Times New Roman" w:hAnsi="Times New Roman" w:cs="Times New Roman"/>
                <w:sz w:val="24"/>
                <w:szCs w:val="24"/>
              </w:rPr>
              <w:lastRenderedPageBreak/>
              <w:t>95</w:t>
            </w:r>
            <w:r w:rsidR="0036196B" w:rsidRPr="00ED0177">
              <w:rPr>
                <w:rFonts w:ascii="Times New Roman" w:hAnsi="Times New Roman" w:cs="Times New Roman"/>
                <w:sz w:val="24"/>
                <w:szCs w:val="24"/>
              </w:rPr>
              <w:t>%</w:t>
            </w:r>
          </w:p>
        </w:tc>
      </w:tr>
      <w:tr w:rsidR="00305746" w:rsidRPr="00305746" w:rsidTr="00B8318F">
        <w:tc>
          <w:tcPr>
            <w:tcW w:w="1702" w:type="dxa"/>
            <w:vMerge w:val="restart"/>
            <w:tcBorders>
              <w:top w:val="single" w:sz="4" w:space="0" w:color="000000"/>
              <w:left w:val="single" w:sz="4" w:space="0" w:color="000000"/>
              <w:bottom w:val="single" w:sz="4" w:space="0" w:color="000000"/>
            </w:tcBorders>
            <w:shd w:val="clear" w:color="auto" w:fill="auto"/>
          </w:tcPr>
          <w:p w:rsidR="0036196B" w:rsidRPr="00294F18" w:rsidRDefault="0036196B" w:rsidP="00B8318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lastRenderedPageBreak/>
              <w:t xml:space="preserve">Уровень </w:t>
            </w:r>
            <w:proofErr w:type="spellStart"/>
            <w:r w:rsidRPr="00294F18">
              <w:rPr>
                <w:rFonts w:ascii="Times New Roman" w:hAnsi="Times New Roman" w:cs="Times New Roman"/>
                <w:sz w:val="24"/>
                <w:szCs w:val="24"/>
              </w:rPr>
              <w:t>внеучебных</w:t>
            </w:r>
            <w:proofErr w:type="spellEnd"/>
            <w:r w:rsidRPr="00294F18">
              <w:rPr>
                <w:rFonts w:ascii="Times New Roman" w:hAnsi="Times New Roman" w:cs="Times New Roman"/>
                <w:sz w:val="24"/>
                <w:szCs w:val="24"/>
              </w:rPr>
              <w:t xml:space="preserve"> достижений</w:t>
            </w: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294F18" w:rsidRDefault="0036196B" w:rsidP="00B8318F">
            <w:pPr>
              <w:spacing w:line="240" w:lineRule="auto"/>
              <w:jc w:val="both"/>
              <w:rPr>
                <w:rFonts w:ascii="Times New Roman" w:hAnsi="Times New Roman" w:cs="Times New Roman"/>
                <w:sz w:val="24"/>
                <w:szCs w:val="24"/>
              </w:rPr>
            </w:pPr>
            <w:r w:rsidRPr="00294F18">
              <w:rPr>
                <w:rFonts w:ascii="Times New Roman" w:hAnsi="Times New Roman" w:cs="Times New Roman"/>
                <w:sz w:val="24"/>
                <w:szCs w:val="24"/>
              </w:rPr>
              <w:t>Участие в предметных олимпиадах</w:t>
            </w: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 xml:space="preserve">Доля  числа призеров муниципального этапа олимпиад от общего </w:t>
            </w:r>
            <w:proofErr w:type="gramStart"/>
            <w:r w:rsidRPr="00294F18">
              <w:rPr>
                <w:rFonts w:ascii="Times New Roman" w:hAnsi="Times New Roman" w:cs="Times New Roman"/>
                <w:sz w:val="24"/>
                <w:szCs w:val="24"/>
              </w:rPr>
              <w:t>количества</w:t>
            </w:r>
            <w:proofErr w:type="gramEnd"/>
            <w:r w:rsidRPr="00294F18">
              <w:rPr>
                <w:rFonts w:ascii="Times New Roman" w:hAnsi="Times New Roman" w:cs="Times New Roman"/>
                <w:sz w:val="24"/>
                <w:szCs w:val="24"/>
              </w:rPr>
              <w:t xml:space="preserve"> обучающихся  школьной команды</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294F18" w:rsidP="00B8318F">
            <w:pPr>
              <w:spacing w:line="240" w:lineRule="auto"/>
              <w:jc w:val="center"/>
              <w:rPr>
                <w:rFonts w:ascii="Times New Roman" w:hAnsi="Times New Roman" w:cs="Times New Roman"/>
                <w:sz w:val="24"/>
                <w:szCs w:val="24"/>
              </w:rPr>
            </w:pPr>
            <w:r w:rsidRPr="00294F18">
              <w:rPr>
                <w:rFonts w:ascii="Times New Roman" w:hAnsi="Times New Roman" w:cs="Times New Roman"/>
                <w:sz w:val="24"/>
                <w:szCs w:val="24"/>
                <w:lang w:val="en-US"/>
              </w:rPr>
              <w:t>3</w:t>
            </w:r>
            <w:r w:rsidR="0036196B" w:rsidRPr="00294F18">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line="24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294F18" w:rsidRDefault="0036196B" w:rsidP="00B8318F">
            <w:pPr>
              <w:snapToGrid w:val="0"/>
              <w:spacing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 xml:space="preserve">Доля  числа призеров регионального этапа олимпиад от общего </w:t>
            </w:r>
            <w:proofErr w:type="gramStart"/>
            <w:r w:rsidRPr="00294F18">
              <w:rPr>
                <w:rFonts w:ascii="Times New Roman" w:hAnsi="Times New Roman" w:cs="Times New Roman"/>
                <w:sz w:val="24"/>
                <w:szCs w:val="24"/>
              </w:rPr>
              <w:t>количества</w:t>
            </w:r>
            <w:proofErr w:type="gramEnd"/>
            <w:r w:rsidRPr="00294F18">
              <w:rPr>
                <w:rFonts w:ascii="Times New Roman" w:hAnsi="Times New Roman" w:cs="Times New Roman"/>
                <w:sz w:val="24"/>
                <w:szCs w:val="24"/>
              </w:rPr>
              <w:t xml:space="preserve"> обучающихся  школьной команды</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174D1E" w:rsidP="00B8318F">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r w:rsidR="0036196B" w:rsidRPr="00294F18">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line="240" w:lineRule="auto"/>
              <w:rPr>
                <w:rFonts w:ascii="Times New Roman" w:hAnsi="Times New Roman" w:cs="Times New Roman"/>
                <w:color w:val="FF0000"/>
                <w:sz w:val="24"/>
                <w:szCs w:val="24"/>
              </w:rPr>
            </w:pP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294F18" w:rsidRDefault="0036196B" w:rsidP="00B8318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Участие в творческих конкурсах и спортивных соревнованиях</w:t>
            </w: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Доля  числа участников конкурсов и соревнований  от общего числа обучающихся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B85ACD" w:rsidP="00B8318F">
            <w:pPr>
              <w:spacing w:line="240" w:lineRule="auto"/>
              <w:jc w:val="center"/>
              <w:rPr>
                <w:rFonts w:ascii="Times New Roman" w:hAnsi="Times New Roman" w:cs="Times New Roman"/>
                <w:sz w:val="24"/>
                <w:szCs w:val="24"/>
              </w:rPr>
            </w:pPr>
            <w:r w:rsidRPr="00294F18">
              <w:rPr>
                <w:rFonts w:ascii="Times New Roman" w:hAnsi="Times New Roman" w:cs="Times New Roman"/>
                <w:sz w:val="24"/>
                <w:szCs w:val="24"/>
              </w:rPr>
              <w:t>73</w:t>
            </w:r>
            <w:r w:rsidR="0036196B" w:rsidRPr="00294F18">
              <w:rPr>
                <w:rFonts w:ascii="Times New Roman" w:hAnsi="Times New Roman" w:cs="Times New Roman"/>
                <w:sz w:val="24"/>
                <w:szCs w:val="24"/>
              </w:rPr>
              <w:t>%</w:t>
            </w:r>
          </w:p>
        </w:tc>
      </w:tr>
      <w:tr w:rsidR="00305746" w:rsidRPr="00305746" w:rsidTr="00B8318F">
        <w:trPr>
          <w:trHeight w:val="541"/>
        </w:trPr>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line="24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294F18" w:rsidRDefault="0036196B" w:rsidP="00B8318F">
            <w:pPr>
              <w:snapToGrid w:val="0"/>
              <w:spacing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Доля  числа призеров конкурсов и соревнований  от общего числа участников</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B85ACD" w:rsidP="00B8318F">
            <w:pPr>
              <w:spacing w:line="240" w:lineRule="auto"/>
              <w:jc w:val="center"/>
              <w:rPr>
                <w:rFonts w:ascii="Times New Roman" w:hAnsi="Times New Roman" w:cs="Times New Roman"/>
                <w:sz w:val="24"/>
                <w:szCs w:val="24"/>
              </w:rPr>
            </w:pPr>
            <w:r w:rsidRPr="00294F18">
              <w:rPr>
                <w:rFonts w:ascii="Times New Roman" w:hAnsi="Times New Roman" w:cs="Times New Roman"/>
                <w:sz w:val="24"/>
                <w:szCs w:val="24"/>
              </w:rPr>
              <w:t>24</w:t>
            </w:r>
            <w:r w:rsidR="0036196B" w:rsidRPr="00294F18">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tcPr>
          <w:p w:rsidR="0036196B" w:rsidRPr="00305746" w:rsidRDefault="0036196B" w:rsidP="00B8318F">
            <w:pPr>
              <w:snapToGrid w:val="0"/>
              <w:spacing w:after="0" w:line="360" w:lineRule="auto"/>
              <w:rPr>
                <w:rFonts w:ascii="Times New Roman" w:hAnsi="Times New Roman" w:cs="Times New Roman"/>
                <w:color w:val="FF0000"/>
                <w:sz w:val="24"/>
                <w:szCs w:val="24"/>
              </w:rPr>
            </w:pP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294F18" w:rsidRDefault="0036196B" w:rsidP="00B8318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Проектная и исследовательская деятельность</w:t>
            </w: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pStyle w:val="a7"/>
              <w:spacing w:after="0" w:line="240" w:lineRule="auto"/>
              <w:ind w:left="0"/>
              <w:rPr>
                <w:rFonts w:ascii="Times New Roman" w:hAnsi="Times New Roman" w:cs="Times New Roman"/>
                <w:sz w:val="24"/>
                <w:szCs w:val="24"/>
              </w:rPr>
            </w:pPr>
            <w:r w:rsidRPr="00294F18">
              <w:rPr>
                <w:rFonts w:ascii="Times New Roman" w:hAnsi="Times New Roman" w:cs="Times New Roman"/>
                <w:sz w:val="24"/>
                <w:szCs w:val="24"/>
              </w:rPr>
              <w:t>Доля учащихся, включенных в исследовательскую деятельность от общего количества обучающихся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4F2E4F" w:rsidP="00B8318F">
            <w:pPr>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76</w:t>
            </w:r>
            <w:r w:rsidR="0036196B" w:rsidRPr="00294F18">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B8318F">
            <w:pPr>
              <w:snapToGrid w:val="0"/>
              <w:spacing w:after="0"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294F18" w:rsidRDefault="0036196B" w:rsidP="00B8318F">
            <w:pPr>
              <w:snapToGrid w:val="0"/>
              <w:spacing w:after="0"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pStyle w:val="a7"/>
              <w:spacing w:after="0" w:line="240" w:lineRule="auto"/>
              <w:ind w:left="0"/>
              <w:rPr>
                <w:rFonts w:ascii="Times New Roman" w:hAnsi="Times New Roman" w:cs="Times New Roman"/>
                <w:sz w:val="24"/>
                <w:szCs w:val="24"/>
              </w:rPr>
            </w:pPr>
            <w:r w:rsidRPr="00294F18">
              <w:rPr>
                <w:rFonts w:ascii="Times New Roman" w:hAnsi="Times New Roman" w:cs="Times New Roman"/>
                <w:sz w:val="24"/>
                <w:szCs w:val="24"/>
              </w:rPr>
              <w:t>Доля учащихся, включенных в проектную деятельность от общего числа обучающихся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B85ACD" w:rsidP="00B8318F">
            <w:pPr>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86</w:t>
            </w:r>
            <w:r w:rsidR="0036196B" w:rsidRPr="00294F18">
              <w:rPr>
                <w:rFonts w:ascii="Times New Roman" w:hAnsi="Times New Roman" w:cs="Times New Roman"/>
                <w:sz w:val="24"/>
                <w:szCs w:val="24"/>
              </w:rPr>
              <w:t>%</w:t>
            </w:r>
          </w:p>
        </w:tc>
      </w:tr>
      <w:tr w:rsidR="00305746" w:rsidRPr="00305746" w:rsidTr="00B8318F">
        <w:tc>
          <w:tcPr>
            <w:tcW w:w="1702" w:type="dxa"/>
            <w:vMerge w:val="restart"/>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 xml:space="preserve">Получение образования </w:t>
            </w:r>
          </w:p>
        </w:tc>
        <w:tc>
          <w:tcPr>
            <w:tcW w:w="2552" w:type="dxa"/>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Охват средним общим образованием</w:t>
            </w: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количества </w:t>
            </w:r>
            <w:proofErr w:type="gramStart"/>
            <w:r w:rsidRPr="00343DE2">
              <w:rPr>
                <w:rFonts w:ascii="Times New Roman" w:hAnsi="Times New Roman" w:cs="Times New Roman"/>
                <w:sz w:val="24"/>
                <w:szCs w:val="24"/>
              </w:rPr>
              <w:t>обучающихся</w:t>
            </w:r>
            <w:proofErr w:type="gramEnd"/>
            <w:r w:rsidRPr="00343DE2">
              <w:rPr>
                <w:rFonts w:ascii="Times New Roman" w:hAnsi="Times New Roman" w:cs="Times New Roman"/>
                <w:sz w:val="24"/>
                <w:szCs w:val="24"/>
              </w:rPr>
              <w:t>, продолжающих обучение в 10-м классе школы</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ED0177" w:rsidRDefault="00ED0177" w:rsidP="00C03E16">
            <w:pPr>
              <w:spacing w:line="240" w:lineRule="auto"/>
              <w:jc w:val="center"/>
              <w:rPr>
                <w:rFonts w:ascii="Times New Roman" w:hAnsi="Times New Roman" w:cs="Times New Roman"/>
                <w:sz w:val="24"/>
                <w:szCs w:val="24"/>
              </w:rPr>
            </w:pPr>
            <w:r w:rsidRPr="00ED0177">
              <w:rPr>
                <w:rFonts w:ascii="Times New Roman" w:hAnsi="Times New Roman" w:cs="Times New Roman"/>
                <w:sz w:val="24"/>
                <w:szCs w:val="24"/>
              </w:rPr>
              <w:t>40</w:t>
            </w:r>
            <w:r w:rsidR="0036196B" w:rsidRPr="00ED0177">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2552" w:type="dxa"/>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Уклонение от обучения</w:t>
            </w: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числа </w:t>
            </w:r>
            <w:proofErr w:type="gramStart"/>
            <w:r w:rsidRPr="00343DE2">
              <w:rPr>
                <w:rFonts w:ascii="Times New Roman" w:hAnsi="Times New Roman" w:cs="Times New Roman"/>
                <w:sz w:val="24"/>
                <w:szCs w:val="24"/>
              </w:rPr>
              <w:t>обучающихся</w:t>
            </w:r>
            <w:proofErr w:type="gramEnd"/>
            <w:r w:rsidRPr="00343DE2">
              <w:rPr>
                <w:rFonts w:ascii="Times New Roman" w:hAnsi="Times New Roman" w:cs="Times New Roman"/>
                <w:sz w:val="24"/>
                <w:szCs w:val="24"/>
              </w:rPr>
              <w:t>, не посещающих школу без уважительной причины</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B85ACD" w:rsidP="00C03E16">
            <w:pPr>
              <w:spacing w:line="240" w:lineRule="auto"/>
              <w:jc w:val="center"/>
              <w:rPr>
                <w:rFonts w:ascii="Times New Roman" w:hAnsi="Times New Roman" w:cs="Times New Roman"/>
                <w:sz w:val="24"/>
                <w:szCs w:val="24"/>
              </w:rPr>
            </w:pPr>
            <w:r w:rsidRPr="00343DE2">
              <w:rPr>
                <w:rFonts w:ascii="Times New Roman" w:hAnsi="Times New Roman" w:cs="Times New Roman"/>
                <w:sz w:val="24"/>
                <w:szCs w:val="24"/>
              </w:rPr>
              <w:t>0</w:t>
            </w:r>
            <w:r w:rsidR="0036196B" w:rsidRPr="00343DE2">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4"/>
                <w:szCs w:val="24"/>
              </w:rPr>
            </w:pPr>
          </w:p>
        </w:tc>
        <w:tc>
          <w:tcPr>
            <w:tcW w:w="2552" w:type="dxa"/>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Условно переведенные</w:t>
            </w: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числа </w:t>
            </w:r>
            <w:proofErr w:type="gramStart"/>
            <w:r w:rsidRPr="00343DE2">
              <w:rPr>
                <w:rFonts w:ascii="Times New Roman" w:hAnsi="Times New Roman" w:cs="Times New Roman"/>
                <w:sz w:val="24"/>
                <w:szCs w:val="24"/>
              </w:rPr>
              <w:t>обучающихся</w:t>
            </w:r>
            <w:proofErr w:type="gramEnd"/>
            <w:r w:rsidRPr="00343DE2">
              <w:rPr>
                <w:rFonts w:ascii="Times New Roman" w:hAnsi="Times New Roman" w:cs="Times New Roman"/>
                <w:sz w:val="24"/>
                <w:szCs w:val="24"/>
              </w:rPr>
              <w:t>, переведенных в следующий класс условно с последующей ликвидацией академической задолженности</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B85ACD" w:rsidP="00C03E16">
            <w:pPr>
              <w:spacing w:after="0" w:line="240" w:lineRule="auto"/>
              <w:jc w:val="center"/>
              <w:rPr>
                <w:rFonts w:ascii="Times New Roman" w:hAnsi="Times New Roman" w:cs="Times New Roman"/>
                <w:sz w:val="24"/>
                <w:szCs w:val="24"/>
              </w:rPr>
            </w:pPr>
            <w:r w:rsidRPr="00343DE2">
              <w:rPr>
                <w:rFonts w:ascii="Times New Roman" w:hAnsi="Times New Roman" w:cs="Times New Roman"/>
                <w:sz w:val="24"/>
                <w:szCs w:val="24"/>
              </w:rPr>
              <w:t>0</w:t>
            </w:r>
            <w:r w:rsidR="0036196B" w:rsidRPr="00343DE2">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4"/>
                <w:szCs w:val="24"/>
              </w:rPr>
            </w:pPr>
          </w:p>
        </w:tc>
        <w:tc>
          <w:tcPr>
            <w:tcW w:w="2552" w:type="dxa"/>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line="240" w:lineRule="auto"/>
              <w:jc w:val="both"/>
              <w:rPr>
                <w:rFonts w:ascii="Times New Roman" w:hAnsi="Times New Roman" w:cs="Times New Roman"/>
                <w:sz w:val="24"/>
                <w:szCs w:val="24"/>
              </w:rPr>
            </w:pPr>
            <w:r w:rsidRPr="00294F18">
              <w:rPr>
                <w:rFonts w:ascii="Times New Roman" w:hAnsi="Times New Roman" w:cs="Times New Roman"/>
                <w:sz w:val="24"/>
                <w:szCs w:val="24"/>
              </w:rPr>
              <w:t>Второгодничество</w:t>
            </w: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числа </w:t>
            </w:r>
            <w:proofErr w:type="gramStart"/>
            <w:r w:rsidRPr="00343DE2">
              <w:rPr>
                <w:rFonts w:ascii="Times New Roman" w:hAnsi="Times New Roman" w:cs="Times New Roman"/>
                <w:sz w:val="24"/>
                <w:szCs w:val="24"/>
              </w:rPr>
              <w:t>обучающихся</w:t>
            </w:r>
            <w:proofErr w:type="gramEnd"/>
            <w:r w:rsidRPr="00343DE2">
              <w:rPr>
                <w:rFonts w:ascii="Times New Roman" w:hAnsi="Times New Roman" w:cs="Times New Roman"/>
                <w:sz w:val="24"/>
                <w:szCs w:val="24"/>
              </w:rPr>
              <w:t>, оставленных на повторное обучение</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B85ACD" w:rsidP="00C03E16">
            <w:pPr>
              <w:spacing w:line="240" w:lineRule="auto"/>
              <w:jc w:val="center"/>
              <w:rPr>
                <w:rFonts w:ascii="Times New Roman" w:hAnsi="Times New Roman" w:cs="Times New Roman"/>
                <w:sz w:val="24"/>
                <w:szCs w:val="24"/>
              </w:rPr>
            </w:pPr>
            <w:r w:rsidRPr="00343DE2">
              <w:rPr>
                <w:rFonts w:ascii="Times New Roman" w:hAnsi="Times New Roman" w:cs="Times New Roman"/>
                <w:sz w:val="24"/>
                <w:szCs w:val="24"/>
              </w:rPr>
              <w:t>0</w:t>
            </w:r>
            <w:r w:rsidR="0036196B" w:rsidRPr="00343DE2">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vMerge w:val="restart"/>
            <w:tcBorders>
              <w:top w:val="single" w:sz="4" w:space="0" w:color="000000"/>
              <w:left w:val="single" w:sz="4" w:space="0" w:color="000000"/>
            </w:tcBorders>
            <w:shd w:val="clear" w:color="auto" w:fill="auto"/>
          </w:tcPr>
          <w:p w:rsidR="0036196B" w:rsidRPr="00294F18" w:rsidRDefault="0036196B" w:rsidP="00C03E16">
            <w:pPr>
              <w:spacing w:line="240" w:lineRule="auto"/>
              <w:jc w:val="both"/>
              <w:rPr>
                <w:rFonts w:ascii="Times New Roman" w:hAnsi="Times New Roman" w:cs="Times New Roman"/>
                <w:sz w:val="24"/>
                <w:szCs w:val="24"/>
              </w:rPr>
            </w:pPr>
            <w:r w:rsidRPr="00294F18">
              <w:rPr>
                <w:rFonts w:ascii="Times New Roman" w:hAnsi="Times New Roman" w:cs="Times New Roman"/>
                <w:sz w:val="24"/>
                <w:szCs w:val="24"/>
              </w:rPr>
              <w:t xml:space="preserve">Получение аттестатов об образовании </w:t>
            </w: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числа выпускников, получивших аттестат об основном общем образовании особого образца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ED0177" w:rsidRDefault="00ED0177" w:rsidP="00C03E16">
            <w:pPr>
              <w:spacing w:line="240" w:lineRule="auto"/>
              <w:jc w:val="center"/>
              <w:rPr>
                <w:rFonts w:ascii="Times New Roman" w:hAnsi="Times New Roman" w:cs="Times New Roman"/>
                <w:sz w:val="24"/>
                <w:szCs w:val="24"/>
              </w:rPr>
            </w:pPr>
            <w:r w:rsidRPr="00ED0177">
              <w:rPr>
                <w:rFonts w:ascii="Times New Roman" w:hAnsi="Times New Roman" w:cs="Times New Roman"/>
                <w:sz w:val="24"/>
                <w:szCs w:val="24"/>
              </w:rPr>
              <w:t>11</w:t>
            </w:r>
            <w:r w:rsidR="0036196B" w:rsidRPr="00ED0177">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vMerge/>
            <w:tcBorders>
              <w:left w:val="single" w:sz="4" w:space="0" w:color="000000"/>
            </w:tcBorders>
            <w:shd w:val="clear" w:color="auto" w:fill="auto"/>
          </w:tcPr>
          <w:p w:rsidR="0036196B" w:rsidRPr="00305746" w:rsidRDefault="0036196B" w:rsidP="00C03E16">
            <w:pPr>
              <w:spacing w:line="240" w:lineRule="auto"/>
              <w:jc w:val="both"/>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числа выпускников, не  получивших аттестат об основном общем образовании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B85ACD" w:rsidP="00C03E16">
            <w:pPr>
              <w:spacing w:line="240" w:lineRule="auto"/>
              <w:jc w:val="center"/>
              <w:rPr>
                <w:rFonts w:ascii="Times New Roman" w:hAnsi="Times New Roman" w:cs="Times New Roman"/>
                <w:sz w:val="24"/>
                <w:szCs w:val="24"/>
              </w:rPr>
            </w:pPr>
            <w:r w:rsidRPr="00343DE2">
              <w:rPr>
                <w:rFonts w:ascii="Times New Roman" w:hAnsi="Times New Roman" w:cs="Times New Roman"/>
                <w:sz w:val="24"/>
                <w:szCs w:val="24"/>
              </w:rPr>
              <w:t>0%</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vMerge/>
            <w:tcBorders>
              <w:left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Доля числа выпускников, получивших аттестат о среднем общем образовании особого образца</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ED0177" w:rsidP="00C03E16">
            <w:pPr>
              <w:spacing w:line="240" w:lineRule="auto"/>
              <w:jc w:val="center"/>
              <w:rPr>
                <w:rFonts w:ascii="Times New Roman" w:hAnsi="Times New Roman" w:cs="Times New Roman"/>
                <w:sz w:val="24"/>
                <w:szCs w:val="24"/>
              </w:rPr>
            </w:pPr>
            <w:r>
              <w:rPr>
                <w:rFonts w:ascii="Times New Roman" w:hAnsi="Times New Roman" w:cs="Times New Roman"/>
                <w:sz w:val="24"/>
                <w:szCs w:val="24"/>
              </w:rPr>
              <w:t>59</w:t>
            </w:r>
            <w:r w:rsidR="0036196B" w:rsidRPr="00343DE2">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4"/>
                <w:szCs w:val="24"/>
              </w:rPr>
            </w:pPr>
          </w:p>
        </w:tc>
        <w:tc>
          <w:tcPr>
            <w:tcW w:w="2552" w:type="dxa"/>
            <w:vMerge/>
            <w:tcBorders>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числа выпускников, не  получивших аттестат о среднем общем образовании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343DE2" w:rsidRDefault="00B85ACD" w:rsidP="00C03E16">
            <w:pPr>
              <w:spacing w:after="0" w:line="240" w:lineRule="auto"/>
              <w:jc w:val="center"/>
              <w:rPr>
                <w:rFonts w:ascii="Times New Roman" w:hAnsi="Times New Roman" w:cs="Times New Roman"/>
                <w:sz w:val="24"/>
                <w:szCs w:val="24"/>
              </w:rPr>
            </w:pPr>
            <w:r w:rsidRPr="00343DE2">
              <w:rPr>
                <w:rFonts w:ascii="Times New Roman" w:hAnsi="Times New Roman" w:cs="Times New Roman"/>
                <w:sz w:val="24"/>
                <w:szCs w:val="24"/>
              </w:rPr>
              <w:t>0</w:t>
            </w:r>
            <w:r w:rsidR="0036196B" w:rsidRPr="00343DE2">
              <w:rPr>
                <w:rFonts w:ascii="Times New Roman" w:hAnsi="Times New Roman" w:cs="Times New Roman"/>
                <w:sz w:val="24"/>
                <w:szCs w:val="24"/>
              </w:rPr>
              <w:t>%</w:t>
            </w:r>
          </w:p>
        </w:tc>
      </w:tr>
      <w:tr w:rsidR="00305746" w:rsidRPr="00305746" w:rsidTr="00B8318F">
        <w:tc>
          <w:tcPr>
            <w:tcW w:w="1702" w:type="dxa"/>
            <w:vMerge w:val="restart"/>
            <w:tcBorders>
              <w:top w:val="single" w:sz="4" w:space="0" w:color="000000"/>
              <w:left w:val="single" w:sz="4" w:space="0" w:color="000000"/>
              <w:bottom w:val="single" w:sz="4" w:space="0" w:color="000000"/>
            </w:tcBorders>
            <w:shd w:val="clear" w:color="auto" w:fill="auto"/>
          </w:tcPr>
          <w:p w:rsidR="0036196B" w:rsidRPr="00D17673" w:rsidRDefault="0036196B" w:rsidP="00C03E16">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Образован-</w:t>
            </w:r>
          </w:p>
          <w:p w:rsidR="0036196B" w:rsidRPr="00D17673" w:rsidRDefault="0036196B" w:rsidP="00C03E16">
            <w:pPr>
              <w:spacing w:line="240" w:lineRule="auto"/>
              <w:rPr>
                <w:rFonts w:ascii="Times New Roman" w:hAnsi="Times New Roman" w:cs="Times New Roman"/>
                <w:sz w:val="24"/>
                <w:szCs w:val="24"/>
              </w:rPr>
            </w:pPr>
            <w:proofErr w:type="spellStart"/>
            <w:r w:rsidRPr="00D17673">
              <w:rPr>
                <w:rFonts w:ascii="Times New Roman" w:hAnsi="Times New Roman" w:cs="Times New Roman"/>
                <w:sz w:val="24"/>
                <w:szCs w:val="24"/>
              </w:rPr>
              <w:t>ность</w:t>
            </w:r>
            <w:proofErr w:type="spellEnd"/>
            <w:r w:rsidRPr="00D17673">
              <w:rPr>
                <w:rFonts w:ascii="Times New Roman" w:hAnsi="Times New Roman" w:cs="Times New Roman"/>
                <w:sz w:val="24"/>
                <w:szCs w:val="24"/>
              </w:rPr>
              <w:t xml:space="preserve"> учащихся</w:t>
            </w: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D17673" w:rsidRDefault="0036196B" w:rsidP="00C03E16">
            <w:pPr>
              <w:spacing w:line="240" w:lineRule="auto"/>
              <w:rPr>
                <w:rFonts w:ascii="Times New Roman" w:hAnsi="Times New Roman" w:cs="Times New Roman"/>
                <w:sz w:val="24"/>
                <w:szCs w:val="24"/>
              </w:rPr>
            </w:pPr>
            <w:r w:rsidRPr="00D17673">
              <w:rPr>
                <w:rFonts w:ascii="Times New Roman" w:hAnsi="Times New Roman" w:cs="Times New Roman"/>
                <w:sz w:val="24"/>
                <w:szCs w:val="24"/>
              </w:rPr>
              <w:t xml:space="preserve">Владение учащимися </w:t>
            </w:r>
            <w:proofErr w:type="spellStart"/>
            <w:r w:rsidRPr="00D17673">
              <w:rPr>
                <w:rFonts w:ascii="Times New Roman" w:hAnsi="Times New Roman" w:cs="Times New Roman"/>
                <w:sz w:val="24"/>
                <w:szCs w:val="24"/>
              </w:rPr>
              <w:t>метапредметными</w:t>
            </w:r>
            <w:proofErr w:type="spellEnd"/>
            <w:r w:rsidRPr="00D17673">
              <w:rPr>
                <w:rFonts w:ascii="Times New Roman" w:hAnsi="Times New Roman" w:cs="Times New Roman"/>
                <w:sz w:val="24"/>
                <w:szCs w:val="24"/>
              </w:rPr>
              <w:t xml:space="preserve"> умениями и навыками</w:t>
            </w: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Доля числа обучающихся, владеющих навыками анализировать содержание и структуру материала, от общего количества респондентов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294F18" w:rsidP="00C03E16">
            <w:pPr>
              <w:spacing w:line="240" w:lineRule="auto"/>
              <w:jc w:val="center"/>
              <w:rPr>
                <w:rFonts w:ascii="Times New Roman" w:hAnsi="Times New Roman" w:cs="Times New Roman"/>
                <w:sz w:val="24"/>
                <w:szCs w:val="24"/>
              </w:rPr>
            </w:pPr>
            <w:r w:rsidRPr="00D17673">
              <w:rPr>
                <w:rFonts w:ascii="Times New Roman" w:hAnsi="Times New Roman" w:cs="Times New Roman"/>
                <w:sz w:val="24"/>
                <w:szCs w:val="24"/>
                <w:lang w:val="en-US"/>
              </w:rPr>
              <w:t>83</w:t>
            </w:r>
            <w:r w:rsidR="0036196B" w:rsidRPr="00D17673">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D17673" w:rsidRDefault="0036196B" w:rsidP="00C03E16">
            <w:pPr>
              <w:snapToGrid w:val="0"/>
              <w:spacing w:line="240" w:lineRule="auto"/>
              <w:rPr>
                <w:rFonts w:ascii="Times New Roman" w:hAnsi="Times New Roman" w:cs="Times New Roman"/>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D17673" w:rsidRDefault="0036196B" w:rsidP="00C03E16">
            <w:pPr>
              <w:snapToGrid w:val="0"/>
              <w:spacing w:line="24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Доля числа обучающихся, владеющих навыками выделять главное в определениях, задачах, терминах, от общего количества респондентов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294F18" w:rsidP="00C03E16">
            <w:pPr>
              <w:spacing w:line="240" w:lineRule="auto"/>
              <w:jc w:val="center"/>
              <w:rPr>
                <w:rFonts w:ascii="Times New Roman" w:hAnsi="Times New Roman" w:cs="Times New Roman"/>
                <w:sz w:val="24"/>
                <w:szCs w:val="24"/>
              </w:rPr>
            </w:pPr>
            <w:r w:rsidRPr="00D17673">
              <w:rPr>
                <w:rFonts w:ascii="Times New Roman" w:hAnsi="Times New Roman" w:cs="Times New Roman"/>
                <w:sz w:val="24"/>
                <w:szCs w:val="24"/>
                <w:lang w:val="en-US"/>
              </w:rPr>
              <w:t>8</w:t>
            </w:r>
            <w:r w:rsidR="00B85ACD" w:rsidRPr="00D17673">
              <w:rPr>
                <w:rFonts w:ascii="Times New Roman" w:hAnsi="Times New Roman" w:cs="Times New Roman"/>
                <w:sz w:val="24"/>
                <w:szCs w:val="24"/>
              </w:rPr>
              <w:t>8</w:t>
            </w:r>
            <w:r w:rsidR="0036196B" w:rsidRPr="00D17673">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D17673" w:rsidRDefault="0036196B" w:rsidP="00C03E16">
            <w:pPr>
              <w:snapToGrid w:val="0"/>
              <w:spacing w:after="0" w:line="360" w:lineRule="auto"/>
              <w:rPr>
                <w:rFonts w:ascii="Times New Roman" w:hAnsi="Times New Roman" w:cs="Times New Roman"/>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D17673" w:rsidRDefault="0036196B" w:rsidP="00C03E16">
            <w:pPr>
              <w:snapToGrid w:val="0"/>
              <w:spacing w:after="0" w:line="36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Доля числа обучающихся, способных классифицировать изучаемые объекты, от общего количества респондентов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F03D04" w:rsidP="00C03E16">
            <w:pPr>
              <w:spacing w:after="0" w:line="240" w:lineRule="auto"/>
              <w:jc w:val="center"/>
              <w:rPr>
                <w:rFonts w:ascii="Times New Roman" w:hAnsi="Times New Roman" w:cs="Times New Roman"/>
                <w:sz w:val="24"/>
                <w:szCs w:val="24"/>
              </w:rPr>
            </w:pPr>
            <w:r w:rsidRPr="00D17673">
              <w:rPr>
                <w:rFonts w:ascii="Times New Roman" w:hAnsi="Times New Roman" w:cs="Times New Roman"/>
                <w:sz w:val="24"/>
                <w:szCs w:val="24"/>
                <w:lang w:val="en-US"/>
              </w:rPr>
              <w:t>86</w:t>
            </w:r>
            <w:r w:rsidR="0036196B" w:rsidRPr="00D17673">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D17673" w:rsidRDefault="0036196B" w:rsidP="00C03E16">
            <w:pPr>
              <w:snapToGrid w:val="0"/>
              <w:spacing w:after="0" w:line="360" w:lineRule="auto"/>
              <w:rPr>
                <w:rFonts w:ascii="Times New Roman" w:hAnsi="Times New Roman" w:cs="Times New Roman"/>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D17673" w:rsidRDefault="0036196B" w:rsidP="00C03E16">
            <w:pPr>
              <w:snapToGrid w:val="0"/>
              <w:spacing w:after="0" w:line="360" w:lineRule="auto"/>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Отношение количества обучающихся, владеющих навыками сравнивать познавательные объекты, от общего количества респондентов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D17673" w:rsidP="00C03E16">
            <w:pPr>
              <w:spacing w:after="0" w:line="240" w:lineRule="auto"/>
              <w:jc w:val="center"/>
              <w:rPr>
                <w:rFonts w:ascii="Times New Roman" w:hAnsi="Times New Roman" w:cs="Times New Roman"/>
                <w:sz w:val="24"/>
                <w:szCs w:val="24"/>
              </w:rPr>
            </w:pPr>
            <w:r w:rsidRPr="00D17673">
              <w:rPr>
                <w:rFonts w:ascii="Times New Roman" w:hAnsi="Times New Roman" w:cs="Times New Roman"/>
                <w:sz w:val="24"/>
                <w:szCs w:val="24"/>
                <w:lang w:val="en-US"/>
              </w:rPr>
              <w:t>92</w:t>
            </w:r>
            <w:r w:rsidR="0036196B" w:rsidRPr="00D17673">
              <w:rPr>
                <w:rFonts w:ascii="Times New Roman" w:hAnsi="Times New Roman" w:cs="Times New Roman"/>
                <w:sz w:val="24"/>
                <w:szCs w:val="24"/>
              </w:rPr>
              <w:t>%</w:t>
            </w:r>
          </w:p>
        </w:tc>
      </w:tr>
      <w:tr w:rsidR="00305746" w:rsidRPr="00305746" w:rsidTr="00C03E16">
        <w:trPr>
          <w:trHeight w:val="239"/>
        </w:trPr>
        <w:tc>
          <w:tcPr>
            <w:tcW w:w="1702" w:type="dxa"/>
            <w:vMerge w:val="restart"/>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 xml:space="preserve">Уровень </w:t>
            </w:r>
            <w:r w:rsidRPr="00294F18">
              <w:rPr>
                <w:rFonts w:ascii="Times New Roman" w:hAnsi="Times New Roman" w:cs="Times New Roman"/>
                <w:sz w:val="24"/>
                <w:szCs w:val="24"/>
              </w:rPr>
              <w:lastRenderedPageBreak/>
              <w:t>социализации</w:t>
            </w: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294F18" w:rsidRDefault="0036196B" w:rsidP="00B85ACD">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lastRenderedPageBreak/>
              <w:t xml:space="preserve">Социальное </w:t>
            </w:r>
            <w:proofErr w:type="spellStart"/>
            <w:r w:rsidRPr="00294F18">
              <w:rPr>
                <w:rFonts w:ascii="Times New Roman" w:hAnsi="Times New Roman" w:cs="Times New Roman"/>
                <w:sz w:val="24"/>
                <w:szCs w:val="24"/>
              </w:rPr>
              <w:lastRenderedPageBreak/>
              <w:t>партнерство</w:t>
            </w:r>
            <w:proofErr w:type="gramStart"/>
            <w:r w:rsidRPr="00294F18">
              <w:rPr>
                <w:rFonts w:ascii="Times New Roman" w:hAnsi="Times New Roman" w:cs="Times New Roman"/>
                <w:sz w:val="24"/>
                <w:szCs w:val="24"/>
              </w:rPr>
              <w:t>,с</w:t>
            </w:r>
            <w:proofErr w:type="gramEnd"/>
            <w:r w:rsidRPr="00294F18">
              <w:rPr>
                <w:rFonts w:ascii="Times New Roman" w:hAnsi="Times New Roman" w:cs="Times New Roman"/>
                <w:sz w:val="24"/>
                <w:szCs w:val="24"/>
              </w:rPr>
              <w:t>оциальная</w:t>
            </w:r>
            <w:proofErr w:type="spellEnd"/>
            <w:r w:rsidRPr="00294F18">
              <w:rPr>
                <w:rFonts w:ascii="Times New Roman" w:hAnsi="Times New Roman" w:cs="Times New Roman"/>
                <w:sz w:val="24"/>
                <w:szCs w:val="24"/>
              </w:rPr>
              <w:t xml:space="preserve"> практика</w:t>
            </w: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pStyle w:val="a7"/>
              <w:spacing w:after="0" w:line="240" w:lineRule="auto"/>
              <w:ind w:left="0"/>
              <w:rPr>
                <w:rFonts w:ascii="Times New Roman" w:hAnsi="Times New Roman" w:cs="Times New Roman"/>
                <w:sz w:val="24"/>
                <w:szCs w:val="24"/>
              </w:rPr>
            </w:pPr>
            <w:r w:rsidRPr="00294F18">
              <w:rPr>
                <w:rFonts w:ascii="Times New Roman" w:hAnsi="Times New Roman" w:cs="Times New Roman"/>
                <w:sz w:val="24"/>
                <w:szCs w:val="24"/>
              </w:rPr>
              <w:lastRenderedPageBreak/>
              <w:t>Количество социальных партнеров</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B85ACD" w:rsidP="00C03E16">
            <w:pPr>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37</w:t>
            </w:r>
          </w:p>
        </w:tc>
      </w:tr>
      <w:tr w:rsidR="00305746" w:rsidRPr="00305746" w:rsidTr="00B85ACD">
        <w:trPr>
          <w:trHeight w:val="489"/>
        </w:trPr>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294F18" w:rsidRDefault="0036196B" w:rsidP="0093620F">
            <w:pPr>
              <w:pStyle w:val="a7"/>
              <w:spacing w:after="0" w:line="240" w:lineRule="auto"/>
              <w:ind w:left="0"/>
              <w:rPr>
                <w:rFonts w:ascii="Times New Roman" w:hAnsi="Times New Roman" w:cs="Times New Roman"/>
                <w:sz w:val="24"/>
                <w:szCs w:val="24"/>
              </w:rPr>
            </w:pPr>
            <w:r w:rsidRPr="00294F18">
              <w:rPr>
                <w:rFonts w:ascii="Times New Roman" w:hAnsi="Times New Roman" w:cs="Times New Roman"/>
                <w:sz w:val="24"/>
                <w:szCs w:val="24"/>
              </w:rPr>
              <w:t>Доля обучающихся, участвующих в реализации социальных проектов</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294F18" w:rsidRDefault="00294F18" w:rsidP="00C03E16">
            <w:pPr>
              <w:spacing w:line="240" w:lineRule="auto"/>
              <w:jc w:val="center"/>
              <w:rPr>
                <w:rFonts w:ascii="Times New Roman" w:hAnsi="Times New Roman" w:cs="Times New Roman"/>
                <w:sz w:val="24"/>
                <w:szCs w:val="24"/>
              </w:rPr>
            </w:pPr>
            <w:r w:rsidRPr="00294F18">
              <w:rPr>
                <w:rFonts w:ascii="Times New Roman" w:hAnsi="Times New Roman" w:cs="Times New Roman"/>
                <w:sz w:val="24"/>
                <w:szCs w:val="24"/>
              </w:rPr>
              <w:t>2</w:t>
            </w:r>
            <w:r w:rsidRPr="00294F18">
              <w:rPr>
                <w:rFonts w:ascii="Times New Roman" w:hAnsi="Times New Roman" w:cs="Times New Roman"/>
                <w:sz w:val="24"/>
                <w:szCs w:val="24"/>
                <w:lang w:val="en-US"/>
              </w:rPr>
              <w:t>8</w:t>
            </w:r>
            <w:r w:rsidR="0036196B" w:rsidRPr="00294F18">
              <w:rPr>
                <w:rFonts w:ascii="Times New Roman" w:hAnsi="Times New Roman" w:cs="Times New Roman"/>
                <w:sz w:val="24"/>
                <w:szCs w:val="24"/>
              </w:rPr>
              <w:t>%</w:t>
            </w:r>
          </w:p>
        </w:tc>
      </w:tr>
      <w:tr w:rsidR="00305746" w:rsidRPr="00305746" w:rsidTr="00C03E16">
        <w:trPr>
          <w:trHeight w:val="822"/>
        </w:trPr>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2552" w:type="dxa"/>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Готовность к продолжению образования</w:t>
            </w:r>
          </w:p>
        </w:tc>
        <w:tc>
          <w:tcPr>
            <w:tcW w:w="5103" w:type="dxa"/>
            <w:tcBorders>
              <w:top w:val="single" w:sz="4" w:space="0" w:color="000000"/>
              <w:left w:val="single" w:sz="4" w:space="0" w:color="000000"/>
              <w:bottom w:val="single" w:sz="4" w:space="0" w:color="000000"/>
            </w:tcBorders>
            <w:shd w:val="clear" w:color="auto" w:fill="auto"/>
          </w:tcPr>
          <w:p w:rsidR="0036196B" w:rsidRPr="00343DE2" w:rsidRDefault="0036196B" w:rsidP="00000FCA">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 xml:space="preserve">Доля обучающихся, поступивших в </w:t>
            </w:r>
            <w:proofErr w:type="spellStart"/>
            <w:r w:rsidR="00000FCA" w:rsidRPr="00343DE2">
              <w:rPr>
                <w:rFonts w:ascii="Times New Roman" w:hAnsi="Times New Roman" w:cs="Times New Roman"/>
                <w:sz w:val="24"/>
                <w:szCs w:val="24"/>
              </w:rPr>
              <w:t>ССУЗы</w:t>
            </w:r>
            <w:proofErr w:type="spellEnd"/>
            <w:r w:rsidR="00000FCA" w:rsidRPr="00343DE2">
              <w:rPr>
                <w:rFonts w:ascii="Times New Roman" w:hAnsi="Times New Roman" w:cs="Times New Roman"/>
                <w:sz w:val="24"/>
                <w:szCs w:val="24"/>
              </w:rPr>
              <w:t>, ВУЗы</w:t>
            </w:r>
            <w:r w:rsidR="00727EA5">
              <w:rPr>
                <w:rFonts w:ascii="Times New Roman" w:hAnsi="Times New Roman" w:cs="Times New Roman"/>
                <w:sz w:val="24"/>
                <w:szCs w:val="24"/>
              </w:rPr>
              <w:t xml:space="preserve"> </w:t>
            </w:r>
            <w:r w:rsidRPr="00343DE2">
              <w:rPr>
                <w:rFonts w:ascii="Times New Roman" w:hAnsi="Times New Roman" w:cs="Times New Roman"/>
                <w:sz w:val="24"/>
                <w:szCs w:val="24"/>
              </w:rPr>
              <w:t xml:space="preserve">(по каждому типу – отдельно) </w:t>
            </w:r>
            <w:r w:rsidR="00000FCA" w:rsidRPr="00343DE2">
              <w:rPr>
                <w:rFonts w:ascii="Times New Roman" w:hAnsi="Times New Roman" w:cs="Times New Roman"/>
                <w:sz w:val="24"/>
                <w:szCs w:val="24"/>
              </w:rPr>
              <w:t>от общего количества выпускников 9, 11 классов</w:t>
            </w:r>
          </w:p>
          <w:p w:rsidR="00000FCA" w:rsidRPr="00343DE2" w:rsidRDefault="00000FCA" w:rsidP="0093620F">
            <w:pPr>
              <w:spacing w:after="0" w:line="240" w:lineRule="auto"/>
              <w:rPr>
                <w:rFonts w:ascii="Times New Roman" w:hAnsi="Times New Roman" w:cs="Times New Roman"/>
                <w:sz w:val="24"/>
                <w:szCs w:val="24"/>
              </w:rPr>
            </w:pPr>
            <w:proofErr w:type="spellStart"/>
            <w:r w:rsidRPr="00343DE2">
              <w:rPr>
                <w:rFonts w:ascii="Times New Roman" w:hAnsi="Times New Roman" w:cs="Times New Roman"/>
                <w:sz w:val="24"/>
                <w:szCs w:val="24"/>
              </w:rPr>
              <w:t>ССУЗы</w:t>
            </w:r>
            <w:proofErr w:type="spellEnd"/>
          </w:p>
          <w:p w:rsidR="00000FCA" w:rsidRPr="00343DE2" w:rsidRDefault="00000FCA" w:rsidP="0093620F">
            <w:pPr>
              <w:spacing w:after="0" w:line="240" w:lineRule="auto"/>
              <w:rPr>
                <w:rFonts w:ascii="Times New Roman" w:hAnsi="Times New Roman" w:cs="Times New Roman"/>
                <w:sz w:val="24"/>
                <w:szCs w:val="24"/>
              </w:rPr>
            </w:pPr>
            <w:r w:rsidRPr="00343DE2">
              <w:rPr>
                <w:rFonts w:ascii="Times New Roman" w:hAnsi="Times New Roman" w:cs="Times New Roman"/>
                <w:sz w:val="24"/>
                <w:szCs w:val="24"/>
              </w:rPr>
              <w:t>ВУЗы</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000FCA" w:rsidRPr="00343DE2" w:rsidRDefault="0036196B" w:rsidP="00000FCA">
            <w:pPr>
              <w:spacing w:after="0" w:line="240" w:lineRule="auto"/>
              <w:jc w:val="center"/>
              <w:rPr>
                <w:rFonts w:ascii="Times New Roman" w:hAnsi="Times New Roman" w:cs="Times New Roman"/>
                <w:sz w:val="24"/>
                <w:szCs w:val="24"/>
              </w:rPr>
            </w:pPr>
            <w:r w:rsidRPr="00343DE2">
              <w:rPr>
                <w:rFonts w:ascii="Times New Roman" w:hAnsi="Times New Roman" w:cs="Times New Roman"/>
                <w:sz w:val="24"/>
                <w:szCs w:val="24"/>
              </w:rPr>
              <w:t>%</w:t>
            </w:r>
          </w:p>
          <w:p w:rsidR="00000FCA" w:rsidRPr="00343DE2" w:rsidRDefault="00000FCA" w:rsidP="00000FCA">
            <w:pPr>
              <w:spacing w:after="0" w:line="240" w:lineRule="auto"/>
              <w:rPr>
                <w:rFonts w:ascii="Times New Roman" w:hAnsi="Times New Roman" w:cs="Times New Roman"/>
                <w:sz w:val="24"/>
                <w:szCs w:val="24"/>
              </w:rPr>
            </w:pPr>
          </w:p>
          <w:p w:rsidR="00000FCA" w:rsidRPr="00343DE2" w:rsidRDefault="00000FCA" w:rsidP="00000FCA">
            <w:pPr>
              <w:spacing w:after="0" w:line="240" w:lineRule="auto"/>
              <w:rPr>
                <w:rFonts w:ascii="Times New Roman" w:hAnsi="Times New Roman" w:cs="Times New Roman"/>
                <w:sz w:val="24"/>
                <w:szCs w:val="24"/>
              </w:rPr>
            </w:pPr>
          </w:p>
          <w:p w:rsidR="00000FCA" w:rsidRPr="00727EA5" w:rsidRDefault="00727EA5" w:rsidP="00000FCA">
            <w:pPr>
              <w:spacing w:after="0" w:line="240" w:lineRule="auto"/>
              <w:jc w:val="center"/>
              <w:rPr>
                <w:rFonts w:ascii="Times New Roman" w:hAnsi="Times New Roman" w:cs="Times New Roman"/>
                <w:sz w:val="24"/>
                <w:szCs w:val="24"/>
              </w:rPr>
            </w:pPr>
            <w:r w:rsidRPr="00727EA5">
              <w:rPr>
                <w:rFonts w:ascii="Times New Roman" w:hAnsi="Times New Roman" w:cs="Times New Roman"/>
                <w:sz w:val="24"/>
                <w:szCs w:val="24"/>
              </w:rPr>
              <w:t>60</w:t>
            </w:r>
            <w:r w:rsidR="00000FCA" w:rsidRPr="00727EA5">
              <w:rPr>
                <w:rFonts w:ascii="Times New Roman" w:hAnsi="Times New Roman" w:cs="Times New Roman"/>
                <w:sz w:val="24"/>
                <w:szCs w:val="24"/>
              </w:rPr>
              <w:t>%</w:t>
            </w:r>
          </w:p>
          <w:p w:rsidR="00000FCA" w:rsidRPr="00343DE2" w:rsidRDefault="00727EA5" w:rsidP="00000FCA">
            <w:pPr>
              <w:spacing w:after="0" w:line="240" w:lineRule="auto"/>
              <w:jc w:val="center"/>
              <w:rPr>
                <w:rFonts w:ascii="Times New Roman" w:hAnsi="Times New Roman" w:cs="Times New Roman"/>
                <w:sz w:val="24"/>
                <w:szCs w:val="24"/>
              </w:rPr>
            </w:pPr>
            <w:r w:rsidRPr="00727EA5">
              <w:rPr>
                <w:rFonts w:ascii="Times New Roman" w:hAnsi="Times New Roman" w:cs="Times New Roman"/>
                <w:sz w:val="24"/>
                <w:szCs w:val="24"/>
              </w:rPr>
              <w:t>92</w:t>
            </w:r>
            <w:r w:rsidR="00000FCA" w:rsidRPr="00727EA5">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4"/>
                <w:szCs w:val="24"/>
              </w:rPr>
            </w:pPr>
          </w:p>
        </w:tc>
        <w:tc>
          <w:tcPr>
            <w:tcW w:w="2552" w:type="dxa"/>
            <w:tcBorders>
              <w:top w:val="single" w:sz="4" w:space="0" w:color="000000"/>
              <w:left w:val="single" w:sz="4" w:space="0" w:color="000000"/>
              <w:bottom w:val="single" w:sz="4" w:space="0" w:color="000000"/>
            </w:tcBorders>
            <w:shd w:val="clear" w:color="auto" w:fill="auto"/>
          </w:tcPr>
          <w:p w:rsidR="0036196B" w:rsidRPr="00294F18" w:rsidRDefault="0036196B" w:rsidP="00C03E16">
            <w:pPr>
              <w:spacing w:after="0" w:line="360" w:lineRule="auto"/>
              <w:jc w:val="both"/>
              <w:rPr>
                <w:rFonts w:ascii="Times New Roman" w:hAnsi="Times New Roman" w:cs="Times New Roman"/>
                <w:sz w:val="24"/>
                <w:szCs w:val="24"/>
              </w:rPr>
            </w:pPr>
            <w:r w:rsidRPr="00294F18">
              <w:rPr>
                <w:rFonts w:ascii="Times New Roman" w:hAnsi="Times New Roman" w:cs="Times New Roman"/>
                <w:sz w:val="24"/>
                <w:szCs w:val="24"/>
              </w:rPr>
              <w:t>Трудоустройство</w:t>
            </w:r>
          </w:p>
        </w:tc>
        <w:tc>
          <w:tcPr>
            <w:tcW w:w="5103" w:type="dxa"/>
            <w:tcBorders>
              <w:top w:val="single" w:sz="4" w:space="0" w:color="000000"/>
              <w:left w:val="single" w:sz="4" w:space="0" w:color="000000"/>
              <w:bottom w:val="single" w:sz="4" w:space="0" w:color="000000"/>
            </w:tcBorders>
            <w:shd w:val="clear" w:color="auto" w:fill="auto"/>
          </w:tcPr>
          <w:p w:rsidR="0036196B" w:rsidRPr="00DB1B18" w:rsidRDefault="0036196B" w:rsidP="00E90067">
            <w:pPr>
              <w:spacing w:after="0" w:line="240" w:lineRule="auto"/>
              <w:rPr>
                <w:rFonts w:ascii="Times New Roman" w:hAnsi="Times New Roman" w:cs="Times New Roman"/>
                <w:sz w:val="24"/>
                <w:szCs w:val="24"/>
              </w:rPr>
            </w:pPr>
            <w:r w:rsidRPr="00DB1B18">
              <w:rPr>
                <w:rFonts w:ascii="Times New Roman" w:hAnsi="Times New Roman" w:cs="Times New Roman"/>
                <w:sz w:val="24"/>
                <w:szCs w:val="24"/>
              </w:rPr>
              <w:t xml:space="preserve">Доля обучающихся, не работающих и не обучающихся, к общему числу выпускников </w:t>
            </w:r>
            <w:r w:rsidR="00E90067" w:rsidRPr="00DB1B18">
              <w:rPr>
                <w:rFonts w:ascii="Times New Roman" w:hAnsi="Times New Roman" w:cs="Times New Roman"/>
                <w:sz w:val="24"/>
                <w:szCs w:val="24"/>
              </w:rPr>
              <w:t>среднего уровня образования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B1B18" w:rsidRDefault="00DB1B18" w:rsidP="00C03E16">
            <w:pPr>
              <w:spacing w:after="0" w:line="240" w:lineRule="auto"/>
              <w:jc w:val="center"/>
              <w:rPr>
                <w:rFonts w:ascii="Times New Roman" w:hAnsi="Times New Roman" w:cs="Times New Roman"/>
                <w:sz w:val="24"/>
                <w:szCs w:val="24"/>
              </w:rPr>
            </w:pPr>
            <w:r w:rsidRPr="00DB1B18">
              <w:rPr>
                <w:rFonts w:ascii="Times New Roman" w:hAnsi="Times New Roman" w:cs="Times New Roman"/>
                <w:sz w:val="24"/>
                <w:szCs w:val="24"/>
              </w:rPr>
              <w:t>0</w:t>
            </w:r>
            <w:r w:rsidR="0036196B" w:rsidRPr="00DB1B18">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4"/>
                <w:szCs w:val="24"/>
              </w:rPr>
            </w:pP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D17673" w:rsidRDefault="0036196B" w:rsidP="00C03E16">
            <w:pPr>
              <w:spacing w:line="240" w:lineRule="auto"/>
              <w:jc w:val="both"/>
              <w:rPr>
                <w:rFonts w:ascii="Times New Roman" w:hAnsi="Times New Roman" w:cs="Times New Roman"/>
                <w:sz w:val="24"/>
                <w:szCs w:val="24"/>
              </w:rPr>
            </w:pPr>
            <w:r w:rsidRPr="00D17673">
              <w:rPr>
                <w:rFonts w:ascii="Times New Roman" w:hAnsi="Times New Roman" w:cs="Times New Roman"/>
                <w:sz w:val="24"/>
                <w:szCs w:val="24"/>
              </w:rPr>
              <w:t xml:space="preserve">Асоциальное поведение </w:t>
            </w: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Доля числа несовершеннолетних обучающихся, совершивших правонарушения, от общего числа обучающихся 14-17 лет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D17673" w:rsidP="00C03E16">
            <w:pPr>
              <w:spacing w:line="240" w:lineRule="auto"/>
              <w:jc w:val="center"/>
              <w:rPr>
                <w:rFonts w:ascii="Times New Roman" w:hAnsi="Times New Roman" w:cs="Times New Roman"/>
                <w:sz w:val="24"/>
                <w:szCs w:val="24"/>
              </w:rPr>
            </w:pPr>
            <w:r w:rsidRPr="00D17673">
              <w:rPr>
                <w:rFonts w:ascii="Times New Roman" w:hAnsi="Times New Roman" w:cs="Times New Roman"/>
                <w:sz w:val="24"/>
                <w:szCs w:val="24"/>
                <w:lang w:val="en-US"/>
              </w:rPr>
              <w:t>0,2</w:t>
            </w:r>
            <w:r w:rsidR="0036196B" w:rsidRPr="00D17673">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Доля числа несовершеннолетних обучающихся, </w:t>
            </w:r>
            <w:proofErr w:type="spellStart"/>
            <w:r w:rsidRPr="00D17673">
              <w:rPr>
                <w:rFonts w:ascii="Times New Roman" w:hAnsi="Times New Roman" w:cs="Times New Roman"/>
                <w:sz w:val="24"/>
                <w:szCs w:val="24"/>
              </w:rPr>
              <w:t>состоящихся</w:t>
            </w:r>
            <w:proofErr w:type="spellEnd"/>
            <w:r w:rsidRPr="00D17673">
              <w:rPr>
                <w:rFonts w:ascii="Times New Roman" w:hAnsi="Times New Roman" w:cs="Times New Roman"/>
                <w:sz w:val="24"/>
                <w:szCs w:val="24"/>
              </w:rPr>
              <w:t xml:space="preserve"> на учете в ПДН, от общего числа обучающихся 14-17 лет</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727EA5" w:rsidP="00C03E16">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w:t>
            </w:r>
            <w:r w:rsidR="0036196B" w:rsidRPr="00D17673">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Доля числа </w:t>
            </w:r>
            <w:proofErr w:type="gramStart"/>
            <w:r w:rsidRPr="00D17673">
              <w:rPr>
                <w:rFonts w:ascii="Times New Roman" w:hAnsi="Times New Roman" w:cs="Times New Roman"/>
                <w:sz w:val="24"/>
                <w:szCs w:val="24"/>
              </w:rPr>
              <w:t>обучающихся</w:t>
            </w:r>
            <w:proofErr w:type="gramEnd"/>
            <w:r w:rsidRPr="00D17673">
              <w:rPr>
                <w:rFonts w:ascii="Times New Roman" w:hAnsi="Times New Roman" w:cs="Times New Roman"/>
                <w:sz w:val="24"/>
                <w:szCs w:val="24"/>
              </w:rPr>
              <w:t xml:space="preserve">, состоящих на </w:t>
            </w:r>
            <w:proofErr w:type="spellStart"/>
            <w:r w:rsidRPr="00D17673">
              <w:rPr>
                <w:rFonts w:ascii="Times New Roman" w:hAnsi="Times New Roman" w:cs="Times New Roman"/>
                <w:sz w:val="24"/>
                <w:szCs w:val="24"/>
              </w:rPr>
              <w:t>внутришкольном</w:t>
            </w:r>
            <w:proofErr w:type="spellEnd"/>
            <w:r w:rsidRPr="00D17673">
              <w:rPr>
                <w:rFonts w:ascii="Times New Roman" w:hAnsi="Times New Roman" w:cs="Times New Roman"/>
                <w:sz w:val="24"/>
                <w:szCs w:val="24"/>
              </w:rPr>
              <w:t xml:space="preserve"> учете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D17673" w:rsidP="00C03E16">
            <w:pPr>
              <w:spacing w:line="240" w:lineRule="auto"/>
              <w:jc w:val="center"/>
              <w:rPr>
                <w:rFonts w:ascii="Times New Roman" w:hAnsi="Times New Roman" w:cs="Times New Roman"/>
                <w:sz w:val="24"/>
                <w:szCs w:val="24"/>
              </w:rPr>
            </w:pPr>
            <w:r w:rsidRPr="00D17673">
              <w:rPr>
                <w:rFonts w:ascii="Times New Roman" w:hAnsi="Times New Roman" w:cs="Times New Roman"/>
                <w:sz w:val="24"/>
                <w:szCs w:val="24"/>
              </w:rPr>
              <w:t>0,</w:t>
            </w:r>
            <w:r>
              <w:rPr>
                <w:rFonts w:ascii="Times New Roman" w:hAnsi="Times New Roman" w:cs="Times New Roman"/>
                <w:sz w:val="24"/>
                <w:szCs w:val="24"/>
                <w:lang w:val="en-US"/>
              </w:rPr>
              <w:t>4</w:t>
            </w:r>
            <w:r w:rsidR="0036196B" w:rsidRPr="00D17673">
              <w:rPr>
                <w:rFonts w:ascii="Times New Roman" w:hAnsi="Times New Roman" w:cs="Times New Roman"/>
                <w:sz w:val="24"/>
                <w:szCs w:val="24"/>
              </w:rPr>
              <w:t>%</w:t>
            </w:r>
          </w:p>
        </w:tc>
      </w:tr>
      <w:tr w:rsidR="00305746" w:rsidRPr="00305746" w:rsidTr="00B8318F">
        <w:tc>
          <w:tcPr>
            <w:tcW w:w="1702" w:type="dxa"/>
            <w:vMerge w:val="restart"/>
            <w:tcBorders>
              <w:top w:val="single" w:sz="4" w:space="0" w:color="000000"/>
              <w:left w:val="single" w:sz="4" w:space="0" w:color="000000"/>
              <w:bottom w:val="single" w:sz="4" w:space="0" w:color="000000"/>
            </w:tcBorders>
            <w:shd w:val="clear" w:color="auto" w:fill="auto"/>
          </w:tcPr>
          <w:p w:rsidR="0036196B" w:rsidRPr="00D17673" w:rsidRDefault="0036196B" w:rsidP="00C03E16">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Безопасность и здоровье</w:t>
            </w:r>
          </w:p>
        </w:tc>
        <w:tc>
          <w:tcPr>
            <w:tcW w:w="2552" w:type="dxa"/>
            <w:vMerge w:val="restart"/>
            <w:tcBorders>
              <w:top w:val="single" w:sz="4" w:space="0" w:color="000000"/>
              <w:left w:val="single" w:sz="4" w:space="0" w:color="000000"/>
              <w:bottom w:val="single" w:sz="4" w:space="0" w:color="000000"/>
            </w:tcBorders>
            <w:shd w:val="clear" w:color="auto" w:fill="auto"/>
          </w:tcPr>
          <w:p w:rsidR="0036196B" w:rsidRPr="00D17673" w:rsidRDefault="0036196B" w:rsidP="00C03E16">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Уровень здоровья </w:t>
            </w:r>
            <w:proofErr w:type="gramStart"/>
            <w:r w:rsidRPr="00D17673">
              <w:rPr>
                <w:rFonts w:ascii="Times New Roman" w:hAnsi="Times New Roman" w:cs="Times New Roman"/>
                <w:sz w:val="24"/>
                <w:szCs w:val="24"/>
              </w:rPr>
              <w:t>обучающихся</w:t>
            </w:r>
            <w:proofErr w:type="gramEnd"/>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Отношение числа детей с патологиями при поступлении в школу, к  количеству выпускников,  имеющих патологии при выходе из школы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36196B" w:rsidP="00C03E16">
            <w:pPr>
              <w:spacing w:after="0" w:line="240" w:lineRule="auto"/>
              <w:jc w:val="center"/>
              <w:rPr>
                <w:rFonts w:ascii="Times New Roman" w:hAnsi="Times New Roman" w:cs="Times New Roman"/>
                <w:sz w:val="24"/>
                <w:szCs w:val="24"/>
              </w:rPr>
            </w:pPr>
            <w:proofErr w:type="spellStart"/>
            <w:r w:rsidRPr="00D17673">
              <w:rPr>
                <w:rFonts w:ascii="Times New Roman" w:hAnsi="Times New Roman" w:cs="Times New Roman"/>
                <w:sz w:val="24"/>
                <w:szCs w:val="24"/>
              </w:rPr>
              <w:t>абс</w:t>
            </w:r>
            <w:proofErr w:type="spellEnd"/>
            <w:r w:rsidRPr="00D17673">
              <w:rPr>
                <w:rFonts w:ascii="Times New Roman" w:hAnsi="Times New Roman" w:cs="Times New Roman"/>
                <w:sz w:val="24"/>
                <w:szCs w:val="24"/>
              </w:rPr>
              <w:t xml:space="preserve">. </w:t>
            </w:r>
            <w:r w:rsidR="009D2500" w:rsidRPr="00D17673">
              <w:rPr>
                <w:rFonts w:ascii="Times New Roman" w:hAnsi="Times New Roman" w:cs="Times New Roman"/>
                <w:sz w:val="24"/>
                <w:szCs w:val="24"/>
              </w:rPr>
              <w:t>ч</w:t>
            </w:r>
            <w:r w:rsidRPr="00D17673">
              <w:rPr>
                <w:rFonts w:ascii="Times New Roman" w:hAnsi="Times New Roman" w:cs="Times New Roman"/>
                <w:sz w:val="24"/>
                <w:szCs w:val="24"/>
              </w:rPr>
              <w:t>исло</w:t>
            </w:r>
          </w:p>
          <w:p w:rsidR="009D2500" w:rsidRPr="00D17673" w:rsidRDefault="009D2500" w:rsidP="00C03E16">
            <w:pPr>
              <w:spacing w:after="0" w:line="240" w:lineRule="auto"/>
              <w:jc w:val="center"/>
              <w:rPr>
                <w:rFonts w:ascii="Times New Roman" w:hAnsi="Times New Roman" w:cs="Times New Roman"/>
                <w:sz w:val="24"/>
                <w:szCs w:val="24"/>
              </w:rPr>
            </w:pPr>
            <w:r w:rsidRPr="00D17673">
              <w:rPr>
                <w:rFonts w:ascii="Times New Roman" w:hAnsi="Times New Roman" w:cs="Times New Roman"/>
                <w:sz w:val="24"/>
                <w:szCs w:val="24"/>
              </w:rPr>
              <w:t>29/9</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proofErr w:type="gramStart"/>
            <w:r w:rsidRPr="00D17673">
              <w:rPr>
                <w:rFonts w:ascii="Times New Roman" w:hAnsi="Times New Roman" w:cs="Times New Roman"/>
                <w:sz w:val="24"/>
                <w:szCs w:val="24"/>
              </w:rPr>
              <w:t xml:space="preserve">Отношение числа обучающихся, освобожденных от занятий физкультурой на начало учебного года, к количеству освобожденных  от занятий </w:t>
            </w:r>
            <w:proofErr w:type="spellStart"/>
            <w:r w:rsidRPr="00D17673">
              <w:rPr>
                <w:rFonts w:ascii="Times New Roman" w:hAnsi="Times New Roman" w:cs="Times New Roman"/>
                <w:sz w:val="24"/>
                <w:szCs w:val="24"/>
              </w:rPr>
              <w:t>фузкультурой</w:t>
            </w:r>
            <w:proofErr w:type="spellEnd"/>
            <w:r w:rsidRPr="00D17673">
              <w:rPr>
                <w:rFonts w:ascii="Times New Roman" w:hAnsi="Times New Roman" w:cs="Times New Roman"/>
                <w:sz w:val="24"/>
                <w:szCs w:val="24"/>
              </w:rPr>
              <w:t xml:space="preserve"> на конец учебного года</w:t>
            </w:r>
            <w:proofErr w:type="gramEnd"/>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36196B" w:rsidP="00C03E16">
            <w:pPr>
              <w:spacing w:after="0" w:line="240" w:lineRule="auto"/>
              <w:jc w:val="center"/>
              <w:rPr>
                <w:rFonts w:ascii="Times New Roman" w:hAnsi="Times New Roman" w:cs="Times New Roman"/>
                <w:sz w:val="24"/>
                <w:szCs w:val="24"/>
              </w:rPr>
            </w:pPr>
            <w:proofErr w:type="spellStart"/>
            <w:r w:rsidRPr="00D17673">
              <w:rPr>
                <w:rFonts w:ascii="Times New Roman" w:hAnsi="Times New Roman" w:cs="Times New Roman"/>
                <w:sz w:val="24"/>
                <w:szCs w:val="24"/>
              </w:rPr>
              <w:t>абс</w:t>
            </w:r>
            <w:proofErr w:type="spellEnd"/>
            <w:r w:rsidRPr="00D17673">
              <w:rPr>
                <w:rFonts w:ascii="Times New Roman" w:hAnsi="Times New Roman" w:cs="Times New Roman"/>
                <w:sz w:val="24"/>
                <w:szCs w:val="24"/>
              </w:rPr>
              <w:t>. число</w:t>
            </w:r>
          </w:p>
          <w:p w:rsidR="00E21752" w:rsidRPr="00D17673" w:rsidRDefault="00D17673" w:rsidP="00C03E16">
            <w:pPr>
              <w:spacing w:after="0" w:line="240" w:lineRule="auto"/>
              <w:jc w:val="center"/>
              <w:rPr>
                <w:rFonts w:ascii="Times New Roman" w:hAnsi="Times New Roman" w:cs="Times New Roman"/>
                <w:sz w:val="24"/>
                <w:szCs w:val="24"/>
                <w:lang w:val="en-US"/>
              </w:rPr>
            </w:pPr>
            <w:r w:rsidRPr="00D17673">
              <w:rPr>
                <w:rFonts w:ascii="Times New Roman" w:hAnsi="Times New Roman" w:cs="Times New Roman"/>
                <w:sz w:val="24"/>
                <w:szCs w:val="24"/>
                <w:lang w:val="en-US"/>
              </w:rPr>
              <w:t>11</w:t>
            </w:r>
            <w:r w:rsidRPr="00D17673">
              <w:rPr>
                <w:rFonts w:ascii="Times New Roman" w:hAnsi="Times New Roman" w:cs="Times New Roman"/>
                <w:sz w:val="24"/>
                <w:szCs w:val="24"/>
              </w:rPr>
              <w:t>/</w:t>
            </w:r>
            <w:r w:rsidRPr="00D17673">
              <w:rPr>
                <w:rFonts w:ascii="Times New Roman" w:hAnsi="Times New Roman" w:cs="Times New Roman"/>
                <w:sz w:val="24"/>
                <w:szCs w:val="24"/>
                <w:lang w:val="en-US"/>
              </w:rPr>
              <w:t>11</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4"/>
                <w:szCs w:val="24"/>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Доля учащихся, обучающихся на дому по состоянию здоровья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D17673" w:rsidP="0036196B">
            <w:pPr>
              <w:spacing w:line="360" w:lineRule="auto"/>
              <w:jc w:val="center"/>
              <w:rPr>
                <w:rFonts w:ascii="Times New Roman" w:hAnsi="Times New Roman" w:cs="Times New Roman"/>
                <w:sz w:val="24"/>
                <w:szCs w:val="24"/>
              </w:rPr>
            </w:pPr>
            <w:r w:rsidRPr="00D17673">
              <w:rPr>
                <w:rFonts w:ascii="Times New Roman" w:hAnsi="Times New Roman" w:cs="Times New Roman"/>
                <w:sz w:val="24"/>
                <w:szCs w:val="24"/>
              </w:rPr>
              <w:t>0,</w:t>
            </w:r>
            <w:r w:rsidRPr="00D17673">
              <w:rPr>
                <w:rFonts w:ascii="Times New Roman" w:hAnsi="Times New Roman" w:cs="Times New Roman"/>
                <w:sz w:val="24"/>
                <w:szCs w:val="24"/>
                <w:lang w:val="en-US"/>
              </w:rPr>
              <w:t>7</w:t>
            </w:r>
            <w:r w:rsidR="0036196B" w:rsidRPr="00D17673">
              <w:rPr>
                <w:rFonts w:ascii="Times New Roman" w:hAnsi="Times New Roman" w:cs="Times New Roman"/>
                <w:sz w:val="24"/>
                <w:szCs w:val="24"/>
              </w:rPr>
              <w:t>%</w:t>
            </w:r>
          </w:p>
        </w:tc>
      </w:tr>
      <w:tr w:rsidR="00305746" w:rsidRPr="00305746" w:rsidTr="00B8318F">
        <w:tc>
          <w:tcPr>
            <w:tcW w:w="1702"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4"/>
                <w:szCs w:val="24"/>
              </w:rPr>
            </w:pPr>
          </w:p>
        </w:tc>
        <w:tc>
          <w:tcPr>
            <w:tcW w:w="2552" w:type="dxa"/>
            <w:tcBorders>
              <w:top w:val="single" w:sz="4" w:space="0" w:color="000000"/>
              <w:left w:val="single" w:sz="4" w:space="0" w:color="000000"/>
              <w:bottom w:val="single" w:sz="4" w:space="0" w:color="000000"/>
            </w:tcBorders>
            <w:shd w:val="clear" w:color="auto" w:fill="auto"/>
          </w:tcPr>
          <w:p w:rsidR="0036196B" w:rsidRPr="00D17673" w:rsidRDefault="0036196B" w:rsidP="0036196B">
            <w:pPr>
              <w:spacing w:line="360" w:lineRule="auto"/>
              <w:jc w:val="both"/>
              <w:rPr>
                <w:rFonts w:ascii="Times New Roman" w:hAnsi="Times New Roman" w:cs="Times New Roman"/>
                <w:sz w:val="24"/>
                <w:szCs w:val="24"/>
              </w:rPr>
            </w:pPr>
            <w:r w:rsidRPr="00D17673">
              <w:rPr>
                <w:rFonts w:ascii="Times New Roman" w:hAnsi="Times New Roman" w:cs="Times New Roman"/>
                <w:sz w:val="24"/>
                <w:szCs w:val="24"/>
              </w:rPr>
              <w:t>Уровень травматизма</w:t>
            </w:r>
          </w:p>
        </w:tc>
        <w:tc>
          <w:tcPr>
            <w:tcW w:w="5103" w:type="dxa"/>
            <w:tcBorders>
              <w:top w:val="single" w:sz="4" w:space="0" w:color="000000"/>
              <w:left w:val="single" w:sz="4" w:space="0" w:color="000000"/>
              <w:bottom w:val="single" w:sz="4" w:space="0" w:color="000000"/>
            </w:tcBorders>
            <w:shd w:val="clear" w:color="auto" w:fill="auto"/>
          </w:tcPr>
          <w:p w:rsidR="0036196B" w:rsidRPr="00D17673" w:rsidRDefault="0036196B" w:rsidP="0093620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Доля числа зафиксированных случаев травматизма от общего числа обучающихся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E21752" w:rsidP="00727EA5">
            <w:pPr>
              <w:spacing w:line="360" w:lineRule="auto"/>
              <w:jc w:val="center"/>
              <w:rPr>
                <w:rFonts w:ascii="Times New Roman" w:hAnsi="Times New Roman" w:cs="Times New Roman"/>
                <w:sz w:val="24"/>
                <w:szCs w:val="24"/>
              </w:rPr>
            </w:pPr>
            <w:r w:rsidRPr="00D17673">
              <w:rPr>
                <w:rFonts w:ascii="Times New Roman" w:hAnsi="Times New Roman" w:cs="Times New Roman"/>
                <w:sz w:val="24"/>
                <w:szCs w:val="24"/>
              </w:rPr>
              <w:t>0</w:t>
            </w:r>
            <w:r w:rsidR="0036196B" w:rsidRPr="00D17673">
              <w:rPr>
                <w:rFonts w:ascii="Times New Roman" w:hAnsi="Times New Roman" w:cs="Times New Roman"/>
                <w:sz w:val="24"/>
                <w:szCs w:val="24"/>
              </w:rPr>
              <w:t>%</w:t>
            </w:r>
          </w:p>
        </w:tc>
      </w:tr>
    </w:tbl>
    <w:p w:rsidR="0036196B" w:rsidRPr="00305746" w:rsidRDefault="0036196B" w:rsidP="0036196B">
      <w:pPr>
        <w:spacing w:line="360" w:lineRule="auto"/>
        <w:rPr>
          <w:rFonts w:ascii="Times New Roman" w:hAnsi="Times New Roman" w:cs="Times New Roman"/>
          <w:color w:val="FF0000"/>
          <w:sz w:val="28"/>
          <w:szCs w:val="28"/>
        </w:rPr>
      </w:pPr>
    </w:p>
    <w:p w:rsidR="0036196B" w:rsidRPr="0080090F" w:rsidRDefault="0036196B" w:rsidP="0093620F">
      <w:pPr>
        <w:spacing w:after="0" w:line="360" w:lineRule="auto"/>
        <w:rPr>
          <w:rFonts w:ascii="Times New Roman" w:hAnsi="Times New Roman" w:cs="Times New Roman"/>
          <w:sz w:val="28"/>
          <w:szCs w:val="28"/>
          <w:u w:val="single"/>
        </w:rPr>
      </w:pPr>
      <w:r w:rsidRPr="0080090F">
        <w:rPr>
          <w:rFonts w:ascii="Times New Roman" w:hAnsi="Times New Roman" w:cs="Times New Roman"/>
          <w:sz w:val="28"/>
          <w:szCs w:val="28"/>
          <w:u w:val="single"/>
        </w:rPr>
        <w:t>Условия образовательного процесса</w:t>
      </w:r>
    </w:p>
    <w:p w:rsidR="0036196B" w:rsidRPr="0080090F" w:rsidRDefault="0036196B" w:rsidP="0093620F">
      <w:pPr>
        <w:autoSpaceDE w:val="0"/>
        <w:spacing w:after="0" w:line="360" w:lineRule="auto"/>
        <w:jc w:val="both"/>
        <w:rPr>
          <w:rFonts w:ascii="Times New Roman" w:hAnsi="Times New Roman" w:cs="Times New Roman"/>
          <w:sz w:val="28"/>
          <w:szCs w:val="28"/>
        </w:rPr>
      </w:pPr>
      <w:r w:rsidRPr="0080090F">
        <w:rPr>
          <w:rFonts w:ascii="Times New Roman" w:hAnsi="Times New Roman" w:cs="Times New Roman"/>
          <w:sz w:val="28"/>
          <w:szCs w:val="28"/>
        </w:rPr>
        <w:t xml:space="preserve">          В качестве условий образовательного процесса рассматриваются:</w:t>
      </w:r>
    </w:p>
    <w:p w:rsidR="0036196B" w:rsidRPr="0080090F" w:rsidRDefault="0036196B" w:rsidP="0083735A">
      <w:pPr>
        <w:numPr>
          <w:ilvl w:val="0"/>
          <w:numId w:val="5"/>
        </w:numPr>
        <w:suppressAutoHyphens/>
        <w:autoSpaceDE w:val="0"/>
        <w:spacing w:after="0" w:line="360" w:lineRule="auto"/>
        <w:jc w:val="both"/>
        <w:rPr>
          <w:rFonts w:ascii="Times New Roman" w:hAnsi="Times New Roman" w:cs="Times New Roman"/>
          <w:sz w:val="28"/>
          <w:szCs w:val="28"/>
        </w:rPr>
      </w:pPr>
      <w:r w:rsidRPr="0080090F">
        <w:rPr>
          <w:rFonts w:ascii="Times New Roman" w:hAnsi="Times New Roman" w:cs="Times New Roman"/>
          <w:sz w:val="28"/>
          <w:szCs w:val="28"/>
        </w:rPr>
        <w:t xml:space="preserve">условия организации образовательного процесса; </w:t>
      </w:r>
    </w:p>
    <w:p w:rsidR="0036196B" w:rsidRPr="0080090F" w:rsidRDefault="0036196B" w:rsidP="0083735A">
      <w:pPr>
        <w:numPr>
          <w:ilvl w:val="0"/>
          <w:numId w:val="5"/>
        </w:numPr>
        <w:suppressAutoHyphens/>
        <w:autoSpaceDE w:val="0"/>
        <w:spacing w:after="0" w:line="360" w:lineRule="auto"/>
        <w:jc w:val="both"/>
        <w:rPr>
          <w:rFonts w:ascii="Times New Roman" w:hAnsi="Times New Roman" w:cs="Times New Roman"/>
          <w:sz w:val="28"/>
          <w:szCs w:val="28"/>
        </w:rPr>
      </w:pPr>
      <w:r w:rsidRPr="0080090F">
        <w:rPr>
          <w:rFonts w:ascii="Times New Roman" w:hAnsi="Times New Roman" w:cs="Times New Roman"/>
          <w:sz w:val="28"/>
          <w:szCs w:val="28"/>
        </w:rPr>
        <w:t xml:space="preserve">продуктивность, профессиональная компетентность педагогических работников; </w:t>
      </w:r>
    </w:p>
    <w:p w:rsidR="0036196B" w:rsidRPr="0080090F" w:rsidRDefault="0036196B" w:rsidP="0083735A">
      <w:pPr>
        <w:numPr>
          <w:ilvl w:val="0"/>
          <w:numId w:val="5"/>
        </w:numPr>
        <w:suppressAutoHyphens/>
        <w:autoSpaceDE w:val="0"/>
        <w:spacing w:after="0" w:line="360" w:lineRule="auto"/>
        <w:jc w:val="both"/>
        <w:rPr>
          <w:rFonts w:ascii="Times New Roman" w:hAnsi="Times New Roman" w:cs="Times New Roman"/>
          <w:sz w:val="28"/>
          <w:szCs w:val="28"/>
        </w:rPr>
      </w:pPr>
      <w:r w:rsidRPr="0080090F">
        <w:rPr>
          <w:rFonts w:ascii="Times New Roman" w:hAnsi="Times New Roman" w:cs="Times New Roman"/>
          <w:sz w:val="28"/>
          <w:szCs w:val="28"/>
        </w:rPr>
        <w:t xml:space="preserve">реализация образовательных программ. </w:t>
      </w:r>
    </w:p>
    <w:p w:rsidR="0036196B" w:rsidRPr="00305746" w:rsidRDefault="0036196B" w:rsidP="0093620F">
      <w:pPr>
        <w:autoSpaceDE w:val="0"/>
        <w:spacing w:after="0" w:line="360" w:lineRule="auto"/>
        <w:jc w:val="both"/>
        <w:rPr>
          <w:rFonts w:ascii="Times New Roman" w:hAnsi="Times New Roman" w:cs="Times New Roman"/>
          <w:color w:val="FF0000"/>
          <w:sz w:val="28"/>
          <w:szCs w:val="28"/>
        </w:rPr>
      </w:pPr>
    </w:p>
    <w:tbl>
      <w:tblPr>
        <w:tblW w:w="10041" w:type="dxa"/>
        <w:tblInd w:w="-5" w:type="dxa"/>
        <w:tblLayout w:type="fixed"/>
        <w:tblLook w:val="0000" w:firstRow="0" w:lastRow="0" w:firstColumn="0" w:lastColumn="0" w:noHBand="0" w:noVBand="0"/>
      </w:tblPr>
      <w:tblGrid>
        <w:gridCol w:w="2027"/>
        <w:gridCol w:w="2543"/>
        <w:gridCol w:w="4474"/>
        <w:gridCol w:w="997"/>
      </w:tblGrid>
      <w:tr w:rsidR="00305746" w:rsidRPr="00305746" w:rsidTr="003E5E29">
        <w:tc>
          <w:tcPr>
            <w:tcW w:w="2027" w:type="dxa"/>
            <w:tcBorders>
              <w:top w:val="single" w:sz="4" w:space="0" w:color="000000"/>
              <w:left w:val="single" w:sz="4" w:space="0" w:color="000000"/>
              <w:bottom w:val="single" w:sz="4" w:space="0" w:color="000000"/>
            </w:tcBorders>
            <w:shd w:val="clear" w:color="auto" w:fill="auto"/>
          </w:tcPr>
          <w:p w:rsidR="0036196B" w:rsidRPr="0080090F" w:rsidRDefault="0036196B" w:rsidP="00C03E16">
            <w:pPr>
              <w:spacing w:after="0" w:line="240" w:lineRule="auto"/>
              <w:jc w:val="center"/>
              <w:rPr>
                <w:rFonts w:ascii="Times New Roman" w:hAnsi="Times New Roman" w:cs="Times New Roman"/>
                <w:b/>
                <w:sz w:val="24"/>
                <w:szCs w:val="24"/>
              </w:rPr>
            </w:pPr>
            <w:r w:rsidRPr="0080090F">
              <w:rPr>
                <w:rFonts w:ascii="Times New Roman" w:hAnsi="Times New Roman" w:cs="Times New Roman"/>
                <w:b/>
                <w:sz w:val="24"/>
                <w:szCs w:val="24"/>
              </w:rPr>
              <w:t xml:space="preserve">Критерий </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C03E16">
            <w:pPr>
              <w:spacing w:after="0" w:line="240" w:lineRule="auto"/>
              <w:jc w:val="center"/>
              <w:rPr>
                <w:rFonts w:ascii="Times New Roman" w:hAnsi="Times New Roman" w:cs="Times New Roman"/>
                <w:b/>
                <w:sz w:val="24"/>
                <w:szCs w:val="24"/>
              </w:rPr>
            </w:pPr>
            <w:r w:rsidRPr="0080090F">
              <w:rPr>
                <w:rFonts w:ascii="Times New Roman" w:hAnsi="Times New Roman" w:cs="Times New Roman"/>
                <w:b/>
                <w:sz w:val="24"/>
                <w:szCs w:val="24"/>
              </w:rPr>
              <w:t xml:space="preserve">Показатель </w:t>
            </w:r>
          </w:p>
        </w:tc>
        <w:tc>
          <w:tcPr>
            <w:tcW w:w="4474" w:type="dxa"/>
            <w:tcBorders>
              <w:top w:val="single" w:sz="4" w:space="0" w:color="000000"/>
              <w:left w:val="single" w:sz="4" w:space="0" w:color="000000"/>
              <w:bottom w:val="single" w:sz="4" w:space="0" w:color="000000"/>
            </w:tcBorders>
            <w:shd w:val="clear" w:color="auto" w:fill="auto"/>
          </w:tcPr>
          <w:p w:rsidR="0036196B" w:rsidRPr="0080090F" w:rsidRDefault="0036196B" w:rsidP="00C03E16">
            <w:pPr>
              <w:spacing w:after="0" w:line="240" w:lineRule="auto"/>
              <w:jc w:val="center"/>
              <w:rPr>
                <w:rFonts w:ascii="Times New Roman" w:hAnsi="Times New Roman" w:cs="Times New Roman"/>
                <w:b/>
                <w:sz w:val="24"/>
                <w:szCs w:val="24"/>
              </w:rPr>
            </w:pPr>
            <w:r w:rsidRPr="0080090F">
              <w:rPr>
                <w:rFonts w:ascii="Times New Roman" w:hAnsi="Times New Roman" w:cs="Times New Roman"/>
                <w:b/>
                <w:sz w:val="24"/>
                <w:szCs w:val="24"/>
              </w:rPr>
              <w:t>Индикатор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36196B" w:rsidP="00C03E16">
            <w:pPr>
              <w:spacing w:after="0" w:line="240" w:lineRule="auto"/>
              <w:jc w:val="center"/>
              <w:rPr>
                <w:rFonts w:ascii="Times New Roman" w:hAnsi="Times New Roman" w:cs="Times New Roman"/>
                <w:sz w:val="24"/>
                <w:szCs w:val="24"/>
              </w:rPr>
            </w:pPr>
            <w:proofErr w:type="spellStart"/>
            <w:proofErr w:type="gramStart"/>
            <w:r w:rsidRPr="0080090F">
              <w:rPr>
                <w:rFonts w:ascii="Times New Roman" w:hAnsi="Times New Roman" w:cs="Times New Roman"/>
                <w:b/>
                <w:sz w:val="24"/>
                <w:szCs w:val="24"/>
              </w:rPr>
              <w:t>Ед</w:t>
            </w:r>
            <w:proofErr w:type="spellEnd"/>
            <w:proofErr w:type="gramEnd"/>
            <w:r w:rsidRPr="0080090F">
              <w:rPr>
                <w:rFonts w:ascii="Times New Roman" w:hAnsi="Times New Roman" w:cs="Times New Roman"/>
                <w:b/>
                <w:sz w:val="24"/>
                <w:szCs w:val="24"/>
              </w:rPr>
              <w:t xml:space="preserve"> - </w:t>
            </w:r>
            <w:proofErr w:type="spellStart"/>
            <w:r w:rsidRPr="0080090F">
              <w:rPr>
                <w:rFonts w:ascii="Times New Roman" w:hAnsi="Times New Roman" w:cs="Times New Roman"/>
                <w:b/>
                <w:sz w:val="24"/>
                <w:szCs w:val="24"/>
              </w:rPr>
              <w:t>цы</w:t>
            </w:r>
            <w:proofErr w:type="spellEnd"/>
          </w:p>
        </w:tc>
      </w:tr>
      <w:tr w:rsidR="00305746" w:rsidRPr="00305746" w:rsidTr="003E5E29">
        <w:tc>
          <w:tcPr>
            <w:tcW w:w="2027" w:type="dxa"/>
            <w:vMerge w:val="restart"/>
            <w:tcBorders>
              <w:top w:val="single" w:sz="4" w:space="0" w:color="000000"/>
              <w:left w:val="single" w:sz="4" w:space="0" w:color="000000"/>
            </w:tcBorders>
            <w:shd w:val="clear" w:color="auto" w:fill="auto"/>
          </w:tcPr>
          <w:p w:rsidR="0036196B" w:rsidRPr="0080090F" w:rsidRDefault="0036196B" w:rsidP="00C03E16">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Материально-технические условия</w:t>
            </w:r>
          </w:p>
        </w:tc>
        <w:tc>
          <w:tcPr>
            <w:tcW w:w="2543" w:type="dxa"/>
            <w:vMerge w:val="restart"/>
            <w:tcBorders>
              <w:top w:val="single" w:sz="4" w:space="0" w:color="000000"/>
              <w:left w:val="single" w:sz="4" w:space="0" w:color="000000"/>
              <w:bottom w:val="single" w:sz="4" w:space="0" w:color="000000"/>
            </w:tcBorders>
            <w:shd w:val="clear" w:color="auto" w:fill="auto"/>
          </w:tcPr>
          <w:p w:rsidR="0036196B" w:rsidRPr="0080090F" w:rsidRDefault="0036196B" w:rsidP="00C03E16">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Информационное обеспечение</w:t>
            </w:r>
          </w:p>
          <w:p w:rsidR="0036196B" w:rsidRPr="00305746" w:rsidRDefault="0036196B" w:rsidP="00C03E16">
            <w:pPr>
              <w:spacing w:after="0" w:line="240" w:lineRule="auto"/>
              <w:jc w:val="both"/>
              <w:rPr>
                <w:rFonts w:ascii="Times New Roman" w:hAnsi="Times New Roman" w:cs="Times New Roman"/>
                <w:color w:val="FF0000"/>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w:t>
            </w:r>
            <w:r w:rsidR="006935A4" w:rsidRPr="0080090F">
              <w:rPr>
                <w:rFonts w:ascii="Times New Roman" w:hAnsi="Times New Roman" w:cs="Times New Roman"/>
                <w:sz w:val="24"/>
                <w:szCs w:val="24"/>
              </w:rPr>
              <w:t>оля числа кабинетов, имеющих ПК</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C03E16">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lang w:val="en-US"/>
              </w:rPr>
              <w:t>100</w:t>
            </w:r>
            <w:r w:rsidR="0036196B" w:rsidRPr="0080090F">
              <w:rPr>
                <w:rFonts w:ascii="Times New Roman" w:hAnsi="Times New Roman" w:cs="Times New Roman"/>
                <w:sz w:val="24"/>
                <w:szCs w:val="24"/>
              </w:rPr>
              <w:t>%</w:t>
            </w:r>
          </w:p>
        </w:tc>
      </w:tr>
      <w:tr w:rsidR="00305746" w:rsidRPr="00305746" w:rsidTr="003E5E29">
        <w:tc>
          <w:tcPr>
            <w:tcW w:w="2027" w:type="dxa"/>
            <w:vMerge/>
            <w:tcBorders>
              <w:left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кабинетов, имеющих выход в Интернет</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C03E16">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lang w:val="en-US"/>
              </w:rPr>
              <w:t>100</w:t>
            </w:r>
            <w:r w:rsidR="0036196B" w:rsidRPr="0080090F">
              <w:rPr>
                <w:rFonts w:ascii="Times New Roman" w:hAnsi="Times New Roman" w:cs="Times New Roman"/>
                <w:sz w:val="24"/>
                <w:szCs w:val="24"/>
              </w:rPr>
              <w:t>%</w:t>
            </w:r>
          </w:p>
        </w:tc>
      </w:tr>
      <w:tr w:rsidR="00305746" w:rsidRPr="00305746" w:rsidTr="003E5E29">
        <w:tc>
          <w:tcPr>
            <w:tcW w:w="2027" w:type="dxa"/>
            <w:vMerge/>
            <w:tcBorders>
              <w:left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числа кабинетов, подключенных к локальной сети</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727EA5" w:rsidP="00C03E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36196B" w:rsidRPr="0080090F">
              <w:rPr>
                <w:rFonts w:ascii="Times New Roman" w:hAnsi="Times New Roman" w:cs="Times New Roman"/>
                <w:sz w:val="24"/>
                <w:szCs w:val="24"/>
              </w:rPr>
              <w:t>%</w:t>
            </w:r>
          </w:p>
        </w:tc>
      </w:tr>
      <w:tr w:rsidR="00305746" w:rsidRPr="00305746" w:rsidTr="003E5E29">
        <w:tc>
          <w:tcPr>
            <w:tcW w:w="2027" w:type="dxa"/>
            <w:vMerge/>
            <w:tcBorders>
              <w:left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 xml:space="preserve">Количество </w:t>
            </w:r>
            <w:proofErr w:type="gramStart"/>
            <w:r w:rsidRPr="0080090F">
              <w:rPr>
                <w:rFonts w:ascii="Times New Roman" w:hAnsi="Times New Roman" w:cs="Times New Roman"/>
                <w:sz w:val="24"/>
                <w:szCs w:val="24"/>
              </w:rPr>
              <w:t>обучающихся</w:t>
            </w:r>
            <w:proofErr w:type="gramEnd"/>
            <w:r w:rsidRPr="0080090F">
              <w:rPr>
                <w:rFonts w:ascii="Times New Roman" w:hAnsi="Times New Roman" w:cs="Times New Roman"/>
                <w:sz w:val="24"/>
                <w:szCs w:val="24"/>
              </w:rPr>
              <w:t xml:space="preserve"> на один компьютер</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36196B" w:rsidP="00C03E16">
            <w:pPr>
              <w:spacing w:after="0" w:line="240" w:lineRule="auto"/>
              <w:jc w:val="center"/>
              <w:rPr>
                <w:rFonts w:ascii="Times New Roman" w:hAnsi="Times New Roman" w:cs="Times New Roman"/>
                <w:sz w:val="24"/>
                <w:szCs w:val="24"/>
              </w:rPr>
            </w:pPr>
            <w:proofErr w:type="spellStart"/>
            <w:r w:rsidRPr="0080090F">
              <w:rPr>
                <w:rFonts w:ascii="Times New Roman" w:hAnsi="Times New Roman" w:cs="Times New Roman"/>
                <w:sz w:val="24"/>
                <w:szCs w:val="24"/>
              </w:rPr>
              <w:t>абс</w:t>
            </w:r>
            <w:proofErr w:type="spellEnd"/>
            <w:r w:rsidRPr="0080090F">
              <w:rPr>
                <w:rFonts w:ascii="Times New Roman" w:hAnsi="Times New Roman" w:cs="Times New Roman"/>
                <w:sz w:val="24"/>
                <w:szCs w:val="24"/>
              </w:rPr>
              <w:t>. число</w:t>
            </w:r>
          </w:p>
          <w:p w:rsidR="006935A4" w:rsidRPr="0080090F" w:rsidRDefault="006935A4" w:rsidP="00C03E16">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10</w:t>
            </w:r>
          </w:p>
        </w:tc>
      </w:tr>
      <w:tr w:rsidR="00305746" w:rsidRPr="00305746" w:rsidTr="003E5E29">
        <w:tc>
          <w:tcPr>
            <w:tcW w:w="2027" w:type="dxa"/>
            <w:vMerge/>
            <w:tcBorders>
              <w:left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Количество мультимедийной техники</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36196B" w:rsidP="00C03E16">
            <w:pPr>
              <w:spacing w:after="0" w:line="240" w:lineRule="auto"/>
              <w:jc w:val="center"/>
              <w:rPr>
                <w:rFonts w:ascii="Times New Roman" w:hAnsi="Times New Roman" w:cs="Times New Roman"/>
                <w:sz w:val="24"/>
                <w:szCs w:val="24"/>
              </w:rPr>
            </w:pPr>
            <w:proofErr w:type="spellStart"/>
            <w:r w:rsidRPr="0080090F">
              <w:rPr>
                <w:rFonts w:ascii="Times New Roman" w:hAnsi="Times New Roman" w:cs="Times New Roman"/>
                <w:sz w:val="24"/>
                <w:szCs w:val="24"/>
              </w:rPr>
              <w:t>абс</w:t>
            </w:r>
            <w:proofErr w:type="spellEnd"/>
            <w:r w:rsidRPr="0080090F">
              <w:rPr>
                <w:rFonts w:ascii="Times New Roman" w:hAnsi="Times New Roman" w:cs="Times New Roman"/>
                <w:sz w:val="24"/>
                <w:szCs w:val="24"/>
              </w:rPr>
              <w:t>. число</w:t>
            </w:r>
          </w:p>
          <w:p w:rsidR="006935A4" w:rsidRPr="0080090F" w:rsidRDefault="0080090F" w:rsidP="00C03E16">
            <w:pPr>
              <w:spacing w:after="0" w:line="240" w:lineRule="auto"/>
              <w:jc w:val="center"/>
              <w:rPr>
                <w:rFonts w:ascii="Times New Roman" w:hAnsi="Times New Roman" w:cs="Times New Roman"/>
                <w:sz w:val="24"/>
                <w:szCs w:val="24"/>
                <w:lang w:val="en-US"/>
              </w:rPr>
            </w:pPr>
            <w:r w:rsidRPr="0080090F">
              <w:rPr>
                <w:rFonts w:ascii="Times New Roman" w:hAnsi="Times New Roman" w:cs="Times New Roman"/>
                <w:sz w:val="24"/>
                <w:szCs w:val="24"/>
              </w:rPr>
              <w:t>1</w:t>
            </w:r>
            <w:r w:rsidRPr="0080090F">
              <w:rPr>
                <w:rFonts w:ascii="Times New Roman" w:hAnsi="Times New Roman" w:cs="Times New Roman"/>
                <w:sz w:val="24"/>
                <w:szCs w:val="24"/>
                <w:lang w:val="en-US"/>
              </w:rPr>
              <w:t>45</w:t>
            </w:r>
          </w:p>
        </w:tc>
      </w:tr>
      <w:tr w:rsidR="00305746" w:rsidRPr="00305746" w:rsidTr="003E5E29">
        <w:tc>
          <w:tcPr>
            <w:tcW w:w="2027" w:type="dxa"/>
            <w:vMerge/>
            <w:tcBorders>
              <w:left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val="restart"/>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after="0" w:line="240" w:lineRule="auto"/>
              <w:jc w:val="both"/>
              <w:rPr>
                <w:rFonts w:ascii="Times New Roman" w:hAnsi="Times New Roman" w:cs="Times New Roman"/>
                <w:sz w:val="24"/>
                <w:szCs w:val="24"/>
              </w:rPr>
            </w:pPr>
            <w:r w:rsidRPr="00724F12">
              <w:rPr>
                <w:rFonts w:ascii="Times New Roman" w:hAnsi="Times New Roman" w:cs="Times New Roman"/>
                <w:sz w:val="24"/>
                <w:szCs w:val="24"/>
              </w:rPr>
              <w:t>Обеспеченность библиотеки литературой</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 xml:space="preserve">Доля числа комплектов учебников (для одного обучающегося)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5B0CC8" w:rsidP="00C03E16">
            <w:pPr>
              <w:spacing w:after="0" w:line="240" w:lineRule="auto"/>
              <w:jc w:val="center"/>
              <w:rPr>
                <w:rFonts w:ascii="Times New Roman" w:hAnsi="Times New Roman" w:cs="Times New Roman"/>
                <w:sz w:val="24"/>
                <w:szCs w:val="24"/>
              </w:rPr>
            </w:pPr>
            <w:r w:rsidRPr="00724F12">
              <w:rPr>
                <w:rFonts w:ascii="Times New Roman" w:hAnsi="Times New Roman" w:cs="Times New Roman"/>
                <w:sz w:val="24"/>
                <w:szCs w:val="24"/>
              </w:rPr>
              <w:t>100</w:t>
            </w:r>
            <w:r w:rsidR="0036196B" w:rsidRPr="00724F12">
              <w:rPr>
                <w:rFonts w:ascii="Times New Roman" w:hAnsi="Times New Roman" w:cs="Times New Roman"/>
                <w:sz w:val="24"/>
                <w:szCs w:val="24"/>
              </w:rPr>
              <w:t>%</w:t>
            </w:r>
          </w:p>
        </w:tc>
      </w:tr>
      <w:tr w:rsidR="00305746" w:rsidRPr="00305746" w:rsidTr="003E5E29">
        <w:tc>
          <w:tcPr>
            <w:tcW w:w="2027" w:type="dxa"/>
            <w:vMerge/>
            <w:tcBorders>
              <w:left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724F12" w:rsidRDefault="0036196B" w:rsidP="00C03E16">
            <w:pPr>
              <w:snapToGrid w:val="0"/>
              <w:spacing w:after="0" w:line="240" w:lineRule="auto"/>
              <w:rPr>
                <w:rFonts w:ascii="Times New Roman" w:hAnsi="Times New Roman" w:cs="Times New Roman"/>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Количество художественной литературы на одного ученика</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36196B" w:rsidP="00C03E16">
            <w:pPr>
              <w:spacing w:after="0" w:line="240" w:lineRule="auto"/>
              <w:jc w:val="center"/>
              <w:rPr>
                <w:rFonts w:ascii="Times New Roman" w:hAnsi="Times New Roman" w:cs="Times New Roman"/>
                <w:sz w:val="24"/>
                <w:szCs w:val="24"/>
              </w:rPr>
            </w:pPr>
            <w:proofErr w:type="spellStart"/>
            <w:r w:rsidRPr="00724F12">
              <w:rPr>
                <w:rFonts w:ascii="Times New Roman" w:hAnsi="Times New Roman" w:cs="Times New Roman"/>
                <w:sz w:val="24"/>
                <w:szCs w:val="24"/>
              </w:rPr>
              <w:t>абс</w:t>
            </w:r>
            <w:proofErr w:type="spellEnd"/>
            <w:r w:rsidRPr="00724F12">
              <w:rPr>
                <w:rFonts w:ascii="Times New Roman" w:hAnsi="Times New Roman" w:cs="Times New Roman"/>
                <w:sz w:val="24"/>
                <w:szCs w:val="24"/>
              </w:rPr>
              <w:t>. число</w:t>
            </w:r>
          </w:p>
          <w:p w:rsidR="006935A4" w:rsidRPr="00724F12" w:rsidRDefault="006935A4" w:rsidP="00C03E16">
            <w:pPr>
              <w:spacing w:after="0" w:line="240" w:lineRule="auto"/>
              <w:jc w:val="center"/>
              <w:rPr>
                <w:rFonts w:ascii="Times New Roman" w:hAnsi="Times New Roman" w:cs="Times New Roman"/>
                <w:sz w:val="24"/>
                <w:szCs w:val="24"/>
              </w:rPr>
            </w:pPr>
            <w:r w:rsidRPr="00724F12">
              <w:rPr>
                <w:rFonts w:ascii="Times New Roman" w:hAnsi="Times New Roman" w:cs="Times New Roman"/>
                <w:sz w:val="24"/>
                <w:szCs w:val="24"/>
              </w:rPr>
              <w:t>2,5</w:t>
            </w:r>
          </w:p>
        </w:tc>
      </w:tr>
      <w:tr w:rsidR="00305746" w:rsidRPr="00305746" w:rsidTr="003E5E29">
        <w:tc>
          <w:tcPr>
            <w:tcW w:w="2027" w:type="dxa"/>
            <w:vMerge/>
            <w:tcBorders>
              <w:left w:val="single" w:sz="4" w:space="0" w:color="000000"/>
              <w:bottom w:val="single" w:sz="4" w:space="0" w:color="000000"/>
            </w:tcBorders>
            <w:shd w:val="clear" w:color="auto" w:fill="auto"/>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after="0" w:line="240" w:lineRule="auto"/>
              <w:jc w:val="both"/>
              <w:rPr>
                <w:rFonts w:ascii="Times New Roman" w:hAnsi="Times New Roman" w:cs="Times New Roman"/>
                <w:sz w:val="24"/>
                <w:szCs w:val="24"/>
              </w:rPr>
            </w:pPr>
            <w:r w:rsidRPr="00724F12">
              <w:rPr>
                <w:rFonts w:ascii="Times New Roman" w:hAnsi="Times New Roman" w:cs="Times New Roman"/>
                <w:sz w:val="24"/>
                <w:szCs w:val="24"/>
              </w:rPr>
              <w:t>Обеспеченность учебно-лабораторным оборудованием</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Доля предметных кабинетов, оснащенных учебно-лабораторным оборудованием не менее чем на 80%</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724F12" w:rsidP="00C03E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3</w:t>
            </w:r>
            <w:r w:rsidR="0036196B" w:rsidRPr="00724F12">
              <w:rPr>
                <w:rFonts w:ascii="Times New Roman" w:hAnsi="Times New Roman" w:cs="Times New Roman"/>
                <w:sz w:val="24"/>
                <w:szCs w:val="24"/>
              </w:rPr>
              <w:t>%</w:t>
            </w:r>
          </w:p>
        </w:tc>
      </w:tr>
      <w:tr w:rsidR="00305746" w:rsidRPr="00305746" w:rsidTr="003E5E29">
        <w:tc>
          <w:tcPr>
            <w:tcW w:w="2027" w:type="dxa"/>
            <w:vMerge w:val="restart"/>
            <w:tcBorders>
              <w:top w:val="single" w:sz="4" w:space="0" w:color="000000"/>
              <w:left w:val="single" w:sz="4" w:space="0" w:color="000000"/>
              <w:bottom w:val="single" w:sz="4" w:space="0" w:color="000000"/>
            </w:tcBorders>
            <w:shd w:val="clear" w:color="auto" w:fill="auto"/>
          </w:tcPr>
          <w:p w:rsidR="0036196B" w:rsidRPr="00D17673" w:rsidRDefault="0036196B" w:rsidP="00C03E16">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Кадровое обеспечение</w:t>
            </w:r>
          </w:p>
        </w:tc>
        <w:tc>
          <w:tcPr>
            <w:tcW w:w="2543" w:type="dxa"/>
            <w:tcBorders>
              <w:top w:val="single" w:sz="4" w:space="0" w:color="000000"/>
              <w:left w:val="single" w:sz="4" w:space="0" w:color="000000"/>
              <w:bottom w:val="single" w:sz="4" w:space="0" w:color="000000"/>
            </w:tcBorders>
            <w:shd w:val="clear" w:color="auto" w:fill="auto"/>
          </w:tcPr>
          <w:p w:rsidR="0036196B" w:rsidRPr="004F52D6" w:rsidRDefault="0036196B" w:rsidP="00C03E16">
            <w:pPr>
              <w:spacing w:after="0" w:line="240" w:lineRule="auto"/>
              <w:jc w:val="both"/>
              <w:rPr>
                <w:rFonts w:ascii="Times New Roman" w:hAnsi="Times New Roman" w:cs="Times New Roman"/>
                <w:sz w:val="24"/>
                <w:szCs w:val="24"/>
              </w:rPr>
            </w:pPr>
            <w:r w:rsidRPr="004F52D6">
              <w:rPr>
                <w:rFonts w:ascii="Times New Roman" w:hAnsi="Times New Roman" w:cs="Times New Roman"/>
                <w:sz w:val="24"/>
                <w:szCs w:val="24"/>
              </w:rPr>
              <w:t>Образование педагогов</w:t>
            </w:r>
          </w:p>
        </w:tc>
        <w:tc>
          <w:tcPr>
            <w:tcW w:w="4474" w:type="dxa"/>
            <w:tcBorders>
              <w:top w:val="single" w:sz="4" w:space="0" w:color="000000"/>
              <w:left w:val="single" w:sz="4" w:space="0" w:color="000000"/>
              <w:bottom w:val="single" w:sz="4" w:space="0" w:color="000000"/>
            </w:tcBorders>
            <w:shd w:val="clear" w:color="auto" w:fill="auto"/>
          </w:tcPr>
          <w:p w:rsidR="0036196B" w:rsidRPr="004F52D6" w:rsidRDefault="0036196B" w:rsidP="0093620F">
            <w:pPr>
              <w:spacing w:after="0" w:line="240" w:lineRule="auto"/>
              <w:rPr>
                <w:rFonts w:ascii="Times New Roman" w:hAnsi="Times New Roman" w:cs="Times New Roman"/>
                <w:sz w:val="24"/>
                <w:szCs w:val="24"/>
              </w:rPr>
            </w:pPr>
            <w:r w:rsidRPr="004F52D6">
              <w:rPr>
                <w:rFonts w:ascii="Times New Roman" w:hAnsi="Times New Roman" w:cs="Times New Roman"/>
                <w:sz w:val="24"/>
                <w:szCs w:val="24"/>
              </w:rPr>
              <w:t xml:space="preserve">Доля числа педагогов с высшим образованием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4F52D6" w:rsidRDefault="005963A5" w:rsidP="00C03E16">
            <w:pPr>
              <w:spacing w:after="0" w:line="360" w:lineRule="auto"/>
              <w:jc w:val="center"/>
              <w:rPr>
                <w:rFonts w:ascii="Times New Roman" w:hAnsi="Times New Roman" w:cs="Times New Roman"/>
                <w:sz w:val="24"/>
                <w:szCs w:val="24"/>
              </w:rPr>
            </w:pPr>
            <w:r w:rsidRPr="004F52D6">
              <w:rPr>
                <w:rFonts w:ascii="Times New Roman" w:hAnsi="Times New Roman" w:cs="Times New Roman"/>
                <w:sz w:val="24"/>
                <w:szCs w:val="24"/>
              </w:rPr>
              <w:t>94</w:t>
            </w:r>
            <w:r w:rsidR="0036196B" w:rsidRPr="004F52D6">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val="restart"/>
            <w:tcBorders>
              <w:top w:val="single" w:sz="4" w:space="0" w:color="000000"/>
              <w:left w:val="single" w:sz="4" w:space="0" w:color="000000"/>
              <w:bottom w:val="single" w:sz="4" w:space="0" w:color="000000"/>
            </w:tcBorders>
            <w:shd w:val="clear" w:color="auto" w:fill="auto"/>
          </w:tcPr>
          <w:p w:rsidR="0036196B" w:rsidRPr="004F52D6" w:rsidRDefault="0036196B" w:rsidP="00C03E16">
            <w:pPr>
              <w:spacing w:after="0" w:line="240" w:lineRule="auto"/>
              <w:jc w:val="both"/>
              <w:rPr>
                <w:rFonts w:ascii="Times New Roman" w:hAnsi="Times New Roman" w:cs="Times New Roman"/>
                <w:sz w:val="24"/>
                <w:szCs w:val="24"/>
              </w:rPr>
            </w:pPr>
            <w:r w:rsidRPr="004F52D6">
              <w:rPr>
                <w:rFonts w:ascii="Times New Roman" w:hAnsi="Times New Roman" w:cs="Times New Roman"/>
                <w:sz w:val="24"/>
                <w:szCs w:val="24"/>
              </w:rPr>
              <w:t>Квалификация педагогов</w:t>
            </w:r>
          </w:p>
        </w:tc>
        <w:tc>
          <w:tcPr>
            <w:tcW w:w="4474" w:type="dxa"/>
            <w:tcBorders>
              <w:top w:val="single" w:sz="4" w:space="0" w:color="000000"/>
              <w:left w:val="single" w:sz="4" w:space="0" w:color="000000"/>
              <w:bottom w:val="single" w:sz="4" w:space="0" w:color="000000"/>
            </w:tcBorders>
            <w:shd w:val="clear" w:color="auto" w:fill="auto"/>
          </w:tcPr>
          <w:p w:rsidR="0036196B" w:rsidRPr="004F52D6" w:rsidRDefault="0036196B" w:rsidP="0093620F">
            <w:pPr>
              <w:spacing w:after="0" w:line="240" w:lineRule="auto"/>
              <w:rPr>
                <w:rFonts w:ascii="Times New Roman" w:hAnsi="Times New Roman" w:cs="Times New Roman"/>
                <w:sz w:val="24"/>
                <w:szCs w:val="24"/>
              </w:rPr>
            </w:pPr>
            <w:r w:rsidRPr="004F52D6">
              <w:rPr>
                <w:rFonts w:ascii="Times New Roman" w:hAnsi="Times New Roman" w:cs="Times New Roman"/>
                <w:sz w:val="24"/>
                <w:szCs w:val="24"/>
              </w:rPr>
              <w:t>Доля числа педагогов, имеющих квалификационные категории</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6C0396" w:rsidRDefault="006C0396" w:rsidP="00C03E16">
            <w:pPr>
              <w:spacing w:after="0" w:line="360" w:lineRule="auto"/>
              <w:jc w:val="center"/>
              <w:rPr>
                <w:rFonts w:ascii="Times New Roman" w:hAnsi="Times New Roman" w:cs="Times New Roman"/>
                <w:sz w:val="24"/>
                <w:szCs w:val="24"/>
              </w:rPr>
            </w:pPr>
            <w:r w:rsidRPr="006C0396">
              <w:rPr>
                <w:rFonts w:ascii="Times New Roman" w:hAnsi="Times New Roman" w:cs="Times New Roman"/>
                <w:sz w:val="24"/>
                <w:szCs w:val="24"/>
                <w:lang w:val="en-US"/>
              </w:rPr>
              <w:t>4</w:t>
            </w:r>
            <w:r w:rsidRPr="006C0396">
              <w:rPr>
                <w:rFonts w:ascii="Times New Roman" w:hAnsi="Times New Roman" w:cs="Times New Roman"/>
                <w:sz w:val="24"/>
                <w:szCs w:val="24"/>
              </w:rPr>
              <w:t>2</w:t>
            </w:r>
            <w:r w:rsidR="0036196B" w:rsidRPr="006C0396">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4F52D6" w:rsidRDefault="0036196B" w:rsidP="00C03E16">
            <w:pPr>
              <w:snapToGrid w:val="0"/>
              <w:spacing w:after="0" w:line="240" w:lineRule="auto"/>
              <w:rPr>
                <w:rFonts w:ascii="Times New Roman" w:hAnsi="Times New Roman" w:cs="Times New Roman"/>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4F52D6" w:rsidRDefault="0036196B" w:rsidP="0093620F">
            <w:pPr>
              <w:spacing w:after="0" w:line="240" w:lineRule="auto"/>
              <w:rPr>
                <w:rFonts w:ascii="Times New Roman" w:hAnsi="Times New Roman" w:cs="Times New Roman"/>
                <w:sz w:val="24"/>
                <w:szCs w:val="24"/>
              </w:rPr>
            </w:pPr>
            <w:r w:rsidRPr="004F52D6">
              <w:rPr>
                <w:rFonts w:ascii="Times New Roman" w:hAnsi="Times New Roman" w:cs="Times New Roman"/>
                <w:sz w:val="24"/>
                <w:szCs w:val="24"/>
              </w:rPr>
              <w:t>Доля числа педагогов, имеющих первую квалификационную категорию</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4F52D6" w:rsidRDefault="004F52D6" w:rsidP="00C03E16">
            <w:pPr>
              <w:snapToGrid w:val="0"/>
              <w:spacing w:after="0" w:line="360" w:lineRule="auto"/>
              <w:jc w:val="center"/>
              <w:rPr>
                <w:rFonts w:ascii="Times New Roman" w:hAnsi="Times New Roman" w:cs="Times New Roman"/>
                <w:sz w:val="24"/>
                <w:szCs w:val="24"/>
              </w:rPr>
            </w:pPr>
            <w:r w:rsidRPr="004F52D6">
              <w:rPr>
                <w:rFonts w:ascii="Times New Roman" w:hAnsi="Times New Roman" w:cs="Times New Roman"/>
                <w:sz w:val="24"/>
                <w:szCs w:val="24"/>
              </w:rPr>
              <w:t>2</w:t>
            </w:r>
            <w:r w:rsidR="006C0396">
              <w:rPr>
                <w:rFonts w:ascii="Times New Roman" w:hAnsi="Times New Roman" w:cs="Times New Roman"/>
                <w:sz w:val="24"/>
                <w:szCs w:val="24"/>
              </w:rPr>
              <w:t>2</w:t>
            </w:r>
            <w:r w:rsidR="0060192F" w:rsidRPr="004F52D6">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8"/>
                <w:szCs w:val="28"/>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4F52D6" w:rsidRDefault="0036196B" w:rsidP="0036196B">
            <w:pPr>
              <w:snapToGrid w:val="0"/>
              <w:spacing w:line="360" w:lineRule="auto"/>
              <w:rPr>
                <w:rFonts w:ascii="Times New Roman" w:hAnsi="Times New Roman" w:cs="Times New Roman"/>
                <w:sz w:val="28"/>
                <w:szCs w:val="28"/>
              </w:rPr>
            </w:pPr>
          </w:p>
        </w:tc>
        <w:tc>
          <w:tcPr>
            <w:tcW w:w="4474" w:type="dxa"/>
            <w:tcBorders>
              <w:top w:val="single" w:sz="4" w:space="0" w:color="000000"/>
              <w:left w:val="single" w:sz="4" w:space="0" w:color="000000"/>
              <w:bottom w:val="single" w:sz="4" w:space="0" w:color="000000"/>
            </w:tcBorders>
            <w:shd w:val="clear" w:color="auto" w:fill="auto"/>
          </w:tcPr>
          <w:p w:rsidR="0036196B" w:rsidRPr="004F52D6" w:rsidRDefault="0036196B" w:rsidP="0093620F">
            <w:pPr>
              <w:spacing w:after="0" w:line="240" w:lineRule="auto"/>
              <w:rPr>
                <w:rFonts w:ascii="Times New Roman" w:hAnsi="Times New Roman" w:cs="Times New Roman"/>
                <w:sz w:val="24"/>
                <w:szCs w:val="24"/>
              </w:rPr>
            </w:pPr>
            <w:r w:rsidRPr="004F52D6">
              <w:rPr>
                <w:rFonts w:ascii="Times New Roman" w:hAnsi="Times New Roman" w:cs="Times New Roman"/>
                <w:sz w:val="24"/>
                <w:szCs w:val="24"/>
              </w:rPr>
              <w:t>Доля числа педагогов, имеющих высшую квалификационную категорию</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4F52D6" w:rsidRDefault="006C0396" w:rsidP="00C03E16">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r w:rsidR="0036196B" w:rsidRPr="004F52D6">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8"/>
                <w:szCs w:val="28"/>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4F52D6" w:rsidRDefault="0036196B" w:rsidP="0036196B">
            <w:pPr>
              <w:snapToGrid w:val="0"/>
              <w:spacing w:line="360" w:lineRule="auto"/>
              <w:rPr>
                <w:rFonts w:ascii="Times New Roman" w:hAnsi="Times New Roman" w:cs="Times New Roman"/>
                <w:sz w:val="28"/>
                <w:szCs w:val="28"/>
              </w:rPr>
            </w:pPr>
          </w:p>
        </w:tc>
        <w:tc>
          <w:tcPr>
            <w:tcW w:w="4474" w:type="dxa"/>
            <w:tcBorders>
              <w:top w:val="single" w:sz="4" w:space="0" w:color="000000"/>
              <w:left w:val="single" w:sz="4" w:space="0" w:color="000000"/>
              <w:bottom w:val="single" w:sz="4" w:space="0" w:color="000000"/>
            </w:tcBorders>
            <w:shd w:val="clear" w:color="auto" w:fill="auto"/>
          </w:tcPr>
          <w:p w:rsidR="0036196B" w:rsidRPr="004F52D6" w:rsidRDefault="0036196B" w:rsidP="0093620F">
            <w:pPr>
              <w:spacing w:after="0" w:line="240" w:lineRule="auto"/>
              <w:rPr>
                <w:rFonts w:ascii="Times New Roman" w:hAnsi="Times New Roman" w:cs="Times New Roman"/>
                <w:sz w:val="24"/>
                <w:szCs w:val="24"/>
              </w:rPr>
            </w:pPr>
            <w:r w:rsidRPr="004F52D6">
              <w:rPr>
                <w:rFonts w:ascii="Times New Roman" w:hAnsi="Times New Roman" w:cs="Times New Roman"/>
                <w:sz w:val="24"/>
                <w:szCs w:val="24"/>
              </w:rPr>
              <w:t>Доля числа педагогов, прошедших курсовую переподготовку в текущем учебном году</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4F52D6" w:rsidRDefault="0060192F" w:rsidP="00C03E16">
            <w:pPr>
              <w:spacing w:line="240" w:lineRule="auto"/>
              <w:jc w:val="center"/>
              <w:rPr>
                <w:rFonts w:ascii="Times New Roman" w:hAnsi="Times New Roman" w:cs="Times New Roman"/>
                <w:sz w:val="24"/>
                <w:szCs w:val="24"/>
              </w:rPr>
            </w:pPr>
            <w:r w:rsidRPr="004F52D6">
              <w:rPr>
                <w:rFonts w:ascii="Times New Roman" w:hAnsi="Times New Roman" w:cs="Times New Roman"/>
                <w:sz w:val="24"/>
                <w:szCs w:val="24"/>
              </w:rPr>
              <w:t>22</w:t>
            </w:r>
            <w:r w:rsidR="0036196B" w:rsidRPr="004F52D6">
              <w:rPr>
                <w:rFonts w:ascii="Times New Roman" w:hAnsi="Times New Roman" w:cs="Times New Roman"/>
                <w:sz w:val="24"/>
                <w:szCs w:val="24"/>
              </w:rPr>
              <w:t>%</w:t>
            </w:r>
          </w:p>
        </w:tc>
      </w:tr>
      <w:tr w:rsidR="00305746" w:rsidRPr="00305746" w:rsidTr="003E5E29">
        <w:tc>
          <w:tcPr>
            <w:tcW w:w="2027" w:type="dxa"/>
            <w:vMerge w:val="restart"/>
            <w:tcBorders>
              <w:top w:val="single" w:sz="4" w:space="0" w:color="000000"/>
              <w:left w:val="single" w:sz="4" w:space="0" w:color="000000"/>
              <w:bottom w:val="single" w:sz="4" w:space="0" w:color="000000"/>
            </w:tcBorders>
            <w:shd w:val="clear" w:color="auto" w:fill="auto"/>
          </w:tcPr>
          <w:p w:rsidR="0036196B" w:rsidRPr="006502DC" w:rsidRDefault="0036196B" w:rsidP="00C03E16">
            <w:pPr>
              <w:spacing w:after="0" w:line="240" w:lineRule="auto"/>
              <w:rPr>
                <w:rFonts w:ascii="Times New Roman" w:hAnsi="Times New Roman" w:cs="Times New Roman"/>
                <w:sz w:val="24"/>
                <w:szCs w:val="24"/>
              </w:rPr>
            </w:pPr>
            <w:r w:rsidRPr="006502DC">
              <w:rPr>
                <w:rFonts w:ascii="Times New Roman" w:hAnsi="Times New Roman" w:cs="Times New Roman"/>
                <w:sz w:val="24"/>
                <w:szCs w:val="24"/>
              </w:rPr>
              <w:t>Организация образовательного процесса</w:t>
            </w:r>
          </w:p>
        </w:tc>
        <w:tc>
          <w:tcPr>
            <w:tcW w:w="2543" w:type="dxa"/>
            <w:tcBorders>
              <w:top w:val="single" w:sz="4" w:space="0" w:color="000000"/>
              <w:left w:val="single" w:sz="4" w:space="0" w:color="000000"/>
              <w:bottom w:val="single" w:sz="4" w:space="0" w:color="000000"/>
            </w:tcBorders>
            <w:shd w:val="clear" w:color="auto" w:fill="auto"/>
          </w:tcPr>
          <w:p w:rsidR="0036196B" w:rsidRPr="00D17673" w:rsidRDefault="0036196B" w:rsidP="00C03E16">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Углубленное изучение отдельных предметов</w:t>
            </w:r>
          </w:p>
        </w:tc>
        <w:tc>
          <w:tcPr>
            <w:tcW w:w="4474" w:type="dxa"/>
            <w:tcBorders>
              <w:top w:val="single" w:sz="4" w:space="0" w:color="000000"/>
              <w:left w:val="single" w:sz="4" w:space="0" w:color="000000"/>
              <w:bottom w:val="single" w:sz="4" w:space="0" w:color="000000"/>
            </w:tcBorders>
            <w:shd w:val="clear" w:color="auto" w:fill="auto"/>
          </w:tcPr>
          <w:p w:rsidR="0036196B" w:rsidRPr="00D17673" w:rsidRDefault="0036196B" w:rsidP="0060192F">
            <w:pPr>
              <w:spacing w:after="0" w:line="240" w:lineRule="auto"/>
              <w:rPr>
                <w:rFonts w:ascii="Times New Roman" w:hAnsi="Times New Roman" w:cs="Times New Roman"/>
                <w:sz w:val="24"/>
                <w:szCs w:val="24"/>
              </w:rPr>
            </w:pPr>
            <w:r w:rsidRPr="00D17673">
              <w:rPr>
                <w:rFonts w:ascii="Times New Roman" w:hAnsi="Times New Roman" w:cs="Times New Roman"/>
                <w:sz w:val="24"/>
                <w:szCs w:val="24"/>
              </w:rPr>
              <w:t xml:space="preserve">Доля числа  классов с углубленным изучением отдельных предметов на </w:t>
            </w:r>
            <w:r w:rsidR="0060192F" w:rsidRPr="00D17673">
              <w:rPr>
                <w:rFonts w:ascii="Times New Roman" w:hAnsi="Times New Roman" w:cs="Times New Roman"/>
                <w:sz w:val="24"/>
                <w:szCs w:val="24"/>
              </w:rPr>
              <w:t>основном уровне образования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D17673" w:rsidRDefault="00D17673" w:rsidP="00C03E16">
            <w:pPr>
              <w:spacing w:after="0" w:line="240" w:lineRule="auto"/>
              <w:jc w:val="center"/>
              <w:rPr>
                <w:rFonts w:ascii="Times New Roman" w:hAnsi="Times New Roman" w:cs="Times New Roman"/>
                <w:sz w:val="24"/>
                <w:szCs w:val="24"/>
              </w:rPr>
            </w:pPr>
            <w:r w:rsidRPr="00D17673">
              <w:rPr>
                <w:rFonts w:ascii="Times New Roman" w:hAnsi="Times New Roman" w:cs="Times New Roman"/>
                <w:sz w:val="24"/>
                <w:szCs w:val="24"/>
                <w:lang w:val="en-US"/>
              </w:rPr>
              <w:t>88</w:t>
            </w:r>
            <w:r w:rsidR="0036196B" w:rsidRPr="00D17673">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AF79BA" w:rsidRDefault="0036196B" w:rsidP="00C03E16">
            <w:pPr>
              <w:spacing w:after="0" w:line="240" w:lineRule="auto"/>
              <w:rPr>
                <w:rFonts w:ascii="Times New Roman" w:hAnsi="Times New Roman" w:cs="Times New Roman"/>
                <w:sz w:val="24"/>
                <w:szCs w:val="24"/>
              </w:rPr>
            </w:pPr>
            <w:r w:rsidRPr="00AF79BA">
              <w:rPr>
                <w:rFonts w:ascii="Times New Roman" w:hAnsi="Times New Roman" w:cs="Times New Roman"/>
                <w:sz w:val="24"/>
                <w:szCs w:val="24"/>
              </w:rPr>
              <w:t>Профильное  обучение</w:t>
            </w:r>
          </w:p>
        </w:tc>
        <w:tc>
          <w:tcPr>
            <w:tcW w:w="4474" w:type="dxa"/>
            <w:tcBorders>
              <w:top w:val="single" w:sz="4" w:space="0" w:color="000000"/>
              <w:left w:val="single" w:sz="4" w:space="0" w:color="000000"/>
              <w:bottom w:val="single" w:sz="4" w:space="0" w:color="000000"/>
            </w:tcBorders>
            <w:shd w:val="clear" w:color="auto" w:fill="auto"/>
          </w:tcPr>
          <w:p w:rsidR="0036196B" w:rsidRPr="00AF79BA" w:rsidRDefault="0036196B" w:rsidP="0060192F">
            <w:pPr>
              <w:spacing w:after="0" w:line="240" w:lineRule="auto"/>
              <w:rPr>
                <w:rFonts w:ascii="Times New Roman" w:hAnsi="Times New Roman" w:cs="Times New Roman"/>
                <w:sz w:val="24"/>
                <w:szCs w:val="24"/>
              </w:rPr>
            </w:pPr>
            <w:r w:rsidRPr="00AF79BA">
              <w:rPr>
                <w:rFonts w:ascii="Times New Roman" w:hAnsi="Times New Roman" w:cs="Times New Roman"/>
                <w:sz w:val="24"/>
                <w:szCs w:val="24"/>
              </w:rPr>
              <w:t xml:space="preserve">Доля числа профильных классов от общего количества классов на </w:t>
            </w:r>
            <w:r w:rsidR="0060192F" w:rsidRPr="00AF79BA">
              <w:rPr>
                <w:rFonts w:ascii="Times New Roman" w:hAnsi="Times New Roman" w:cs="Times New Roman"/>
                <w:sz w:val="24"/>
                <w:szCs w:val="24"/>
              </w:rPr>
              <w:t>среднем уровне образования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AF79BA" w:rsidRDefault="0060192F" w:rsidP="00C03E16">
            <w:pPr>
              <w:spacing w:after="0" w:line="240" w:lineRule="auto"/>
              <w:jc w:val="center"/>
              <w:rPr>
                <w:rFonts w:ascii="Times New Roman" w:hAnsi="Times New Roman" w:cs="Times New Roman"/>
                <w:sz w:val="24"/>
                <w:szCs w:val="24"/>
              </w:rPr>
            </w:pPr>
            <w:r w:rsidRPr="00AF79BA">
              <w:rPr>
                <w:rFonts w:ascii="Times New Roman" w:hAnsi="Times New Roman" w:cs="Times New Roman"/>
                <w:sz w:val="24"/>
                <w:szCs w:val="24"/>
              </w:rPr>
              <w:t>100</w:t>
            </w:r>
            <w:r w:rsidR="0036196B" w:rsidRPr="00AF79BA">
              <w:rPr>
                <w:rFonts w:ascii="Times New Roman" w:hAnsi="Times New Roman" w:cs="Times New Roman"/>
                <w:sz w:val="24"/>
                <w:szCs w:val="24"/>
              </w:rPr>
              <w:t>%</w:t>
            </w:r>
          </w:p>
        </w:tc>
      </w:tr>
      <w:tr w:rsidR="00305746" w:rsidRPr="00305746" w:rsidTr="003E5E29">
        <w:tc>
          <w:tcPr>
            <w:tcW w:w="2027" w:type="dxa"/>
            <w:vMerge w:val="restart"/>
            <w:tcBorders>
              <w:top w:val="single" w:sz="4" w:space="0" w:color="000000"/>
              <w:left w:val="single" w:sz="4" w:space="0" w:color="000000"/>
              <w:bottom w:val="single" w:sz="4" w:space="0" w:color="000000"/>
            </w:tcBorders>
            <w:shd w:val="clear" w:color="auto" w:fill="auto"/>
          </w:tcPr>
          <w:p w:rsidR="0036196B" w:rsidRPr="00724F12" w:rsidRDefault="00724F12" w:rsidP="00C03E16">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Эффектив</w:t>
            </w:r>
            <w:r w:rsidR="0036196B" w:rsidRPr="00724F12">
              <w:rPr>
                <w:rFonts w:ascii="Times New Roman" w:hAnsi="Times New Roman" w:cs="Times New Roman"/>
                <w:sz w:val="24"/>
                <w:szCs w:val="24"/>
              </w:rPr>
              <w:t>ность использования ИКТ в учебном процессе</w:t>
            </w: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line="240" w:lineRule="auto"/>
              <w:jc w:val="both"/>
              <w:rPr>
                <w:rFonts w:ascii="Times New Roman" w:hAnsi="Times New Roman" w:cs="Times New Roman"/>
                <w:sz w:val="24"/>
                <w:szCs w:val="24"/>
              </w:rPr>
            </w:pPr>
            <w:r w:rsidRPr="00724F12">
              <w:rPr>
                <w:rFonts w:ascii="Times New Roman" w:hAnsi="Times New Roman" w:cs="Times New Roman"/>
                <w:sz w:val="24"/>
                <w:szCs w:val="24"/>
              </w:rPr>
              <w:t>Готовность учителей к использованию ИКТ</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Доля учителей, имеющих свидетельство о подготовке в области ИКТ</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6C0396" w:rsidP="00C03E16">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r w:rsidR="00724F12" w:rsidRPr="00724F12">
              <w:rPr>
                <w:rFonts w:ascii="Times New Roman" w:hAnsi="Times New Roman" w:cs="Times New Roman"/>
                <w:sz w:val="24"/>
                <w:szCs w:val="24"/>
                <w:lang w:val="en-US"/>
              </w:rPr>
              <w:t>2</w:t>
            </w:r>
            <w:r w:rsidR="0036196B" w:rsidRPr="00724F12">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Использование И</w:t>
            </w:r>
            <w:proofErr w:type="gramStart"/>
            <w:r w:rsidRPr="00724F12">
              <w:rPr>
                <w:rFonts w:ascii="Times New Roman" w:hAnsi="Times New Roman" w:cs="Times New Roman"/>
                <w:sz w:val="24"/>
                <w:szCs w:val="24"/>
              </w:rPr>
              <w:t>КТ в пр</w:t>
            </w:r>
            <w:proofErr w:type="gramEnd"/>
            <w:r w:rsidRPr="00724F12">
              <w:rPr>
                <w:rFonts w:ascii="Times New Roman" w:hAnsi="Times New Roman" w:cs="Times New Roman"/>
                <w:sz w:val="24"/>
                <w:szCs w:val="24"/>
              </w:rPr>
              <w:t>еподавании различных предметов</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 xml:space="preserve">Доля учителей, использующих средства ИКТ в учебном процессе </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60192F" w:rsidP="00C03E16">
            <w:pPr>
              <w:spacing w:line="240" w:lineRule="auto"/>
              <w:jc w:val="center"/>
              <w:rPr>
                <w:rFonts w:ascii="Times New Roman" w:hAnsi="Times New Roman" w:cs="Times New Roman"/>
                <w:sz w:val="24"/>
                <w:szCs w:val="24"/>
              </w:rPr>
            </w:pPr>
            <w:r w:rsidRPr="00724F12">
              <w:rPr>
                <w:rFonts w:ascii="Times New Roman" w:hAnsi="Times New Roman" w:cs="Times New Roman"/>
                <w:sz w:val="24"/>
                <w:szCs w:val="24"/>
              </w:rPr>
              <w:t>100</w:t>
            </w:r>
            <w:r w:rsidR="0036196B" w:rsidRPr="00724F12">
              <w:rPr>
                <w:rFonts w:ascii="Times New Roman" w:hAnsi="Times New Roman" w:cs="Times New Roman"/>
                <w:sz w:val="24"/>
                <w:szCs w:val="24"/>
              </w:rPr>
              <w:t>%</w:t>
            </w:r>
          </w:p>
        </w:tc>
      </w:tr>
      <w:tr w:rsidR="00305746" w:rsidRPr="00305746" w:rsidTr="003E5E29">
        <w:tc>
          <w:tcPr>
            <w:tcW w:w="2027" w:type="dxa"/>
            <w:vMerge w:val="restart"/>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after="0" w:line="240" w:lineRule="auto"/>
              <w:rPr>
                <w:rFonts w:ascii="Times New Roman" w:hAnsi="Times New Roman" w:cs="Times New Roman"/>
                <w:sz w:val="24"/>
                <w:szCs w:val="24"/>
              </w:rPr>
            </w:pPr>
            <w:proofErr w:type="spellStart"/>
            <w:r w:rsidRPr="00724F12">
              <w:rPr>
                <w:rFonts w:ascii="Times New Roman" w:hAnsi="Times New Roman" w:cs="Times New Roman"/>
                <w:sz w:val="24"/>
                <w:szCs w:val="24"/>
              </w:rPr>
              <w:t>Удовлетворе-ниеиндивидуаль-ных</w:t>
            </w:r>
            <w:proofErr w:type="spellEnd"/>
            <w:r w:rsidRPr="00724F12">
              <w:rPr>
                <w:rFonts w:ascii="Times New Roman" w:hAnsi="Times New Roman" w:cs="Times New Roman"/>
                <w:sz w:val="24"/>
                <w:szCs w:val="24"/>
              </w:rPr>
              <w:t xml:space="preserve"> запросов обучающихся</w:t>
            </w: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after="0" w:line="240" w:lineRule="auto"/>
              <w:jc w:val="both"/>
              <w:rPr>
                <w:rFonts w:ascii="Times New Roman" w:hAnsi="Times New Roman" w:cs="Times New Roman"/>
                <w:sz w:val="24"/>
                <w:szCs w:val="24"/>
              </w:rPr>
            </w:pPr>
            <w:proofErr w:type="spellStart"/>
            <w:r w:rsidRPr="00724F12">
              <w:rPr>
                <w:rFonts w:ascii="Times New Roman" w:hAnsi="Times New Roman" w:cs="Times New Roman"/>
                <w:sz w:val="24"/>
                <w:szCs w:val="24"/>
              </w:rPr>
              <w:t>Предшкольная</w:t>
            </w:r>
            <w:proofErr w:type="spellEnd"/>
            <w:r w:rsidRPr="00724F12">
              <w:rPr>
                <w:rFonts w:ascii="Times New Roman" w:hAnsi="Times New Roman" w:cs="Times New Roman"/>
                <w:sz w:val="24"/>
                <w:szCs w:val="24"/>
              </w:rPr>
              <w:t xml:space="preserve"> подготовка будущих первоклассников</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 xml:space="preserve">Доля числа детей, охваченных </w:t>
            </w:r>
            <w:proofErr w:type="spellStart"/>
            <w:r w:rsidRPr="00724F12">
              <w:rPr>
                <w:rFonts w:ascii="Times New Roman" w:hAnsi="Times New Roman" w:cs="Times New Roman"/>
                <w:sz w:val="24"/>
                <w:szCs w:val="24"/>
              </w:rPr>
              <w:t>предшкольной</w:t>
            </w:r>
            <w:proofErr w:type="spellEnd"/>
            <w:r w:rsidRPr="00724F12">
              <w:rPr>
                <w:rFonts w:ascii="Times New Roman" w:hAnsi="Times New Roman" w:cs="Times New Roman"/>
                <w:sz w:val="24"/>
                <w:szCs w:val="24"/>
              </w:rPr>
              <w:t xml:space="preserve"> подготовкой,  от  планируемого количества  первоклассников</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60192F" w:rsidP="00C03E16">
            <w:pPr>
              <w:spacing w:after="0" w:line="240" w:lineRule="auto"/>
              <w:jc w:val="center"/>
              <w:rPr>
                <w:rFonts w:ascii="Times New Roman" w:hAnsi="Times New Roman" w:cs="Times New Roman"/>
                <w:sz w:val="24"/>
                <w:szCs w:val="24"/>
              </w:rPr>
            </w:pPr>
            <w:r w:rsidRPr="00724F12">
              <w:rPr>
                <w:rFonts w:ascii="Times New Roman" w:hAnsi="Times New Roman" w:cs="Times New Roman"/>
                <w:sz w:val="24"/>
                <w:szCs w:val="24"/>
              </w:rPr>
              <w:t>92</w:t>
            </w:r>
            <w:r w:rsidR="0036196B" w:rsidRPr="00724F12">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after="0" w:line="240" w:lineRule="auto"/>
              <w:jc w:val="both"/>
              <w:rPr>
                <w:rFonts w:ascii="Times New Roman" w:hAnsi="Times New Roman" w:cs="Times New Roman"/>
                <w:sz w:val="24"/>
                <w:szCs w:val="24"/>
              </w:rPr>
            </w:pPr>
            <w:r w:rsidRPr="00724F12">
              <w:rPr>
                <w:rFonts w:ascii="Times New Roman" w:hAnsi="Times New Roman" w:cs="Times New Roman"/>
                <w:sz w:val="24"/>
                <w:szCs w:val="24"/>
              </w:rPr>
              <w:t>Платные образовательные услуги</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 xml:space="preserve">Доля числа </w:t>
            </w:r>
            <w:proofErr w:type="gramStart"/>
            <w:r w:rsidRPr="00724F12">
              <w:rPr>
                <w:rFonts w:ascii="Times New Roman" w:hAnsi="Times New Roman" w:cs="Times New Roman"/>
                <w:sz w:val="24"/>
                <w:szCs w:val="24"/>
              </w:rPr>
              <w:t>обучающихся</w:t>
            </w:r>
            <w:proofErr w:type="gramEnd"/>
            <w:r w:rsidRPr="00724F12">
              <w:rPr>
                <w:rFonts w:ascii="Times New Roman" w:hAnsi="Times New Roman" w:cs="Times New Roman"/>
                <w:sz w:val="24"/>
                <w:szCs w:val="24"/>
              </w:rPr>
              <w:t>, охваченных данной услугой от общего количества обучающихся</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724F12" w:rsidP="00C03E16">
            <w:pPr>
              <w:spacing w:after="0" w:line="240" w:lineRule="auto"/>
              <w:jc w:val="center"/>
              <w:rPr>
                <w:rFonts w:ascii="Times New Roman" w:hAnsi="Times New Roman" w:cs="Times New Roman"/>
                <w:sz w:val="24"/>
                <w:szCs w:val="24"/>
              </w:rPr>
            </w:pPr>
            <w:r w:rsidRPr="00724F12">
              <w:rPr>
                <w:rFonts w:ascii="Times New Roman" w:hAnsi="Times New Roman" w:cs="Times New Roman"/>
                <w:sz w:val="24"/>
                <w:szCs w:val="24"/>
                <w:lang w:val="en-US"/>
              </w:rPr>
              <w:t>5</w:t>
            </w:r>
            <w:r w:rsidR="0036196B" w:rsidRPr="00724F12">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8"/>
                <w:szCs w:val="28"/>
              </w:rPr>
            </w:pPr>
          </w:p>
        </w:tc>
        <w:tc>
          <w:tcPr>
            <w:tcW w:w="2543" w:type="dxa"/>
            <w:vMerge w:val="restart"/>
            <w:tcBorders>
              <w:top w:val="single" w:sz="4" w:space="0" w:color="000000"/>
              <w:left w:val="single" w:sz="4" w:space="0" w:color="000000"/>
              <w:bottom w:val="single" w:sz="4" w:space="0" w:color="000000"/>
            </w:tcBorders>
            <w:shd w:val="clear" w:color="auto" w:fill="auto"/>
          </w:tcPr>
          <w:p w:rsidR="0036196B" w:rsidRPr="00143D07" w:rsidRDefault="0036196B" w:rsidP="00C03E16">
            <w:pPr>
              <w:spacing w:line="240" w:lineRule="auto"/>
              <w:jc w:val="both"/>
              <w:rPr>
                <w:rFonts w:ascii="Times New Roman" w:hAnsi="Times New Roman" w:cs="Times New Roman"/>
                <w:sz w:val="24"/>
                <w:szCs w:val="24"/>
              </w:rPr>
            </w:pPr>
            <w:r w:rsidRPr="00143D07">
              <w:rPr>
                <w:rFonts w:ascii="Times New Roman" w:hAnsi="Times New Roman" w:cs="Times New Roman"/>
                <w:sz w:val="24"/>
                <w:szCs w:val="24"/>
              </w:rPr>
              <w:t>Дополнительное образование школьников</w:t>
            </w:r>
          </w:p>
        </w:tc>
        <w:tc>
          <w:tcPr>
            <w:tcW w:w="4474" w:type="dxa"/>
            <w:tcBorders>
              <w:top w:val="single" w:sz="4" w:space="0" w:color="000000"/>
              <w:left w:val="single" w:sz="4" w:space="0" w:color="000000"/>
              <w:bottom w:val="single" w:sz="4" w:space="0" w:color="000000"/>
            </w:tcBorders>
            <w:shd w:val="clear" w:color="auto" w:fill="auto"/>
          </w:tcPr>
          <w:p w:rsidR="0036196B" w:rsidRPr="00143D07" w:rsidRDefault="0036196B" w:rsidP="0093620F">
            <w:pPr>
              <w:spacing w:after="0" w:line="240" w:lineRule="auto"/>
              <w:rPr>
                <w:rFonts w:ascii="Times New Roman" w:hAnsi="Times New Roman" w:cs="Times New Roman"/>
                <w:sz w:val="24"/>
                <w:szCs w:val="24"/>
              </w:rPr>
            </w:pPr>
            <w:r w:rsidRPr="00143D07">
              <w:rPr>
                <w:rFonts w:ascii="Times New Roman" w:hAnsi="Times New Roman" w:cs="Times New Roman"/>
                <w:sz w:val="24"/>
                <w:szCs w:val="24"/>
              </w:rPr>
              <w:t xml:space="preserve">Доля  числа </w:t>
            </w:r>
            <w:proofErr w:type="gramStart"/>
            <w:r w:rsidRPr="00143D07">
              <w:rPr>
                <w:rFonts w:ascii="Times New Roman" w:hAnsi="Times New Roman" w:cs="Times New Roman"/>
                <w:sz w:val="24"/>
                <w:szCs w:val="24"/>
              </w:rPr>
              <w:t>обучающихся</w:t>
            </w:r>
            <w:proofErr w:type="gramEnd"/>
            <w:r w:rsidRPr="00143D07">
              <w:rPr>
                <w:rFonts w:ascii="Times New Roman" w:hAnsi="Times New Roman" w:cs="Times New Roman"/>
                <w:sz w:val="24"/>
                <w:szCs w:val="24"/>
              </w:rPr>
              <w:t>, посещающих кружки и секции в школе</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143D07" w:rsidRDefault="005B0CC8" w:rsidP="00C03E16">
            <w:pPr>
              <w:spacing w:line="240" w:lineRule="auto"/>
              <w:jc w:val="center"/>
              <w:rPr>
                <w:rFonts w:ascii="Times New Roman" w:hAnsi="Times New Roman" w:cs="Times New Roman"/>
                <w:sz w:val="24"/>
                <w:szCs w:val="24"/>
              </w:rPr>
            </w:pPr>
            <w:r w:rsidRPr="00143D07">
              <w:rPr>
                <w:rFonts w:ascii="Times New Roman" w:hAnsi="Times New Roman" w:cs="Times New Roman"/>
                <w:sz w:val="24"/>
                <w:szCs w:val="24"/>
              </w:rPr>
              <w:t>100</w:t>
            </w:r>
            <w:r w:rsidR="0036196B" w:rsidRPr="00143D07">
              <w:rPr>
                <w:rFonts w:ascii="Times New Roman" w:hAnsi="Times New Roman" w:cs="Times New Roman"/>
                <w:sz w:val="24"/>
                <w:szCs w:val="24"/>
              </w:rPr>
              <w:t>%</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36196B">
            <w:pPr>
              <w:snapToGrid w:val="0"/>
              <w:spacing w:line="360" w:lineRule="auto"/>
              <w:rPr>
                <w:rFonts w:ascii="Times New Roman" w:hAnsi="Times New Roman" w:cs="Times New Roman"/>
                <w:color w:val="FF0000"/>
                <w:sz w:val="28"/>
                <w:szCs w:val="28"/>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143D07" w:rsidRDefault="0036196B" w:rsidP="0093620F">
            <w:pPr>
              <w:spacing w:after="0" w:line="240" w:lineRule="auto"/>
              <w:rPr>
                <w:rFonts w:ascii="Times New Roman" w:hAnsi="Times New Roman" w:cs="Times New Roman"/>
                <w:sz w:val="24"/>
                <w:szCs w:val="24"/>
              </w:rPr>
            </w:pPr>
            <w:proofErr w:type="gramStart"/>
            <w:r w:rsidRPr="00143D07">
              <w:rPr>
                <w:rFonts w:ascii="Times New Roman" w:hAnsi="Times New Roman" w:cs="Times New Roman"/>
                <w:sz w:val="24"/>
                <w:szCs w:val="24"/>
              </w:rPr>
              <w:t xml:space="preserve">Доля числа обучающихся, посещающих кружки в школе,  от количества обучающихся, посещающих кружки в </w:t>
            </w:r>
            <w:r w:rsidRPr="00143D07">
              <w:rPr>
                <w:rFonts w:ascii="Times New Roman" w:hAnsi="Times New Roman" w:cs="Times New Roman"/>
                <w:sz w:val="24"/>
                <w:szCs w:val="24"/>
              </w:rPr>
              <w:lastRenderedPageBreak/>
              <w:t>учреждениях дополнительного образования</w:t>
            </w:r>
            <w:proofErr w:type="gramEnd"/>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143D07" w:rsidRDefault="0036196B" w:rsidP="00C03E16">
            <w:pPr>
              <w:spacing w:line="240" w:lineRule="auto"/>
              <w:jc w:val="center"/>
              <w:rPr>
                <w:rFonts w:ascii="Times New Roman" w:hAnsi="Times New Roman" w:cs="Times New Roman"/>
                <w:sz w:val="24"/>
                <w:szCs w:val="24"/>
              </w:rPr>
            </w:pPr>
            <w:proofErr w:type="spellStart"/>
            <w:r w:rsidRPr="00143D07">
              <w:rPr>
                <w:rFonts w:ascii="Times New Roman" w:hAnsi="Times New Roman" w:cs="Times New Roman"/>
                <w:sz w:val="24"/>
                <w:szCs w:val="24"/>
              </w:rPr>
              <w:lastRenderedPageBreak/>
              <w:t>абс</w:t>
            </w:r>
            <w:proofErr w:type="spellEnd"/>
            <w:r w:rsidRPr="00143D07">
              <w:rPr>
                <w:rFonts w:ascii="Times New Roman" w:hAnsi="Times New Roman" w:cs="Times New Roman"/>
                <w:sz w:val="24"/>
                <w:szCs w:val="24"/>
              </w:rPr>
              <w:t>. число</w:t>
            </w:r>
          </w:p>
          <w:p w:rsidR="0060192F" w:rsidRPr="00143D07" w:rsidRDefault="005B0CC8" w:rsidP="00C03E16">
            <w:pPr>
              <w:spacing w:line="240" w:lineRule="auto"/>
              <w:jc w:val="center"/>
              <w:rPr>
                <w:rFonts w:ascii="Times New Roman" w:hAnsi="Times New Roman" w:cs="Times New Roman"/>
                <w:sz w:val="24"/>
                <w:szCs w:val="24"/>
              </w:rPr>
            </w:pPr>
            <w:r w:rsidRPr="00143D07">
              <w:rPr>
                <w:rFonts w:ascii="Times New Roman" w:hAnsi="Times New Roman" w:cs="Times New Roman"/>
                <w:sz w:val="24"/>
                <w:szCs w:val="24"/>
              </w:rPr>
              <w:t>1312/3</w:t>
            </w:r>
            <w:r w:rsidRPr="00143D07">
              <w:rPr>
                <w:rFonts w:ascii="Times New Roman" w:hAnsi="Times New Roman" w:cs="Times New Roman"/>
                <w:sz w:val="24"/>
                <w:szCs w:val="24"/>
              </w:rPr>
              <w:lastRenderedPageBreak/>
              <w:t>28</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8"/>
                <w:szCs w:val="28"/>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after="0" w:line="360" w:lineRule="auto"/>
              <w:rPr>
                <w:rFonts w:ascii="Times New Roman" w:hAnsi="Times New Roman" w:cs="Times New Roman"/>
                <w:color w:val="FF0000"/>
                <w:sz w:val="28"/>
                <w:szCs w:val="28"/>
              </w:rPr>
            </w:pPr>
          </w:p>
        </w:tc>
        <w:tc>
          <w:tcPr>
            <w:tcW w:w="4474" w:type="dxa"/>
            <w:tcBorders>
              <w:top w:val="single" w:sz="4" w:space="0" w:color="000000"/>
              <w:left w:val="single" w:sz="4" w:space="0" w:color="000000"/>
              <w:bottom w:val="single" w:sz="4" w:space="0" w:color="000000"/>
            </w:tcBorders>
            <w:shd w:val="clear" w:color="auto" w:fill="auto"/>
          </w:tcPr>
          <w:p w:rsidR="0036196B" w:rsidRPr="00143D07" w:rsidRDefault="0036196B" w:rsidP="0093620F">
            <w:pPr>
              <w:spacing w:after="0" w:line="240" w:lineRule="auto"/>
              <w:rPr>
                <w:rFonts w:ascii="Times New Roman" w:hAnsi="Times New Roman" w:cs="Times New Roman"/>
                <w:sz w:val="24"/>
                <w:szCs w:val="24"/>
              </w:rPr>
            </w:pPr>
            <w:proofErr w:type="gramStart"/>
            <w:r w:rsidRPr="00143D07">
              <w:rPr>
                <w:rFonts w:ascii="Times New Roman" w:hAnsi="Times New Roman" w:cs="Times New Roman"/>
                <w:sz w:val="24"/>
                <w:szCs w:val="24"/>
              </w:rPr>
              <w:t>Доля числа обучающихся, посещающих спортивные секции в школе, от количества обучающихся, посещающих спортивные секции в спортивных школах</w:t>
            </w:r>
            <w:proofErr w:type="gramEnd"/>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143D07" w:rsidRDefault="0036196B" w:rsidP="00C03E16">
            <w:pPr>
              <w:spacing w:after="0" w:line="240" w:lineRule="auto"/>
              <w:jc w:val="center"/>
              <w:rPr>
                <w:rFonts w:ascii="Times New Roman" w:hAnsi="Times New Roman" w:cs="Times New Roman"/>
                <w:sz w:val="24"/>
                <w:szCs w:val="24"/>
              </w:rPr>
            </w:pPr>
            <w:proofErr w:type="spellStart"/>
            <w:r w:rsidRPr="00143D07">
              <w:rPr>
                <w:rFonts w:ascii="Times New Roman" w:hAnsi="Times New Roman" w:cs="Times New Roman"/>
                <w:sz w:val="24"/>
                <w:szCs w:val="24"/>
              </w:rPr>
              <w:t>абс</w:t>
            </w:r>
            <w:proofErr w:type="spellEnd"/>
            <w:r w:rsidRPr="00143D07">
              <w:rPr>
                <w:rFonts w:ascii="Times New Roman" w:hAnsi="Times New Roman" w:cs="Times New Roman"/>
                <w:sz w:val="24"/>
                <w:szCs w:val="24"/>
              </w:rPr>
              <w:t>. число</w:t>
            </w:r>
          </w:p>
          <w:p w:rsidR="003E5E29" w:rsidRPr="00143D07" w:rsidRDefault="003E5E29" w:rsidP="00C03E16">
            <w:pPr>
              <w:spacing w:after="0" w:line="240" w:lineRule="auto"/>
              <w:jc w:val="center"/>
              <w:rPr>
                <w:rFonts w:ascii="Times New Roman" w:hAnsi="Times New Roman" w:cs="Times New Roman"/>
                <w:sz w:val="24"/>
                <w:szCs w:val="24"/>
              </w:rPr>
            </w:pPr>
            <w:r w:rsidRPr="00143D07">
              <w:rPr>
                <w:rFonts w:ascii="Times New Roman" w:hAnsi="Times New Roman" w:cs="Times New Roman"/>
                <w:sz w:val="24"/>
                <w:szCs w:val="24"/>
              </w:rPr>
              <w:t>45/337</w:t>
            </w:r>
          </w:p>
        </w:tc>
      </w:tr>
      <w:tr w:rsidR="00305746" w:rsidRPr="00305746" w:rsidTr="003E5E29">
        <w:tc>
          <w:tcPr>
            <w:tcW w:w="2027" w:type="dxa"/>
            <w:vMerge w:val="restart"/>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Управление образователь-</w:t>
            </w:r>
            <w:proofErr w:type="spellStart"/>
            <w:r w:rsidRPr="00724F12">
              <w:rPr>
                <w:rFonts w:ascii="Times New Roman" w:hAnsi="Times New Roman" w:cs="Times New Roman"/>
                <w:sz w:val="24"/>
                <w:szCs w:val="24"/>
              </w:rPr>
              <w:t>нымучреждением</w:t>
            </w:r>
            <w:proofErr w:type="spellEnd"/>
          </w:p>
        </w:tc>
        <w:tc>
          <w:tcPr>
            <w:tcW w:w="2543" w:type="dxa"/>
            <w:vMerge w:val="restart"/>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line="240" w:lineRule="auto"/>
              <w:jc w:val="both"/>
              <w:rPr>
                <w:rFonts w:ascii="Times New Roman" w:hAnsi="Times New Roman" w:cs="Times New Roman"/>
                <w:sz w:val="24"/>
                <w:szCs w:val="24"/>
              </w:rPr>
            </w:pPr>
            <w:r w:rsidRPr="00724F12">
              <w:rPr>
                <w:rFonts w:ascii="Times New Roman" w:hAnsi="Times New Roman" w:cs="Times New Roman"/>
                <w:sz w:val="24"/>
                <w:szCs w:val="24"/>
              </w:rPr>
              <w:t>Нормативно-правовая документация</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Наличие свидетельства об аккредитации</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3E5E29" w:rsidP="00C03E16">
            <w:pPr>
              <w:snapToGrid w:val="0"/>
              <w:spacing w:line="240" w:lineRule="auto"/>
              <w:jc w:val="center"/>
              <w:rPr>
                <w:rFonts w:ascii="Times New Roman" w:hAnsi="Times New Roman" w:cs="Times New Roman"/>
                <w:sz w:val="24"/>
                <w:szCs w:val="24"/>
              </w:rPr>
            </w:pPr>
            <w:r w:rsidRPr="00724F12">
              <w:rPr>
                <w:rFonts w:ascii="Times New Roman" w:hAnsi="Times New Roman" w:cs="Times New Roman"/>
                <w:sz w:val="24"/>
                <w:szCs w:val="24"/>
              </w:rPr>
              <w:t>да</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724F12" w:rsidRDefault="0036196B" w:rsidP="00C03E16">
            <w:pPr>
              <w:snapToGrid w:val="0"/>
              <w:spacing w:line="240" w:lineRule="auto"/>
              <w:rPr>
                <w:rFonts w:ascii="Times New Roman" w:hAnsi="Times New Roman" w:cs="Times New Roman"/>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724F12" w:rsidRDefault="0036196B" w:rsidP="00C03E16">
            <w:pPr>
              <w:snapToGrid w:val="0"/>
              <w:spacing w:line="240" w:lineRule="auto"/>
              <w:rPr>
                <w:rFonts w:ascii="Times New Roman" w:hAnsi="Times New Roman" w:cs="Times New Roman"/>
                <w:sz w:val="24"/>
                <w:szCs w:val="24"/>
              </w:rPr>
            </w:pP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Ведение школьной документации в соответствии с требованиями</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3E5E29" w:rsidP="00C03E16">
            <w:pPr>
              <w:snapToGrid w:val="0"/>
              <w:spacing w:line="240" w:lineRule="auto"/>
              <w:jc w:val="center"/>
              <w:rPr>
                <w:rFonts w:ascii="Times New Roman" w:hAnsi="Times New Roman" w:cs="Times New Roman"/>
                <w:sz w:val="24"/>
                <w:szCs w:val="24"/>
              </w:rPr>
            </w:pPr>
            <w:r w:rsidRPr="00724F12">
              <w:rPr>
                <w:rFonts w:ascii="Times New Roman" w:hAnsi="Times New Roman" w:cs="Times New Roman"/>
                <w:sz w:val="24"/>
                <w:szCs w:val="24"/>
              </w:rPr>
              <w:t>да</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724F12" w:rsidRDefault="0036196B" w:rsidP="00C03E16">
            <w:pPr>
              <w:snapToGrid w:val="0"/>
              <w:spacing w:line="240" w:lineRule="auto"/>
              <w:rPr>
                <w:rFonts w:ascii="Times New Roman" w:hAnsi="Times New Roman" w:cs="Times New Roman"/>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jc w:val="both"/>
              <w:rPr>
                <w:rFonts w:ascii="Times New Roman" w:hAnsi="Times New Roman" w:cs="Times New Roman"/>
                <w:sz w:val="24"/>
                <w:szCs w:val="24"/>
              </w:rPr>
            </w:pPr>
            <w:r w:rsidRPr="00724F12">
              <w:rPr>
                <w:rFonts w:ascii="Times New Roman" w:hAnsi="Times New Roman" w:cs="Times New Roman"/>
                <w:sz w:val="24"/>
                <w:szCs w:val="24"/>
              </w:rPr>
              <w:t>Привлечение общественности в управление ОУ</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Наличие действующего Родительского комитета</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3E5E29" w:rsidP="00C03E16">
            <w:pPr>
              <w:snapToGrid w:val="0"/>
              <w:spacing w:line="240" w:lineRule="auto"/>
              <w:jc w:val="center"/>
              <w:rPr>
                <w:rFonts w:ascii="Times New Roman" w:hAnsi="Times New Roman" w:cs="Times New Roman"/>
                <w:sz w:val="24"/>
                <w:szCs w:val="24"/>
              </w:rPr>
            </w:pPr>
            <w:r w:rsidRPr="00724F12">
              <w:rPr>
                <w:rFonts w:ascii="Times New Roman" w:hAnsi="Times New Roman" w:cs="Times New Roman"/>
                <w:sz w:val="24"/>
                <w:szCs w:val="24"/>
              </w:rPr>
              <w:t>да</w:t>
            </w:r>
          </w:p>
        </w:tc>
      </w:tr>
      <w:tr w:rsidR="00305746" w:rsidRPr="00305746" w:rsidTr="003E5E29">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C03E16">
            <w:pPr>
              <w:snapToGrid w:val="0"/>
              <w:spacing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C03E16">
            <w:pPr>
              <w:spacing w:line="240" w:lineRule="auto"/>
              <w:jc w:val="both"/>
              <w:rPr>
                <w:rFonts w:ascii="Times New Roman" w:hAnsi="Times New Roman" w:cs="Times New Roman"/>
                <w:sz w:val="24"/>
                <w:szCs w:val="24"/>
              </w:rPr>
            </w:pPr>
            <w:r w:rsidRPr="00724F12">
              <w:rPr>
                <w:rFonts w:ascii="Times New Roman" w:hAnsi="Times New Roman" w:cs="Times New Roman"/>
                <w:sz w:val="24"/>
                <w:szCs w:val="24"/>
              </w:rPr>
              <w:t>Эффективность управления</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Доля числа респондентов, удовлетворенных управлением образовательной системой, от общего количества опрошенных</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724F12" w:rsidP="00C03E16">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lang w:val="en-US"/>
              </w:rPr>
              <w:t>4</w:t>
            </w:r>
            <w:r w:rsidR="0036196B" w:rsidRPr="00724F12">
              <w:rPr>
                <w:rFonts w:ascii="Times New Roman" w:hAnsi="Times New Roman" w:cs="Times New Roman"/>
                <w:sz w:val="24"/>
                <w:szCs w:val="24"/>
              </w:rPr>
              <w:t>%</w:t>
            </w:r>
          </w:p>
        </w:tc>
      </w:tr>
      <w:tr w:rsidR="00305746" w:rsidRPr="00305746" w:rsidTr="003E5E29">
        <w:tc>
          <w:tcPr>
            <w:tcW w:w="2027"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 xml:space="preserve">Реализация </w:t>
            </w:r>
            <w:proofErr w:type="gramStart"/>
            <w:r w:rsidRPr="00724F12">
              <w:rPr>
                <w:rFonts w:ascii="Times New Roman" w:hAnsi="Times New Roman" w:cs="Times New Roman"/>
                <w:sz w:val="24"/>
                <w:szCs w:val="24"/>
              </w:rPr>
              <w:t>образователь-</w:t>
            </w:r>
            <w:proofErr w:type="spellStart"/>
            <w:r w:rsidRPr="00724F12">
              <w:rPr>
                <w:rFonts w:ascii="Times New Roman" w:hAnsi="Times New Roman" w:cs="Times New Roman"/>
                <w:sz w:val="24"/>
                <w:szCs w:val="24"/>
              </w:rPr>
              <w:t>ных</w:t>
            </w:r>
            <w:proofErr w:type="spellEnd"/>
            <w:proofErr w:type="gramEnd"/>
            <w:r w:rsidRPr="00724F12">
              <w:rPr>
                <w:rFonts w:ascii="Times New Roman" w:hAnsi="Times New Roman" w:cs="Times New Roman"/>
                <w:sz w:val="24"/>
                <w:szCs w:val="24"/>
              </w:rPr>
              <w:t xml:space="preserve"> программ</w:t>
            </w: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jc w:val="both"/>
              <w:rPr>
                <w:rFonts w:ascii="Times New Roman" w:hAnsi="Times New Roman" w:cs="Times New Roman"/>
                <w:sz w:val="24"/>
                <w:szCs w:val="24"/>
              </w:rPr>
            </w:pPr>
            <w:r w:rsidRPr="00724F12">
              <w:rPr>
                <w:rFonts w:ascii="Times New Roman" w:hAnsi="Times New Roman" w:cs="Times New Roman"/>
                <w:sz w:val="24"/>
                <w:szCs w:val="24"/>
              </w:rPr>
              <w:t>Соответствие выбранных УМК федеральному перечню учебников</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rPr>
                <w:rFonts w:ascii="Times New Roman" w:hAnsi="Times New Roman" w:cs="Times New Roman"/>
                <w:sz w:val="24"/>
                <w:szCs w:val="24"/>
              </w:rPr>
            </w:pPr>
            <w:r w:rsidRPr="00724F12">
              <w:rPr>
                <w:rFonts w:ascii="Times New Roman" w:hAnsi="Times New Roman" w:cs="Times New Roman"/>
                <w:sz w:val="24"/>
                <w:szCs w:val="24"/>
              </w:rPr>
              <w:t>Доля УМК, соответствующих федеральному перечню учебников</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3E5E29" w:rsidP="0093620F">
            <w:pPr>
              <w:spacing w:after="0" w:line="240" w:lineRule="auto"/>
              <w:jc w:val="center"/>
              <w:rPr>
                <w:rFonts w:ascii="Times New Roman" w:hAnsi="Times New Roman" w:cs="Times New Roman"/>
                <w:sz w:val="24"/>
                <w:szCs w:val="24"/>
              </w:rPr>
            </w:pPr>
            <w:r w:rsidRPr="00724F12">
              <w:rPr>
                <w:rFonts w:ascii="Times New Roman" w:hAnsi="Times New Roman" w:cs="Times New Roman"/>
                <w:sz w:val="24"/>
                <w:szCs w:val="24"/>
              </w:rPr>
              <w:t>100</w:t>
            </w:r>
            <w:r w:rsidR="0036196B" w:rsidRPr="00724F12">
              <w:rPr>
                <w:rFonts w:ascii="Times New Roman" w:hAnsi="Times New Roman" w:cs="Times New Roman"/>
                <w:sz w:val="24"/>
                <w:szCs w:val="24"/>
              </w:rPr>
              <w:t>%</w:t>
            </w:r>
          </w:p>
        </w:tc>
      </w:tr>
      <w:tr w:rsidR="00305746" w:rsidRPr="00305746" w:rsidTr="003E5E29">
        <w:tc>
          <w:tcPr>
            <w:tcW w:w="2027"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after="0" w:line="240" w:lineRule="auto"/>
              <w:jc w:val="center"/>
              <w:rPr>
                <w:rFonts w:ascii="Times New Roman" w:hAnsi="Times New Roman" w:cs="Times New Roman"/>
                <w:sz w:val="24"/>
                <w:szCs w:val="24"/>
              </w:rPr>
            </w:pPr>
            <w:r w:rsidRPr="00724F12">
              <w:rPr>
                <w:rFonts w:ascii="Times New Roman" w:hAnsi="Times New Roman" w:cs="Times New Roman"/>
                <w:sz w:val="24"/>
                <w:szCs w:val="24"/>
              </w:rPr>
              <w:t xml:space="preserve">Соответствие используемых технологий требованиям образовательной программе </w:t>
            </w:r>
          </w:p>
        </w:tc>
        <w:tc>
          <w:tcPr>
            <w:tcW w:w="2543"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line="240" w:lineRule="auto"/>
              <w:jc w:val="both"/>
              <w:rPr>
                <w:rFonts w:ascii="Times New Roman" w:hAnsi="Times New Roman" w:cs="Times New Roman"/>
                <w:sz w:val="24"/>
                <w:szCs w:val="24"/>
              </w:rPr>
            </w:pPr>
            <w:r w:rsidRPr="00724F12">
              <w:rPr>
                <w:rFonts w:ascii="Times New Roman" w:hAnsi="Times New Roman" w:cs="Times New Roman"/>
                <w:sz w:val="24"/>
                <w:szCs w:val="24"/>
              </w:rPr>
              <w:t>Использование активных и интерактивных методов обучения</w:t>
            </w:r>
          </w:p>
        </w:tc>
        <w:tc>
          <w:tcPr>
            <w:tcW w:w="4474" w:type="dxa"/>
            <w:tcBorders>
              <w:top w:val="single" w:sz="4" w:space="0" w:color="000000"/>
              <w:left w:val="single" w:sz="4" w:space="0" w:color="000000"/>
              <w:bottom w:val="single" w:sz="4" w:space="0" w:color="000000"/>
            </w:tcBorders>
            <w:shd w:val="clear" w:color="auto" w:fill="auto"/>
          </w:tcPr>
          <w:p w:rsidR="0036196B" w:rsidRPr="00724F12" w:rsidRDefault="0036196B" w:rsidP="0093620F">
            <w:pPr>
              <w:spacing w:line="240" w:lineRule="auto"/>
              <w:rPr>
                <w:rFonts w:ascii="Times New Roman" w:hAnsi="Times New Roman" w:cs="Times New Roman"/>
                <w:sz w:val="24"/>
                <w:szCs w:val="24"/>
              </w:rPr>
            </w:pPr>
            <w:r w:rsidRPr="00724F12">
              <w:rPr>
                <w:rFonts w:ascii="Times New Roman" w:hAnsi="Times New Roman" w:cs="Times New Roman"/>
                <w:sz w:val="24"/>
                <w:szCs w:val="24"/>
              </w:rPr>
              <w:t>Доля учителей,  использующих активные и интерактивные методы обучения на практике</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rsidR="0036196B" w:rsidRPr="00724F12" w:rsidRDefault="00724F12" w:rsidP="0093620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8</w:t>
            </w:r>
            <w:r w:rsidR="0036196B" w:rsidRPr="00724F12">
              <w:rPr>
                <w:rFonts w:ascii="Times New Roman" w:hAnsi="Times New Roman" w:cs="Times New Roman"/>
                <w:sz w:val="24"/>
                <w:szCs w:val="24"/>
              </w:rPr>
              <w:t>%</w:t>
            </w:r>
          </w:p>
        </w:tc>
      </w:tr>
    </w:tbl>
    <w:p w:rsidR="0036196B" w:rsidRPr="00305746" w:rsidRDefault="0036196B" w:rsidP="0036196B">
      <w:pPr>
        <w:spacing w:line="360" w:lineRule="auto"/>
        <w:rPr>
          <w:rFonts w:ascii="Times New Roman" w:hAnsi="Times New Roman" w:cs="Times New Roman"/>
          <w:color w:val="FF0000"/>
          <w:sz w:val="28"/>
          <w:szCs w:val="28"/>
        </w:rPr>
      </w:pPr>
    </w:p>
    <w:p w:rsidR="0036196B" w:rsidRPr="00724F12" w:rsidRDefault="0036196B" w:rsidP="0093620F">
      <w:pPr>
        <w:spacing w:after="0" w:line="360" w:lineRule="auto"/>
        <w:rPr>
          <w:rFonts w:ascii="Times New Roman" w:hAnsi="Times New Roman" w:cs="Times New Roman"/>
          <w:sz w:val="28"/>
          <w:szCs w:val="28"/>
          <w:u w:val="single"/>
        </w:rPr>
      </w:pPr>
      <w:r w:rsidRPr="00724F12">
        <w:rPr>
          <w:rFonts w:ascii="Times New Roman" w:hAnsi="Times New Roman" w:cs="Times New Roman"/>
          <w:sz w:val="28"/>
          <w:szCs w:val="28"/>
          <w:u w:val="single"/>
        </w:rPr>
        <w:t>Образовательный процесс</w:t>
      </w:r>
    </w:p>
    <w:p w:rsidR="0036196B" w:rsidRPr="00724F12" w:rsidRDefault="0036196B" w:rsidP="0093620F">
      <w:pPr>
        <w:spacing w:after="0" w:line="360" w:lineRule="auto"/>
        <w:jc w:val="both"/>
        <w:rPr>
          <w:rFonts w:ascii="Times New Roman" w:eastAsia="+mn-ea" w:hAnsi="Times New Roman" w:cs="Times New Roman"/>
          <w:sz w:val="28"/>
          <w:szCs w:val="28"/>
        </w:rPr>
      </w:pPr>
      <w:r w:rsidRPr="00724F12">
        <w:rPr>
          <w:rFonts w:ascii="Times New Roman" w:hAnsi="Times New Roman" w:cs="Times New Roman"/>
          <w:sz w:val="28"/>
          <w:szCs w:val="28"/>
        </w:rPr>
        <w:t>Под качеством образовательного процесса понимается:</w:t>
      </w:r>
    </w:p>
    <w:p w:rsidR="0036196B" w:rsidRPr="00724F12" w:rsidRDefault="0036196B" w:rsidP="0083735A">
      <w:pPr>
        <w:numPr>
          <w:ilvl w:val="0"/>
          <w:numId w:val="6"/>
        </w:numPr>
        <w:suppressAutoHyphens/>
        <w:spacing w:after="0" w:line="360" w:lineRule="auto"/>
        <w:jc w:val="both"/>
        <w:rPr>
          <w:rFonts w:ascii="Times New Roman" w:hAnsi="Times New Roman" w:cs="Times New Roman"/>
          <w:sz w:val="28"/>
          <w:szCs w:val="28"/>
        </w:rPr>
      </w:pPr>
      <w:r w:rsidRPr="00724F12">
        <w:rPr>
          <w:rFonts w:ascii="Times New Roman" w:eastAsia="+mn-ea" w:hAnsi="Times New Roman" w:cs="Times New Roman"/>
          <w:sz w:val="28"/>
          <w:szCs w:val="28"/>
        </w:rPr>
        <w:t>качество образовательных технологий;</w:t>
      </w:r>
    </w:p>
    <w:p w:rsidR="0036196B" w:rsidRPr="00724F12" w:rsidRDefault="0036196B" w:rsidP="0083735A">
      <w:pPr>
        <w:numPr>
          <w:ilvl w:val="0"/>
          <w:numId w:val="6"/>
        </w:numPr>
        <w:suppressAutoHyphens/>
        <w:spacing w:after="0" w:line="360" w:lineRule="auto"/>
        <w:jc w:val="both"/>
        <w:rPr>
          <w:rFonts w:ascii="Times New Roman" w:hAnsi="Times New Roman" w:cs="Times New Roman"/>
          <w:sz w:val="28"/>
          <w:szCs w:val="28"/>
        </w:rPr>
      </w:pPr>
      <w:r w:rsidRPr="00724F12">
        <w:rPr>
          <w:rFonts w:ascii="Times New Roman" w:hAnsi="Times New Roman" w:cs="Times New Roman"/>
          <w:sz w:val="28"/>
          <w:szCs w:val="28"/>
        </w:rPr>
        <w:t>качество доступности образования.</w:t>
      </w:r>
    </w:p>
    <w:p w:rsidR="0036196B" w:rsidRPr="00305746" w:rsidRDefault="0036196B" w:rsidP="0093620F">
      <w:pPr>
        <w:spacing w:after="0" w:line="360" w:lineRule="auto"/>
        <w:jc w:val="both"/>
        <w:rPr>
          <w:rFonts w:ascii="Times New Roman" w:hAnsi="Times New Roman" w:cs="Times New Roman"/>
          <w:color w:val="FF0000"/>
          <w:sz w:val="28"/>
          <w:szCs w:val="28"/>
        </w:rPr>
      </w:pPr>
    </w:p>
    <w:tbl>
      <w:tblPr>
        <w:tblW w:w="10036" w:type="dxa"/>
        <w:tblInd w:w="-5" w:type="dxa"/>
        <w:tblLayout w:type="fixed"/>
        <w:tblLook w:val="0000" w:firstRow="0" w:lastRow="0" w:firstColumn="0" w:lastColumn="0" w:noHBand="0" w:noVBand="0"/>
      </w:tblPr>
      <w:tblGrid>
        <w:gridCol w:w="2027"/>
        <w:gridCol w:w="2543"/>
        <w:gridCol w:w="4615"/>
        <w:gridCol w:w="851"/>
      </w:tblGrid>
      <w:tr w:rsidR="00305746" w:rsidRPr="00305746" w:rsidTr="00A410C8">
        <w:tc>
          <w:tcPr>
            <w:tcW w:w="2027"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b/>
                <w:sz w:val="24"/>
                <w:szCs w:val="24"/>
              </w:rPr>
            </w:pPr>
            <w:r w:rsidRPr="0080090F">
              <w:rPr>
                <w:rFonts w:ascii="Times New Roman" w:hAnsi="Times New Roman" w:cs="Times New Roman"/>
                <w:b/>
                <w:sz w:val="24"/>
                <w:szCs w:val="24"/>
              </w:rPr>
              <w:t xml:space="preserve">Критерий </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b/>
                <w:sz w:val="24"/>
                <w:szCs w:val="24"/>
              </w:rPr>
            </w:pPr>
            <w:r w:rsidRPr="0080090F">
              <w:rPr>
                <w:rFonts w:ascii="Times New Roman" w:hAnsi="Times New Roman" w:cs="Times New Roman"/>
                <w:b/>
                <w:sz w:val="24"/>
                <w:szCs w:val="24"/>
              </w:rPr>
              <w:t xml:space="preserve">Показатель </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b/>
                <w:sz w:val="24"/>
                <w:szCs w:val="24"/>
              </w:rPr>
            </w:pPr>
            <w:r w:rsidRPr="0080090F">
              <w:rPr>
                <w:rFonts w:ascii="Times New Roman" w:hAnsi="Times New Roman" w:cs="Times New Roman"/>
                <w:b/>
                <w:sz w:val="24"/>
                <w:szCs w:val="24"/>
              </w:rPr>
              <w:t>Индикатор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36196B" w:rsidP="0093620F">
            <w:pPr>
              <w:spacing w:after="0" w:line="240" w:lineRule="auto"/>
              <w:jc w:val="center"/>
              <w:rPr>
                <w:rFonts w:ascii="Times New Roman" w:hAnsi="Times New Roman" w:cs="Times New Roman"/>
                <w:sz w:val="24"/>
                <w:szCs w:val="24"/>
              </w:rPr>
            </w:pPr>
            <w:proofErr w:type="spellStart"/>
            <w:proofErr w:type="gramStart"/>
            <w:r w:rsidRPr="0080090F">
              <w:rPr>
                <w:rFonts w:ascii="Times New Roman" w:hAnsi="Times New Roman" w:cs="Times New Roman"/>
                <w:b/>
                <w:sz w:val="24"/>
                <w:szCs w:val="24"/>
              </w:rPr>
              <w:t>Ед</w:t>
            </w:r>
            <w:proofErr w:type="spellEnd"/>
            <w:proofErr w:type="gramEnd"/>
            <w:r w:rsidRPr="0080090F">
              <w:rPr>
                <w:rFonts w:ascii="Times New Roman" w:hAnsi="Times New Roman" w:cs="Times New Roman"/>
                <w:b/>
                <w:sz w:val="24"/>
                <w:szCs w:val="24"/>
              </w:rPr>
              <w:t xml:space="preserve"> - </w:t>
            </w:r>
            <w:proofErr w:type="spellStart"/>
            <w:r w:rsidRPr="0080090F">
              <w:rPr>
                <w:rFonts w:ascii="Times New Roman" w:hAnsi="Times New Roman" w:cs="Times New Roman"/>
                <w:b/>
                <w:sz w:val="24"/>
                <w:szCs w:val="24"/>
              </w:rPr>
              <w:t>цы</w:t>
            </w:r>
            <w:proofErr w:type="spellEnd"/>
          </w:p>
        </w:tc>
      </w:tr>
      <w:tr w:rsidR="00305746" w:rsidRPr="00305746" w:rsidTr="00A410C8">
        <w:tc>
          <w:tcPr>
            <w:tcW w:w="2027" w:type="dxa"/>
            <w:tcBorders>
              <w:top w:val="single" w:sz="4" w:space="0" w:color="000000"/>
              <w:left w:val="single" w:sz="4" w:space="0" w:color="000000"/>
              <w:bottom w:val="single" w:sz="4" w:space="0" w:color="000000"/>
            </w:tcBorders>
            <w:shd w:val="clear" w:color="auto" w:fill="auto"/>
          </w:tcPr>
          <w:p w:rsidR="0036196B" w:rsidRPr="002B7C08" w:rsidRDefault="0093620F" w:rsidP="0093620F">
            <w:pPr>
              <w:spacing w:after="0" w:line="240" w:lineRule="auto"/>
              <w:rPr>
                <w:rFonts w:ascii="Times New Roman" w:hAnsi="Times New Roman" w:cs="Times New Roman"/>
                <w:sz w:val="24"/>
                <w:szCs w:val="24"/>
              </w:rPr>
            </w:pPr>
            <w:r w:rsidRPr="002B7C08">
              <w:rPr>
                <w:rFonts w:ascii="Times New Roman" w:hAnsi="Times New Roman" w:cs="Times New Roman"/>
                <w:sz w:val="24"/>
                <w:szCs w:val="24"/>
              </w:rPr>
              <w:t>Наполняе</w:t>
            </w:r>
            <w:r w:rsidR="0036196B" w:rsidRPr="002B7C08">
              <w:rPr>
                <w:rFonts w:ascii="Times New Roman" w:hAnsi="Times New Roman" w:cs="Times New Roman"/>
                <w:sz w:val="24"/>
                <w:szCs w:val="24"/>
              </w:rPr>
              <w:t>мость классов</w:t>
            </w:r>
          </w:p>
        </w:tc>
        <w:tc>
          <w:tcPr>
            <w:tcW w:w="2543" w:type="dxa"/>
            <w:tcBorders>
              <w:top w:val="single" w:sz="4" w:space="0" w:color="000000"/>
              <w:left w:val="single" w:sz="4" w:space="0" w:color="000000"/>
              <w:bottom w:val="single" w:sz="4" w:space="0" w:color="000000"/>
            </w:tcBorders>
            <w:shd w:val="clear" w:color="auto" w:fill="auto"/>
          </w:tcPr>
          <w:p w:rsidR="0036196B" w:rsidRPr="00305746" w:rsidRDefault="0036196B" w:rsidP="0093620F">
            <w:pPr>
              <w:snapToGrid w:val="0"/>
              <w:spacing w:after="0" w:line="240" w:lineRule="auto"/>
              <w:jc w:val="both"/>
              <w:rPr>
                <w:rFonts w:ascii="Times New Roman" w:hAnsi="Times New Roman" w:cs="Times New Roman"/>
                <w:color w:val="FF0000"/>
                <w:sz w:val="24"/>
                <w:szCs w:val="24"/>
              </w:rPr>
            </w:pPr>
          </w:p>
        </w:tc>
        <w:tc>
          <w:tcPr>
            <w:tcW w:w="4615"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rPr>
                <w:rFonts w:ascii="Times New Roman" w:hAnsi="Times New Roman" w:cs="Times New Roman"/>
                <w:sz w:val="24"/>
                <w:szCs w:val="24"/>
              </w:rPr>
            </w:pPr>
            <w:r w:rsidRPr="002B7C08">
              <w:rPr>
                <w:rFonts w:ascii="Times New Roman" w:hAnsi="Times New Roman" w:cs="Times New Roman"/>
                <w:sz w:val="24"/>
                <w:szCs w:val="24"/>
              </w:rPr>
              <w:t xml:space="preserve">Доля количества классов, в которых наполняемость превышает 25 человек от общего количества классов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2B7C08" w:rsidRDefault="002B7C08" w:rsidP="00D05E39">
            <w:pPr>
              <w:spacing w:after="0" w:line="240" w:lineRule="auto"/>
              <w:jc w:val="center"/>
              <w:rPr>
                <w:rFonts w:ascii="Times New Roman" w:hAnsi="Times New Roman" w:cs="Times New Roman"/>
                <w:sz w:val="24"/>
                <w:szCs w:val="24"/>
              </w:rPr>
            </w:pPr>
            <w:r w:rsidRPr="002B7C08">
              <w:rPr>
                <w:rFonts w:ascii="Times New Roman" w:hAnsi="Times New Roman" w:cs="Times New Roman"/>
                <w:sz w:val="24"/>
                <w:szCs w:val="24"/>
                <w:lang w:val="en-US"/>
              </w:rPr>
              <w:t>65</w:t>
            </w:r>
            <w:r w:rsidR="0036196B" w:rsidRPr="002B7C08">
              <w:rPr>
                <w:rFonts w:ascii="Times New Roman" w:hAnsi="Times New Roman" w:cs="Times New Roman"/>
                <w:sz w:val="24"/>
                <w:szCs w:val="24"/>
              </w:rPr>
              <w:t>%</w:t>
            </w:r>
          </w:p>
        </w:tc>
      </w:tr>
      <w:tr w:rsidR="00305746" w:rsidRPr="00305746" w:rsidTr="00A410C8">
        <w:tc>
          <w:tcPr>
            <w:tcW w:w="2027" w:type="dxa"/>
            <w:vMerge w:val="restart"/>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rPr>
                <w:rFonts w:ascii="Times New Roman" w:hAnsi="Times New Roman" w:cs="Times New Roman"/>
                <w:sz w:val="24"/>
                <w:szCs w:val="24"/>
              </w:rPr>
            </w:pPr>
            <w:r w:rsidRPr="002B7C08">
              <w:rPr>
                <w:rFonts w:ascii="Times New Roman" w:hAnsi="Times New Roman" w:cs="Times New Roman"/>
                <w:sz w:val="24"/>
                <w:szCs w:val="24"/>
              </w:rPr>
              <w:t>Реализуемые учебные программы</w:t>
            </w:r>
          </w:p>
        </w:tc>
        <w:tc>
          <w:tcPr>
            <w:tcW w:w="2543"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line="240" w:lineRule="auto"/>
              <w:jc w:val="both"/>
              <w:rPr>
                <w:rFonts w:ascii="Times New Roman" w:hAnsi="Times New Roman" w:cs="Times New Roman"/>
                <w:sz w:val="24"/>
                <w:szCs w:val="24"/>
              </w:rPr>
            </w:pPr>
            <w:r w:rsidRPr="002B7C08">
              <w:rPr>
                <w:rFonts w:ascii="Times New Roman" w:hAnsi="Times New Roman" w:cs="Times New Roman"/>
                <w:sz w:val="24"/>
                <w:szCs w:val="24"/>
              </w:rPr>
              <w:t>Углубленного (профильного) уровня</w:t>
            </w:r>
          </w:p>
        </w:tc>
        <w:tc>
          <w:tcPr>
            <w:tcW w:w="4615" w:type="dxa"/>
            <w:vMerge w:val="restart"/>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line="240" w:lineRule="auto"/>
              <w:rPr>
                <w:rFonts w:ascii="Times New Roman" w:hAnsi="Times New Roman" w:cs="Times New Roman"/>
                <w:sz w:val="24"/>
                <w:szCs w:val="24"/>
              </w:rPr>
            </w:pPr>
            <w:r w:rsidRPr="002B7C08">
              <w:rPr>
                <w:rFonts w:ascii="Times New Roman" w:hAnsi="Times New Roman" w:cs="Times New Roman"/>
                <w:sz w:val="24"/>
                <w:szCs w:val="24"/>
              </w:rPr>
              <w:t>Доля  числа реализуемых показателей от общего количества показателей</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C16F6" w:rsidRPr="002B7C08" w:rsidRDefault="002B7C08" w:rsidP="002B7C08">
            <w:pPr>
              <w:spacing w:line="240" w:lineRule="auto"/>
              <w:jc w:val="center"/>
              <w:rPr>
                <w:rFonts w:ascii="Times New Roman" w:hAnsi="Times New Roman" w:cs="Times New Roman"/>
                <w:sz w:val="24"/>
                <w:szCs w:val="24"/>
                <w:lang w:val="en-US"/>
              </w:rPr>
            </w:pPr>
            <w:r w:rsidRPr="002B7C08">
              <w:rPr>
                <w:rFonts w:ascii="Times New Roman" w:hAnsi="Times New Roman" w:cs="Times New Roman"/>
                <w:sz w:val="24"/>
                <w:szCs w:val="24"/>
              </w:rPr>
              <w:t>4</w:t>
            </w:r>
            <w:r w:rsidRPr="002B7C08">
              <w:rPr>
                <w:rFonts w:ascii="Times New Roman" w:hAnsi="Times New Roman" w:cs="Times New Roman"/>
                <w:sz w:val="24"/>
                <w:szCs w:val="24"/>
                <w:lang w:val="en-US"/>
              </w:rPr>
              <w:t>9</w:t>
            </w:r>
            <w:r w:rsidRPr="002B7C08">
              <w:rPr>
                <w:rFonts w:ascii="Times New Roman" w:hAnsi="Times New Roman" w:cs="Times New Roman"/>
                <w:sz w:val="24"/>
                <w:szCs w:val="24"/>
              </w:rPr>
              <w:t>%</w:t>
            </w:r>
          </w:p>
          <w:p w:rsidR="002B7C08" w:rsidRPr="002B7C08" w:rsidRDefault="002B7C08" w:rsidP="002B7C08">
            <w:pPr>
              <w:spacing w:line="240" w:lineRule="auto"/>
              <w:jc w:val="center"/>
              <w:rPr>
                <w:rFonts w:ascii="Times New Roman" w:hAnsi="Times New Roman" w:cs="Times New Roman"/>
                <w:sz w:val="24"/>
                <w:szCs w:val="24"/>
                <w:lang w:val="en-US"/>
              </w:rPr>
            </w:pPr>
          </w:p>
          <w:p w:rsidR="009C16F6" w:rsidRPr="002B7C08" w:rsidRDefault="002B7C08" w:rsidP="009C16F6">
            <w:pPr>
              <w:spacing w:line="240" w:lineRule="auto"/>
              <w:jc w:val="center"/>
              <w:rPr>
                <w:rFonts w:ascii="Times New Roman" w:hAnsi="Times New Roman" w:cs="Times New Roman"/>
                <w:sz w:val="24"/>
                <w:szCs w:val="24"/>
              </w:rPr>
            </w:pPr>
            <w:r w:rsidRPr="002B7C08">
              <w:rPr>
                <w:rFonts w:ascii="Times New Roman" w:hAnsi="Times New Roman" w:cs="Times New Roman"/>
                <w:sz w:val="24"/>
                <w:szCs w:val="24"/>
                <w:lang w:val="en-US"/>
              </w:rPr>
              <w:t>51</w:t>
            </w:r>
            <w:r w:rsidR="00D05E39" w:rsidRPr="002B7C08">
              <w:rPr>
                <w:rFonts w:ascii="Times New Roman" w:hAnsi="Times New Roman" w:cs="Times New Roman"/>
                <w:sz w:val="24"/>
                <w:szCs w:val="24"/>
              </w:rPr>
              <w:t>%</w:t>
            </w:r>
          </w:p>
          <w:p w:rsidR="00D05E39" w:rsidRPr="002B7C08" w:rsidRDefault="00D05E39" w:rsidP="009C16F6">
            <w:pPr>
              <w:spacing w:line="240" w:lineRule="auto"/>
              <w:jc w:val="center"/>
              <w:rPr>
                <w:rFonts w:ascii="Times New Roman" w:hAnsi="Times New Roman" w:cs="Times New Roman"/>
                <w:sz w:val="24"/>
                <w:szCs w:val="24"/>
              </w:rPr>
            </w:pPr>
            <w:r w:rsidRPr="002B7C08">
              <w:rPr>
                <w:rFonts w:ascii="Times New Roman" w:hAnsi="Times New Roman" w:cs="Times New Roman"/>
                <w:sz w:val="24"/>
                <w:szCs w:val="24"/>
              </w:rPr>
              <w:t>0%</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line="240" w:lineRule="auto"/>
              <w:jc w:val="both"/>
              <w:rPr>
                <w:rFonts w:ascii="Times New Roman" w:hAnsi="Times New Roman" w:cs="Times New Roman"/>
                <w:sz w:val="24"/>
                <w:szCs w:val="24"/>
              </w:rPr>
            </w:pPr>
            <w:r w:rsidRPr="002B7C08">
              <w:rPr>
                <w:rFonts w:ascii="Times New Roman" w:hAnsi="Times New Roman" w:cs="Times New Roman"/>
                <w:sz w:val="24"/>
                <w:szCs w:val="24"/>
              </w:rPr>
              <w:t xml:space="preserve">Общеобразовательные </w:t>
            </w:r>
          </w:p>
        </w:tc>
        <w:tc>
          <w:tcPr>
            <w:tcW w:w="4615"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line="240" w:lineRule="auto"/>
              <w:rPr>
                <w:rFonts w:ascii="Times New Roman" w:hAnsi="Times New Roman" w:cs="Times New Roman"/>
                <w:color w:val="FF0000"/>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196B" w:rsidRPr="00305746" w:rsidRDefault="0036196B" w:rsidP="00D05E39">
            <w:pPr>
              <w:snapToGrid w:val="0"/>
              <w:spacing w:line="240" w:lineRule="auto"/>
              <w:rPr>
                <w:rFonts w:ascii="Times New Roman" w:hAnsi="Times New Roman" w:cs="Times New Roman"/>
                <w:color w:val="FF0000"/>
                <w:sz w:val="24"/>
                <w:szCs w:val="24"/>
              </w:rPr>
            </w:pPr>
          </w:p>
        </w:tc>
      </w:tr>
      <w:tr w:rsidR="00305746" w:rsidRPr="00305746" w:rsidTr="00A410C8">
        <w:trPr>
          <w:trHeight w:val="429"/>
        </w:trPr>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line="240" w:lineRule="auto"/>
              <w:jc w:val="both"/>
              <w:rPr>
                <w:rFonts w:ascii="Times New Roman" w:hAnsi="Times New Roman" w:cs="Times New Roman"/>
                <w:sz w:val="24"/>
                <w:szCs w:val="24"/>
              </w:rPr>
            </w:pPr>
            <w:r w:rsidRPr="002B7C08">
              <w:rPr>
                <w:rFonts w:ascii="Times New Roman" w:hAnsi="Times New Roman" w:cs="Times New Roman"/>
                <w:sz w:val="24"/>
                <w:szCs w:val="24"/>
              </w:rPr>
              <w:t xml:space="preserve">Коррекционные </w:t>
            </w:r>
          </w:p>
        </w:tc>
        <w:tc>
          <w:tcPr>
            <w:tcW w:w="4615"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line="240" w:lineRule="auto"/>
              <w:rPr>
                <w:rFonts w:ascii="Times New Roman" w:hAnsi="Times New Roman" w:cs="Times New Roman"/>
                <w:color w:val="FF0000"/>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196B" w:rsidRPr="00305746" w:rsidRDefault="0036196B" w:rsidP="00D05E39">
            <w:pPr>
              <w:snapToGrid w:val="0"/>
              <w:spacing w:line="240" w:lineRule="auto"/>
              <w:rPr>
                <w:rFonts w:ascii="Times New Roman" w:hAnsi="Times New Roman" w:cs="Times New Roman"/>
                <w:color w:val="FF0000"/>
                <w:sz w:val="24"/>
                <w:szCs w:val="24"/>
              </w:rPr>
            </w:pPr>
          </w:p>
        </w:tc>
      </w:tr>
      <w:tr w:rsidR="00305746" w:rsidRPr="00305746" w:rsidTr="00A410C8">
        <w:tc>
          <w:tcPr>
            <w:tcW w:w="2027" w:type="dxa"/>
            <w:vMerge w:val="restart"/>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rPr>
                <w:rFonts w:ascii="Times New Roman" w:hAnsi="Times New Roman" w:cs="Times New Roman"/>
                <w:sz w:val="24"/>
                <w:szCs w:val="24"/>
              </w:rPr>
            </w:pPr>
            <w:r w:rsidRPr="002B7C08">
              <w:rPr>
                <w:rFonts w:ascii="Times New Roman" w:hAnsi="Times New Roman" w:cs="Times New Roman"/>
                <w:sz w:val="24"/>
                <w:szCs w:val="24"/>
              </w:rPr>
              <w:t xml:space="preserve">Формы </w:t>
            </w:r>
            <w:r w:rsidRPr="002B7C08">
              <w:rPr>
                <w:rFonts w:ascii="Times New Roman" w:hAnsi="Times New Roman" w:cs="Times New Roman"/>
                <w:sz w:val="24"/>
                <w:szCs w:val="24"/>
              </w:rPr>
              <w:lastRenderedPageBreak/>
              <w:t>организации учебного процесса</w:t>
            </w:r>
          </w:p>
        </w:tc>
        <w:tc>
          <w:tcPr>
            <w:tcW w:w="2543"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jc w:val="both"/>
              <w:rPr>
                <w:rFonts w:ascii="Times New Roman" w:hAnsi="Times New Roman" w:cs="Times New Roman"/>
                <w:sz w:val="24"/>
                <w:szCs w:val="24"/>
              </w:rPr>
            </w:pPr>
            <w:r w:rsidRPr="002B7C08">
              <w:rPr>
                <w:rFonts w:ascii="Times New Roman" w:hAnsi="Times New Roman" w:cs="Times New Roman"/>
                <w:sz w:val="24"/>
                <w:szCs w:val="24"/>
              </w:rPr>
              <w:lastRenderedPageBreak/>
              <w:t>Классно-урочная</w:t>
            </w:r>
          </w:p>
        </w:tc>
        <w:tc>
          <w:tcPr>
            <w:tcW w:w="4615" w:type="dxa"/>
            <w:vMerge w:val="restart"/>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rPr>
                <w:rFonts w:ascii="Times New Roman" w:hAnsi="Times New Roman" w:cs="Times New Roman"/>
                <w:sz w:val="24"/>
                <w:szCs w:val="24"/>
              </w:rPr>
            </w:pPr>
            <w:r w:rsidRPr="002B7C08">
              <w:rPr>
                <w:rFonts w:ascii="Times New Roman" w:hAnsi="Times New Roman" w:cs="Times New Roman"/>
                <w:sz w:val="24"/>
                <w:szCs w:val="24"/>
              </w:rPr>
              <w:t xml:space="preserve">Доля  числа реализуемых показателей от </w:t>
            </w:r>
            <w:r w:rsidRPr="002B7C08">
              <w:rPr>
                <w:rFonts w:ascii="Times New Roman" w:hAnsi="Times New Roman" w:cs="Times New Roman"/>
                <w:sz w:val="24"/>
                <w:szCs w:val="24"/>
              </w:rPr>
              <w:lastRenderedPageBreak/>
              <w:t>общего количества показателей</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05718" w:rsidRPr="002B7C08" w:rsidRDefault="002B7C08" w:rsidP="00705718">
            <w:pPr>
              <w:spacing w:after="0" w:line="240" w:lineRule="auto"/>
              <w:jc w:val="center"/>
              <w:rPr>
                <w:rFonts w:ascii="Times New Roman" w:hAnsi="Times New Roman" w:cs="Times New Roman"/>
                <w:sz w:val="24"/>
                <w:szCs w:val="24"/>
              </w:rPr>
            </w:pPr>
            <w:r w:rsidRPr="002B7C08">
              <w:rPr>
                <w:rFonts w:ascii="Times New Roman" w:hAnsi="Times New Roman" w:cs="Times New Roman"/>
                <w:sz w:val="24"/>
                <w:szCs w:val="24"/>
              </w:rPr>
              <w:lastRenderedPageBreak/>
              <w:t>99,</w:t>
            </w:r>
            <w:r w:rsidRPr="002B7C08">
              <w:rPr>
                <w:rFonts w:ascii="Times New Roman" w:hAnsi="Times New Roman" w:cs="Times New Roman"/>
                <w:sz w:val="24"/>
                <w:szCs w:val="24"/>
                <w:lang w:val="en-US"/>
              </w:rPr>
              <w:t>3</w:t>
            </w:r>
            <w:r w:rsidR="00705718" w:rsidRPr="002B7C08">
              <w:rPr>
                <w:rFonts w:ascii="Times New Roman" w:hAnsi="Times New Roman" w:cs="Times New Roman"/>
                <w:sz w:val="24"/>
                <w:szCs w:val="24"/>
              </w:rPr>
              <w:t>%</w:t>
            </w:r>
          </w:p>
          <w:p w:rsidR="00F73F6E" w:rsidRPr="002B7C08" w:rsidRDefault="00F73F6E" w:rsidP="00705718">
            <w:pPr>
              <w:spacing w:after="0" w:line="240" w:lineRule="auto"/>
              <w:jc w:val="center"/>
              <w:rPr>
                <w:rFonts w:ascii="Times New Roman" w:hAnsi="Times New Roman" w:cs="Times New Roman"/>
                <w:sz w:val="24"/>
                <w:szCs w:val="24"/>
              </w:rPr>
            </w:pPr>
          </w:p>
          <w:p w:rsidR="00705718" w:rsidRPr="002B7C08" w:rsidRDefault="002B7C08" w:rsidP="00705718">
            <w:pPr>
              <w:spacing w:after="0" w:line="240" w:lineRule="auto"/>
              <w:jc w:val="center"/>
              <w:rPr>
                <w:rFonts w:ascii="Times New Roman" w:hAnsi="Times New Roman" w:cs="Times New Roman"/>
                <w:sz w:val="24"/>
                <w:szCs w:val="24"/>
              </w:rPr>
            </w:pPr>
            <w:r w:rsidRPr="002B7C08">
              <w:rPr>
                <w:rFonts w:ascii="Times New Roman" w:hAnsi="Times New Roman" w:cs="Times New Roman"/>
                <w:sz w:val="24"/>
                <w:szCs w:val="24"/>
              </w:rPr>
              <w:t>0,</w:t>
            </w:r>
            <w:r w:rsidRPr="002B7C08">
              <w:rPr>
                <w:rFonts w:ascii="Times New Roman" w:hAnsi="Times New Roman" w:cs="Times New Roman"/>
                <w:sz w:val="24"/>
                <w:szCs w:val="24"/>
                <w:lang w:val="en-US"/>
              </w:rPr>
              <w:t>7</w:t>
            </w:r>
            <w:r w:rsidR="00705718" w:rsidRPr="002B7C08">
              <w:rPr>
                <w:rFonts w:ascii="Times New Roman" w:hAnsi="Times New Roman" w:cs="Times New Roman"/>
                <w:sz w:val="24"/>
                <w:szCs w:val="24"/>
              </w:rPr>
              <w:t>%</w:t>
            </w:r>
          </w:p>
          <w:p w:rsidR="00705718" w:rsidRPr="002B7C08" w:rsidRDefault="00705718" w:rsidP="00F73F6E">
            <w:pPr>
              <w:spacing w:after="0" w:line="240" w:lineRule="auto"/>
              <w:rPr>
                <w:rFonts w:ascii="Times New Roman" w:hAnsi="Times New Roman" w:cs="Times New Roman"/>
                <w:sz w:val="24"/>
                <w:szCs w:val="24"/>
              </w:rPr>
            </w:pPr>
          </w:p>
          <w:p w:rsidR="0036196B" w:rsidRPr="002B7C08" w:rsidRDefault="00F73F6E" w:rsidP="00705718">
            <w:pPr>
              <w:spacing w:after="0" w:line="240" w:lineRule="auto"/>
              <w:jc w:val="center"/>
              <w:rPr>
                <w:rFonts w:ascii="Times New Roman" w:hAnsi="Times New Roman" w:cs="Times New Roman"/>
                <w:sz w:val="24"/>
                <w:szCs w:val="24"/>
              </w:rPr>
            </w:pPr>
            <w:r w:rsidRPr="002B7C08">
              <w:rPr>
                <w:rFonts w:ascii="Times New Roman" w:hAnsi="Times New Roman" w:cs="Times New Roman"/>
                <w:sz w:val="24"/>
                <w:szCs w:val="24"/>
              </w:rPr>
              <w:t>0</w:t>
            </w:r>
            <w:r w:rsidR="0036196B" w:rsidRPr="002B7C08">
              <w:rPr>
                <w:rFonts w:ascii="Times New Roman" w:hAnsi="Times New Roman" w:cs="Times New Roman"/>
                <w:sz w:val="24"/>
                <w:szCs w:val="24"/>
              </w:rPr>
              <w:t>%</w:t>
            </w:r>
          </w:p>
          <w:p w:rsidR="00705718" w:rsidRPr="002B7C08" w:rsidRDefault="00705718" w:rsidP="00705718">
            <w:pPr>
              <w:spacing w:after="0" w:line="240" w:lineRule="auto"/>
              <w:jc w:val="center"/>
              <w:rPr>
                <w:rFonts w:ascii="Times New Roman" w:hAnsi="Times New Roman" w:cs="Times New Roman"/>
                <w:sz w:val="24"/>
                <w:szCs w:val="24"/>
              </w:rPr>
            </w:pPr>
          </w:p>
          <w:p w:rsidR="00705718" w:rsidRPr="002B7C08" w:rsidRDefault="00F73F6E" w:rsidP="00705718">
            <w:pPr>
              <w:spacing w:after="0" w:line="240" w:lineRule="auto"/>
              <w:jc w:val="center"/>
              <w:rPr>
                <w:rFonts w:ascii="Times New Roman" w:hAnsi="Times New Roman" w:cs="Times New Roman"/>
                <w:sz w:val="24"/>
                <w:szCs w:val="24"/>
              </w:rPr>
            </w:pPr>
            <w:r w:rsidRPr="002B7C08">
              <w:rPr>
                <w:rFonts w:ascii="Times New Roman" w:hAnsi="Times New Roman" w:cs="Times New Roman"/>
                <w:sz w:val="24"/>
                <w:szCs w:val="24"/>
              </w:rPr>
              <w:t>0</w:t>
            </w:r>
            <w:r w:rsidR="00705718" w:rsidRPr="002B7C08">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jc w:val="both"/>
              <w:rPr>
                <w:rFonts w:ascii="Times New Roman" w:hAnsi="Times New Roman" w:cs="Times New Roman"/>
                <w:sz w:val="24"/>
                <w:szCs w:val="24"/>
              </w:rPr>
            </w:pPr>
            <w:r w:rsidRPr="002B7C08">
              <w:rPr>
                <w:rFonts w:ascii="Times New Roman" w:hAnsi="Times New Roman" w:cs="Times New Roman"/>
                <w:sz w:val="24"/>
                <w:szCs w:val="24"/>
              </w:rPr>
              <w:t>Индивидуальное обучение (надомное)</w:t>
            </w:r>
          </w:p>
        </w:tc>
        <w:tc>
          <w:tcPr>
            <w:tcW w:w="4615"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196B" w:rsidRPr="00305746" w:rsidRDefault="0036196B" w:rsidP="00D05E39">
            <w:pPr>
              <w:snapToGrid w:val="0"/>
              <w:spacing w:after="0" w:line="240" w:lineRule="auto"/>
              <w:rPr>
                <w:rFonts w:ascii="Times New Roman" w:hAnsi="Times New Roman" w:cs="Times New Roman"/>
                <w:color w:val="FF0000"/>
                <w:sz w:val="24"/>
                <w:szCs w:val="24"/>
              </w:rPr>
            </w:pP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jc w:val="both"/>
              <w:rPr>
                <w:rFonts w:ascii="Times New Roman" w:hAnsi="Times New Roman" w:cs="Times New Roman"/>
                <w:sz w:val="24"/>
                <w:szCs w:val="24"/>
              </w:rPr>
            </w:pPr>
            <w:r w:rsidRPr="002B7C08">
              <w:rPr>
                <w:rFonts w:ascii="Times New Roman" w:hAnsi="Times New Roman" w:cs="Times New Roman"/>
                <w:sz w:val="24"/>
                <w:szCs w:val="24"/>
              </w:rPr>
              <w:t>Семейное образование</w:t>
            </w:r>
          </w:p>
        </w:tc>
        <w:tc>
          <w:tcPr>
            <w:tcW w:w="4615"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196B" w:rsidRPr="00305746" w:rsidRDefault="0036196B" w:rsidP="00D05E39">
            <w:pPr>
              <w:snapToGrid w:val="0"/>
              <w:spacing w:after="0" w:line="240" w:lineRule="auto"/>
              <w:rPr>
                <w:rFonts w:ascii="Times New Roman" w:hAnsi="Times New Roman" w:cs="Times New Roman"/>
                <w:color w:val="FF0000"/>
                <w:sz w:val="24"/>
                <w:szCs w:val="24"/>
              </w:rPr>
            </w:pP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2B7C08" w:rsidRDefault="0036196B" w:rsidP="0093620F">
            <w:pPr>
              <w:spacing w:after="0" w:line="240" w:lineRule="auto"/>
              <w:rPr>
                <w:rFonts w:ascii="Times New Roman" w:hAnsi="Times New Roman" w:cs="Times New Roman"/>
                <w:sz w:val="24"/>
                <w:szCs w:val="24"/>
              </w:rPr>
            </w:pPr>
            <w:proofErr w:type="gramStart"/>
            <w:r w:rsidRPr="002B7C08">
              <w:rPr>
                <w:rFonts w:ascii="Times New Roman" w:hAnsi="Times New Roman" w:cs="Times New Roman"/>
                <w:sz w:val="24"/>
                <w:szCs w:val="24"/>
              </w:rPr>
              <w:t>Обучение</w:t>
            </w:r>
            <w:proofErr w:type="gramEnd"/>
            <w:r w:rsidRPr="002B7C08">
              <w:rPr>
                <w:rFonts w:ascii="Times New Roman" w:hAnsi="Times New Roman" w:cs="Times New Roman"/>
                <w:sz w:val="24"/>
                <w:szCs w:val="24"/>
              </w:rPr>
              <w:t xml:space="preserve"> по индивидуальным учебным планам</w:t>
            </w:r>
          </w:p>
        </w:tc>
        <w:tc>
          <w:tcPr>
            <w:tcW w:w="4615"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6196B" w:rsidRPr="00305746" w:rsidRDefault="0036196B" w:rsidP="00D05E39">
            <w:pPr>
              <w:snapToGrid w:val="0"/>
              <w:spacing w:after="0" w:line="240" w:lineRule="auto"/>
              <w:rPr>
                <w:rFonts w:ascii="Times New Roman" w:hAnsi="Times New Roman" w:cs="Times New Roman"/>
                <w:color w:val="FF0000"/>
                <w:sz w:val="24"/>
                <w:szCs w:val="24"/>
              </w:rPr>
            </w:pPr>
          </w:p>
        </w:tc>
      </w:tr>
      <w:tr w:rsidR="00305746" w:rsidRPr="00305746" w:rsidTr="00A410C8">
        <w:tc>
          <w:tcPr>
            <w:tcW w:w="2027" w:type="dxa"/>
            <w:vMerge w:val="restart"/>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Научно-метод</w:t>
            </w:r>
            <w:r w:rsidR="007376D3" w:rsidRPr="0080090F">
              <w:rPr>
                <w:rFonts w:ascii="Times New Roman" w:hAnsi="Times New Roman" w:cs="Times New Roman"/>
                <w:sz w:val="24"/>
                <w:szCs w:val="24"/>
              </w:rPr>
              <w:t xml:space="preserve">ическая деятельность </w:t>
            </w:r>
            <w:proofErr w:type="spellStart"/>
            <w:r w:rsidR="007376D3" w:rsidRPr="0080090F">
              <w:rPr>
                <w:rFonts w:ascii="Times New Roman" w:hAnsi="Times New Roman" w:cs="Times New Roman"/>
                <w:sz w:val="24"/>
                <w:szCs w:val="24"/>
              </w:rPr>
              <w:t>педагогиче</w:t>
            </w:r>
            <w:r w:rsidRPr="0080090F">
              <w:rPr>
                <w:rFonts w:ascii="Times New Roman" w:hAnsi="Times New Roman" w:cs="Times New Roman"/>
                <w:sz w:val="24"/>
                <w:szCs w:val="24"/>
              </w:rPr>
              <w:t>скогоколлектива</w:t>
            </w:r>
            <w:proofErr w:type="spellEnd"/>
          </w:p>
        </w:tc>
        <w:tc>
          <w:tcPr>
            <w:tcW w:w="2543" w:type="dxa"/>
            <w:vMerge w:val="restart"/>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Организация инновационной деятельности</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количества учителей, занятых  научно-исследовательской работой  и проектной деятельностью,  от общего числа педагогов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8</w:t>
            </w:r>
            <w:r w:rsidR="007376D3" w:rsidRPr="0080090F">
              <w:rPr>
                <w:rFonts w:ascii="Times New Roman" w:hAnsi="Times New Roman" w:cs="Times New Roman"/>
                <w:sz w:val="24"/>
                <w:szCs w:val="24"/>
              </w:rPr>
              <w:t>7</w:t>
            </w:r>
            <w:r w:rsidR="0036196B" w:rsidRPr="0080090F">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количества педагогов, применяющих инновационные педагогические технологии,  от  общего числа учителей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lang w:val="en-US"/>
              </w:rPr>
              <w:t>8</w:t>
            </w:r>
            <w:r w:rsidR="007376D3" w:rsidRPr="0080090F">
              <w:rPr>
                <w:rFonts w:ascii="Times New Roman" w:hAnsi="Times New Roman" w:cs="Times New Roman"/>
                <w:sz w:val="24"/>
                <w:szCs w:val="24"/>
              </w:rPr>
              <w:t>8</w:t>
            </w:r>
            <w:r w:rsidR="0036196B" w:rsidRPr="0080090F">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val="restart"/>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 xml:space="preserve">Презентация и популяризация </w:t>
            </w:r>
            <w:proofErr w:type="gramStart"/>
            <w:r w:rsidRPr="0080090F">
              <w:rPr>
                <w:rFonts w:ascii="Times New Roman" w:hAnsi="Times New Roman" w:cs="Times New Roman"/>
                <w:sz w:val="24"/>
                <w:szCs w:val="24"/>
              </w:rPr>
              <w:t>собственной</w:t>
            </w:r>
            <w:proofErr w:type="gramEnd"/>
          </w:p>
          <w:p w:rsidR="0036196B" w:rsidRPr="00305746" w:rsidRDefault="0036196B" w:rsidP="0093620F">
            <w:pPr>
              <w:spacing w:after="0" w:line="240" w:lineRule="auto"/>
              <w:jc w:val="both"/>
              <w:rPr>
                <w:rFonts w:ascii="Times New Roman" w:hAnsi="Times New Roman" w:cs="Times New Roman"/>
                <w:color w:val="FF0000"/>
                <w:sz w:val="24"/>
                <w:szCs w:val="24"/>
              </w:rPr>
            </w:pPr>
            <w:r w:rsidRPr="0080090F">
              <w:rPr>
                <w:rFonts w:ascii="Times New Roman" w:hAnsi="Times New Roman" w:cs="Times New Roman"/>
                <w:sz w:val="24"/>
                <w:szCs w:val="24"/>
              </w:rPr>
              <w:t>педагогической деятельности</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числа педагогов, активно участвующих в работе методических семинаров различного уровня (выступления, открытые уроки, мастер-классы на уровне школы, города, республики)</w:t>
            </w:r>
          </w:p>
          <w:p w:rsidR="0036196B" w:rsidRPr="0080090F" w:rsidRDefault="0036196B" w:rsidP="0093620F">
            <w:pPr>
              <w:spacing w:after="0" w:line="240"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lang w:val="en-US"/>
              </w:rPr>
              <w:t>82</w:t>
            </w:r>
            <w:r w:rsidR="0036196B" w:rsidRPr="0080090F">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числа  учителей, имеющих собственные публикации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54</w:t>
            </w:r>
            <w:r w:rsidR="0036196B" w:rsidRPr="0080090F">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учителей, принимающих участие в профессиональных конкурсах, грантах различных уровней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napToGrid w:val="0"/>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lang w:val="en-US"/>
              </w:rPr>
              <w:t>27</w:t>
            </w:r>
            <w:r w:rsidR="007376D3" w:rsidRPr="0080090F">
              <w:rPr>
                <w:rFonts w:ascii="Times New Roman" w:hAnsi="Times New Roman" w:cs="Times New Roman"/>
                <w:sz w:val="24"/>
                <w:szCs w:val="24"/>
              </w:rPr>
              <w:t>%</w:t>
            </w:r>
          </w:p>
        </w:tc>
      </w:tr>
      <w:tr w:rsidR="00305746" w:rsidRPr="00305746" w:rsidTr="00A410C8">
        <w:tc>
          <w:tcPr>
            <w:tcW w:w="2027" w:type="dxa"/>
            <w:vMerge w:val="restart"/>
            <w:tcBorders>
              <w:top w:val="single" w:sz="4" w:space="0" w:color="000000"/>
              <w:left w:val="single" w:sz="4" w:space="0" w:color="000000"/>
              <w:bottom w:val="single" w:sz="4" w:space="0" w:color="000000"/>
            </w:tcBorders>
            <w:shd w:val="clear" w:color="auto" w:fill="auto"/>
          </w:tcPr>
          <w:p w:rsidR="0036196B" w:rsidRPr="0080090F" w:rsidRDefault="007376D3"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Воспитатель</w:t>
            </w:r>
            <w:r w:rsidR="0036196B" w:rsidRPr="0080090F">
              <w:rPr>
                <w:rFonts w:ascii="Times New Roman" w:hAnsi="Times New Roman" w:cs="Times New Roman"/>
                <w:sz w:val="24"/>
                <w:szCs w:val="24"/>
              </w:rPr>
              <w:t>ная  работа</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Целостная система воспитательной работы</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Наличие в ОУ традиций, циклограммы проводимых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7376D3" w:rsidP="00D05E39">
            <w:pPr>
              <w:snapToGrid w:val="0"/>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да</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Детское самоуправление</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Функционирование детской организации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7376D3" w:rsidP="00D05E39">
            <w:pPr>
              <w:snapToGrid w:val="0"/>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да</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Профилактический совет</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Динамика правонарушений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w:t>
            </w:r>
            <w:r w:rsidR="00A410C8">
              <w:rPr>
                <w:rFonts w:ascii="Times New Roman" w:hAnsi="Times New Roman" w:cs="Times New Roman"/>
                <w:sz w:val="24"/>
                <w:szCs w:val="24"/>
              </w:rPr>
              <w:t>8</w:t>
            </w:r>
            <w:r w:rsidR="0036196B" w:rsidRPr="0080090F">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Культурно-массовая работа</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Динамика посещений театров,  кинотеатров,  детских представлений, музеев, экскурсий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410C8" w:rsidRDefault="00A410C8" w:rsidP="00D05E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80090F" w:rsidRPr="0080090F">
              <w:rPr>
                <w:rFonts w:ascii="Times New Roman" w:hAnsi="Times New Roman" w:cs="Times New Roman"/>
                <w:sz w:val="24"/>
                <w:szCs w:val="24"/>
                <w:lang w:val="en-US"/>
              </w:rPr>
              <w:t>2</w:t>
            </w:r>
            <w:r w:rsidR="0036196B" w:rsidRPr="0080090F">
              <w:rPr>
                <w:rFonts w:ascii="Times New Roman" w:hAnsi="Times New Roman" w:cs="Times New Roman"/>
                <w:sz w:val="24"/>
                <w:szCs w:val="24"/>
              </w:rPr>
              <w:t>%</w:t>
            </w:r>
          </w:p>
          <w:p w:rsidR="0036196B" w:rsidRPr="00A410C8" w:rsidRDefault="00A410C8" w:rsidP="00A410C8">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дист</w:t>
            </w:r>
            <w:proofErr w:type="spellEnd"/>
            <w:r>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 xml:space="preserve">Патриотическое воспитание </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Динамика проводимых мероприятий и акций по данному направлению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+2</w:t>
            </w:r>
            <w:r w:rsidRPr="0080090F">
              <w:rPr>
                <w:rFonts w:ascii="Times New Roman" w:hAnsi="Times New Roman" w:cs="Times New Roman"/>
                <w:sz w:val="24"/>
                <w:szCs w:val="24"/>
                <w:lang w:val="en-US"/>
              </w:rPr>
              <w:t>0</w:t>
            </w:r>
            <w:r w:rsidR="0036196B" w:rsidRPr="0080090F">
              <w:rPr>
                <w:rFonts w:ascii="Times New Roman" w:hAnsi="Times New Roman" w:cs="Times New Roman"/>
                <w:sz w:val="24"/>
                <w:szCs w:val="24"/>
              </w:rPr>
              <w:t>%</w:t>
            </w:r>
            <w:r w:rsidR="00A410C8">
              <w:rPr>
                <w:rFonts w:ascii="Times New Roman" w:hAnsi="Times New Roman" w:cs="Times New Roman"/>
                <w:sz w:val="24"/>
                <w:szCs w:val="24"/>
              </w:rPr>
              <w:t>(</w:t>
            </w:r>
            <w:proofErr w:type="spellStart"/>
            <w:r w:rsidR="00A410C8">
              <w:rPr>
                <w:rFonts w:ascii="Times New Roman" w:hAnsi="Times New Roman" w:cs="Times New Roman"/>
                <w:sz w:val="24"/>
                <w:szCs w:val="24"/>
              </w:rPr>
              <w:t>дист</w:t>
            </w:r>
            <w:proofErr w:type="spellEnd"/>
            <w:r w:rsidR="00A410C8">
              <w:rPr>
                <w:rFonts w:ascii="Times New Roman" w:hAnsi="Times New Roman" w:cs="Times New Roman"/>
                <w:sz w:val="24"/>
                <w:szCs w:val="24"/>
              </w:rPr>
              <w:t>)</w:t>
            </w:r>
          </w:p>
        </w:tc>
      </w:tr>
      <w:tr w:rsidR="00305746" w:rsidRPr="00305746" w:rsidTr="00A410C8">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Духовно-нравственное и эстетическое воспитание</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Динамика проводимых мероприятий и акций по данному направлению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410C8" w:rsidRDefault="007376D3" w:rsidP="00D05E39">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+5</w:t>
            </w:r>
            <w:r w:rsidR="0036196B" w:rsidRPr="0080090F">
              <w:rPr>
                <w:rFonts w:ascii="Times New Roman" w:hAnsi="Times New Roman" w:cs="Times New Roman"/>
                <w:sz w:val="24"/>
                <w:szCs w:val="24"/>
              </w:rPr>
              <w:t>%</w:t>
            </w:r>
          </w:p>
          <w:p w:rsidR="0036196B" w:rsidRPr="00A410C8" w:rsidRDefault="00A410C8" w:rsidP="00A410C8">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дист</w:t>
            </w:r>
            <w:proofErr w:type="spellEnd"/>
            <w:r>
              <w:rPr>
                <w:rFonts w:ascii="Times New Roman" w:hAnsi="Times New Roman" w:cs="Times New Roman"/>
                <w:sz w:val="24"/>
                <w:szCs w:val="24"/>
              </w:rPr>
              <w:t>)</w:t>
            </w:r>
          </w:p>
        </w:tc>
      </w:tr>
      <w:tr w:rsidR="00305746" w:rsidRPr="00305746" w:rsidTr="00A410C8">
        <w:trPr>
          <w:trHeight w:val="273"/>
        </w:trPr>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Участие в муниципальных и региональных конкурсах по направлениям работы</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числа победителей и призеров от общего числа участников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80090F" w:rsidP="00D05E39">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lang w:val="en-US"/>
              </w:rPr>
              <w:t>5</w:t>
            </w:r>
            <w:r w:rsidR="007376D3" w:rsidRPr="0080090F">
              <w:rPr>
                <w:rFonts w:ascii="Times New Roman" w:hAnsi="Times New Roman" w:cs="Times New Roman"/>
                <w:sz w:val="24"/>
                <w:szCs w:val="24"/>
              </w:rPr>
              <w:t>4</w:t>
            </w:r>
            <w:r w:rsidR="0036196B" w:rsidRPr="0080090F">
              <w:rPr>
                <w:rFonts w:ascii="Times New Roman" w:hAnsi="Times New Roman" w:cs="Times New Roman"/>
                <w:sz w:val="24"/>
                <w:szCs w:val="24"/>
              </w:rPr>
              <w:t>%</w:t>
            </w:r>
          </w:p>
          <w:p w:rsidR="0036196B" w:rsidRPr="0080090F" w:rsidRDefault="0036196B" w:rsidP="00D05E39">
            <w:pPr>
              <w:spacing w:after="0" w:line="240" w:lineRule="auto"/>
              <w:jc w:val="center"/>
              <w:rPr>
                <w:rFonts w:ascii="Times New Roman" w:hAnsi="Times New Roman" w:cs="Times New Roman"/>
                <w:sz w:val="24"/>
                <w:szCs w:val="24"/>
              </w:rPr>
            </w:pPr>
          </w:p>
        </w:tc>
      </w:tr>
      <w:tr w:rsidR="00305746" w:rsidRPr="00305746" w:rsidTr="00A410C8">
        <w:tc>
          <w:tcPr>
            <w:tcW w:w="2027"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Связь с ВУЗами, колледжами</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 xml:space="preserve">Привлечение педагогов высшей школы для проведения учебных </w:t>
            </w:r>
            <w:r w:rsidRPr="0080090F">
              <w:rPr>
                <w:rFonts w:ascii="Times New Roman" w:hAnsi="Times New Roman" w:cs="Times New Roman"/>
                <w:sz w:val="24"/>
                <w:szCs w:val="24"/>
              </w:rPr>
              <w:lastRenderedPageBreak/>
              <w:t>занятий</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lastRenderedPageBreak/>
              <w:t>Наличие договоров между школой и ВУЗами, колледжами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C8629B" w:rsidP="0093620F">
            <w:pPr>
              <w:snapToGrid w:val="0"/>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да</w:t>
            </w:r>
          </w:p>
        </w:tc>
      </w:tr>
      <w:tr w:rsidR="00305746" w:rsidRPr="00305746" w:rsidTr="00A410C8">
        <w:tc>
          <w:tcPr>
            <w:tcW w:w="2027"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lastRenderedPageBreak/>
              <w:t>Соответствие запросу родителей  и обучающихся</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napToGrid w:val="0"/>
              <w:spacing w:after="0" w:line="240" w:lineRule="auto"/>
              <w:rPr>
                <w:rFonts w:ascii="Times New Roman" w:hAnsi="Times New Roman" w:cs="Times New Roman"/>
                <w:sz w:val="24"/>
                <w:szCs w:val="24"/>
              </w:rPr>
            </w:pP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числа респондентов, удовлетворенных организацией образовательного процесса (по каждой категории отдельно)</w:t>
            </w:r>
          </w:p>
          <w:p w:rsidR="00C8629B" w:rsidRPr="0080090F" w:rsidRDefault="00C8629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Родители</w:t>
            </w:r>
          </w:p>
          <w:p w:rsidR="00C8629B" w:rsidRPr="0080090F" w:rsidRDefault="00C8629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Обучающиеся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8629B" w:rsidRPr="0080090F" w:rsidRDefault="0036196B" w:rsidP="00C8629B">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w:t>
            </w:r>
          </w:p>
          <w:p w:rsidR="00C8629B" w:rsidRPr="0080090F" w:rsidRDefault="00C8629B" w:rsidP="00C8629B">
            <w:pPr>
              <w:spacing w:after="0" w:line="240" w:lineRule="auto"/>
              <w:jc w:val="center"/>
              <w:rPr>
                <w:rFonts w:ascii="Times New Roman" w:hAnsi="Times New Roman" w:cs="Times New Roman"/>
                <w:sz w:val="24"/>
                <w:szCs w:val="24"/>
              </w:rPr>
            </w:pPr>
          </w:p>
          <w:p w:rsidR="00C8629B" w:rsidRPr="0080090F" w:rsidRDefault="00C8629B" w:rsidP="00C8629B">
            <w:pPr>
              <w:spacing w:after="0" w:line="240" w:lineRule="auto"/>
              <w:jc w:val="center"/>
              <w:rPr>
                <w:rFonts w:ascii="Times New Roman" w:hAnsi="Times New Roman" w:cs="Times New Roman"/>
                <w:sz w:val="24"/>
                <w:szCs w:val="24"/>
              </w:rPr>
            </w:pPr>
          </w:p>
          <w:p w:rsidR="00C8629B" w:rsidRPr="0080090F" w:rsidRDefault="00C8629B" w:rsidP="00C8629B">
            <w:pPr>
              <w:spacing w:after="0" w:line="240" w:lineRule="auto"/>
              <w:jc w:val="center"/>
              <w:rPr>
                <w:rFonts w:ascii="Times New Roman" w:hAnsi="Times New Roman" w:cs="Times New Roman"/>
                <w:sz w:val="24"/>
                <w:szCs w:val="24"/>
              </w:rPr>
            </w:pPr>
          </w:p>
          <w:p w:rsidR="00C8629B" w:rsidRPr="0080090F" w:rsidRDefault="0080090F" w:rsidP="00C8629B">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9</w:t>
            </w:r>
            <w:r w:rsidRPr="0080090F">
              <w:rPr>
                <w:rFonts w:ascii="Times New Roman" w:hAnsi="Times New Roman" w:cs="Times New Roman"/>
                <w:sz w:val="24"/>
                <w:szCs w:val="24"/>
                <w:lang w:val="en-US"/>
              </w:rPr>
              <w:t>4</w:t>
            </w:r>
            <w:r w:rsidR="00C8629B" w:rsidRPr="0080090F">
              <w:rPr>
                <w:rFonts w:ascii="Times New Roman" w:hAnsi="Times New Roman" w:cs="Times New Roman"/>
                <w:sz w:val="24"/>
                <w:szCs w:val="24"/>
              </w:rPr>
              <w:t>%</w:t>
            </w:r>
          </w:p>
          <w:p w:rsidR="00C8629B" w:rsidRPr="0080090F" w:rsidRDefault="0080090F" w:rsidP="00C8629B">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9</w:t>
            </w:r>
            <w:r w:rsidRPr="0080090F">
              <w:rPr>
                <w:rFonts w:ascii="Times New Roman" w:hAnsi="Times New Roman" w:cs="Times New Roman"/>
                <w:sz w:val="24"/>
                <w:szCs w:val="24"/>
                <w:lang w:val="en-US"/>
              </w:rPr>
              <w:t>8</w:t>
            </w:r>
            <w:r w:rsidR="00C8629B" w:rsidRPr="0080090F">
              <w:rPr>
                <w:rFonts w:ascii="Times New Roman" w:hAnsi="Times New Roman" w:cs="Times New Roman"/>
                <w:sz w:val="24"/>
                <w:szCs w:val="24"/>
              </w:rPr>
              <w:t>%</w:t>
            </w:r>
          </w:p>
        </w:tc>
      </w:tr>
    </w:tbl>
    <w:p w:rsidR="0036196B" w:rsidRPr="00305746" w:rsidRDefault="0036196B" w:rsidP="0093620F">
      <w:pPr>
        <w:tabs>
          <w:tab w:val="left" w:pos="709"/>
        </w:tabs>
        <w:spacing w:after="0" w:line="360" w:lineRule="auto"/>
        <w:rPr>
          <w:rFonts w:ascii="Times New Roman" w:hAnsi="Times New Roman" w:cs="Times New Roman"/>
          <w:color w:val="FF0000"/>
          <w:sz w:val="28"/>
          <w:szCs w:val="28"/>
        </w:rPr>
      </w:pPr>
    </w:p>
    <w:p w:rsidR="0036196B" w:rsidRPr="0080090F" w:rsidRDefault="0036196B" w:rsidP="0093620F">
      <w:pPr>
        <w:tabs>
          <w:tab w:val="left" w:pos="709"/>
        </w:tabs>
        <w:spacing w:after="0" w:line="360" w:lineRule="auto"/>
        <w:rPr>
          <w:rFonts w:ascii="Times New Roman" w:hAnsi="Times New Roman" w:cs="Times New Roman"/>
          <w:sz w:val="28"/>
          <w:szCs w:val="28"/>
          <w:u w:val="single"/>
        </w:rPr>
      </w:pPr>
      <w:r w:rsidRPr="0080090F">
        <w:rPr>
          <w:rFonts w:ascii="Times New Roman" w:hAnsi="Times New Roman" w:cs="Times New Roman"/>
          <w:sz w:val="28"/>
          <w:szCs w:val="28"/>
          <w:u w:val="single"/>
        </w:rPr>
        <w:t>Управление</w:t>
      </w:r>
    </w:p>
    <w:p w:rsidR="0036196B" w:rsidRPr="0080090F" w:rsidRDefault="0036196B" w:rsidP="0093620F">
      <w:pPr>
        <w:spacing w:after="0" w:line="360" w:lineRule="auto"/>
        <w:jc w:val="both"/>
        <w:rPr>
          <w:rFonts w:ascii="Times New Roman" w:hAnsi="Times New Roman" w:cs="Times New Roman"/>
          <w:sz w:val="28"/>
          <w:szCs w:val="28"/>
        </w:rPr>
      </w:pPr>
      <w:r w:rsidRPr="0080090F">
        <w:rPr>
          <w:rFonts w:ascii="Times New Roman" w:hAnsi="Times New Roman" w:cs="Times New Roman"/>
          <w:sz w:val="28"/>
          <w:szCs w:val="28"/>
        </w:rPr>
        <w:t>Под качеством управления понимается:</w:t>
      </w:r>
    </w:p>
    <w:p w:rsidR="0036196B" w:rsidRPr="0080090F" w:rsidRDefault="0036196B" w:rsidP="0083735A">
      <w:pPr>
        <w:numPr>
          <w:ilvl w:val="0"/>
          <w:numId w:val="7"/>
        </w:numPr>
        <w:suppressAutoHyphens/>
        <w:spacing w:after="0" w:line="360" w:lineRule="auto"/>
        <w:jc w:val="both"/>
        <w:rPr>
          <w:rFonts w:ascii="Times New Roman" w:hAnsi="Times New Roman" w:cs="Times New Roman"/>
          <w:sz w:val="28"/>
          <w:szCs w:val="28"/>
        </w:rPr>
      </w:pPr>
      <w:r w:rsidRPr="0080090F">
        <w:rPr>
          <w:rFonts w:ascii="Times New Roman" w:hAnsi="Times New Roman" w:cs="Times New Roman"/>
          <w:sz w:val="28"/>
          <w:szCs w:val="28"/>
        </w:rPr>
        <w:t>соответствие руководства занимаемой должности;</w:t>
      </w:r>
    </w:p>
    <w:p w:rsidR="0036196B" w:rsidRPr="0080090F" w:rsidRDefault="0036196B" w:rsidP="0083735A">
      <w:pPr>
        <w:numPr>
          <w:ilvl w:val="0"/>
          <w:numId w:val="7"/>
        </w:numPr>
        <w:suppressAutoHyphens/>
        <w:spacing w:after="0" w:line="360" w:lineRule="auto"/>
        <w:jc w:val="both"/>
        <w:rPr>
          <w:rFonts w:ascii="Times New Roman" w:hAnsi="Times New Roman" w:cs="Times New Roman"/>
          <w:sz w:val="28"/>
          <w:szCs w:val="28"/>
        </w:rPr>
      </w:pPr>
      <w:r w:rsidRPr="0080090F">
        <w:rPr>
          <w:rFonts w:ascii="Times New Roman" w:hAnsi="Times New Roman" w:cs="Times New Roman"/>
          <w:sz w:val="28"/>
          <w:szCs w:val="28"/>
        </w:rPr>
        <w:t>отсутствие предписаний надзорных органов (своевременность устранения предписаний);</w:t>
      </w:r>
    </w:p>
    <w:p w:rsidR="0036196B" w:rsidRPr="0080090F" w:rsidRDefault="0036196B" w:rsidP="0083735A">
      <w:pPr>
        <w:numPr>
          <w:ilvl w:val="0"/>
          <w:numId w:val="7"/>
        </w:numPr>
        <w:suppressAutoHyphens/>
        <w:spacing w:after="0" w:line="360" w:lineRule="auto"/>
        <w:jc w:val="both"/>
        <w:rPr>
          <w:rFonts w:ascii="Times New Roman" w:eastAsia="+mn-ea" w:hAnsi="Times New Roman" w:cs="Times New Roman"/>
          <w:sz w:val="28"/>
          <w:szCs w:val="28"/>
        </w:rPr>
      </w:pPr>
      <w:r w:rsidRPr="0080090F">
        <w:rPr>
          <w:rFonts w:ascii="Times New Roman" w:hAnsi="Times New Roman" w:cs="Times New Roman"/>
          <w:sz w:val="28"/>
          <w:szCs w:val="28"/>
        </w:rPr>
        <w:t>ведение документации в установленные сроки.</w:t>
      </w:r>
    </w:p>
    <w:p w:rsidR="0036196B" w:rsidRPr="0080090F" w:rsidRDefault="0036196B" w:rsidP="0093620F">
      <w:pPr>
        <w:spacing w:after="0" w:line="360" w:lineRule="auto"/>
        <w:ind w:left="720"/>
        <w:jc w:val="both"/>
        <w:rPr>
          <w:rFonts w:ascii="Times New Roman" w:eastAsia="+mn-ea" w:hAnsi="Times New Roman" w:cs="Times New Roman"/>
          <w:sz w:val="28"/>
          <w:szCs w:val="28"/>
        </w:rPr>
      </w:pPr>
    </w:p>
    <w:tbl>
      <w:tblPr>
        <w:tblW w:w="10041" w:type="dxa"/>
        <w:tblInd w:w="-5" w:type="dxa"/>
        <w:tblLayout w:type="fixed"/>
        <w:tblLook w:val="0000" w:firstRow="0" w:lastRow="0" w:firstColumn="0" w:lastColumn="0" w:noHBand="0" w:noVBand="0"/>
      </w:tblPr>
      <w:tblGrid>
        <w:gridCol w:w="2027"/>
        <w:gridCol w:w="2543"/>
        <w:gridCol w:w="4615"/>
        <w:gridCol w:w="856"/>
      </w:tblGrid>
      <w:tr w:rsidR="00305746" w:rsidRPr="00305746" w:rsidTr="00B8318F">
        <w:tc>
          <w:tcPr>
            <w:tcW w:w="2027"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b/>
                <w:sz w:val="24"/>
                <w:szCs w:val="24"/>
              </w:rPr>
            </w:pPr>
            <w:r w:rsidRPr="0080090F">
              <w:rPr>
                <w:rFonts w:ascii="Times New Roman" w:hAnsi="Times New Roman" w:cs="Times New Roman"/>
                <w:b/>
                <w:sz w:val="24"/>
                <w:szCs w:val="24"/>
              </w:rPr>
              <w:t xml:space="preserve">Критерий </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b/>
                <w:sz w:val="24"/>
                <w:szCs w:val="24"/>
              </w:rPr>
            </w:pPr>
            <w:r w:rsidRPr="0080090F">
              <w:rPr>
                <w:rFonts w:ascii="Times New Roman" w:hAnsi="Times New Roman" w:cs="Times New Roman"/>
                <w:b/>
                <w:sz w:val="24"/>
                <w:szCs w:val="24"/>
              </w:rPr>
              <w:t xml:space="preserve">Показатель </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b/>
                <w:sz w:val="24"/>
                <w:szCs w:val="24"/>
              </w:rPr>
            </w:pPr>
            <w:r w:rsidRPr="0080090F">
              <w:rPr>
                <w:rFonts w:ascii="Times New Roman" w:hAnsi="Times New Roman" w:cs="Times New Roman"/>
                <w:b/>
                <w:sz w:val="24"/>
                <w:szCs w:val="24"/>
              </w:rPr>
              <w:t>Индикатор</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36196B" w:rsidP="0093620F">
            <w:pPr>
              <w:spacing w:after="0" w:line="240" w:lineRule="auto"/>
              <w:jc w:val="center"/>
              <w:rPr>
                <w:rFonts w:ascii="Times New Roman" w:hAnsi="Times New Roman" w:cs="Times New Roman"/>
                <w:sz w:val="24"/>
                <w:szCs w:val="24"/>
              </w:rPr>
            </w:pPr>
            <w:proofErr w:type="spellStart"/>
            <w:proofErr w:type="gramStart"/>
            <w:r w:rsidRPr="0080090F">
              <w:rPr>
                <w:rFonts w:ascii="Times New Roman" w:hAnsi="Times New Roman" w:cs="Times New Roman"/>
                <w:b/>
                <w:sz w:val="24"/>
                <w:szCs w:val="24"/>
              </w:rPr>
              <w:t>Ед</w:t>
            </w:r>
            <w:proofErr w:type="spellEnd"/>
            <w:proofErr w:type="gramEnd"/>
            <w:r w:rsidRPr="0080090F">
              <w:rPr>
                <w:rFonts w:ascii="Times New Roman" w:hAnsi="Times New Roman" w:cs="Times New Roman"/>
                <w:b/>
                <w:sz w:val="24"/>
                <w:szCs w:val="24"/>
              </w:rPr>
              <w:t xml:space="preserve"> - </w:t>
            </w:r>
            <w:proofErr w:type="spellStart"/>
            <w:r w:rsidRPr="0080090F">
              <w:rPr>
                <w:rFonts w:ascii="Times New Roman" w:hAnsi="Times New Roman" w:cs="Times New Roman"/>
                <w:b/>
                <w:sz w:val="24"/>
                <w:szCs w:val="24"/>
              </w:rPr>
              <w:t>цы</w:t>
            </w:r>
            <w:proofErr w:type="spellEnd"/>
          </w:p>
        </w:tc>
      </w:tr>
      <w:tr w:rsidR="00305746" w:rsidRPr="00305746" w:rsidTr="00B8318F">
        <w:tc>
          <w:tcPr>
            <w:tcW w:w="2027" w:type="dxa"/>
            <w:vMerge w:val="restart"/>
            <w:tcBorders>
              <w:top w:val="single" w:sz="4" w:space="0" w:color="000000"/>
              <w:left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Соответствие занимаемой должности</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napToGrid w:val="0"/>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Наличие профессионального  образования по направлению «Менеджмент», «Управление персоналом», «Государственное и муниципальное управление»</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количества административных работников, имеющих соответствующее профессиональное образование от общего количества административных работников</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9A33DD" w:rsidP="009362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r w:rsidR="0036196B" w:rsidRPr="0080090F">
              <w:rPr>
                <w:rFonts w:ascii="Times New Roman" w:hAnsi="Times New Roman" w:cs="Times New Roman"/>
                <w:sz w:val="24"/>
                <w:szCs w:val="24"/>
              </w:rPr>
              <w:t>%</w:t>
            </w:r>
          </w:p>
        </w:tc>
      </w:tr>
      <w:tr w:rsidR="00305746" w:rsidRPr="00305746" w:rsidTr="00B8318F">
        <w:tc>
          <w:tcPr>
            <w:tcW w:w="2027" w:type="dxa"/>
            <w:vMerge/>
            <w:tcBorders>
              <w:left w:val="single" w:sz="4" w:space="0" w:color="000000"/>
              <w:bottom w:val="single" w:sz="4" w:space="0" w:color="000000"/>
            </w:tcBorders>
            <w:shd w:val="clear" w:color="auto" w:fill="auto"/>
          </w:tcPr>
          <w:p w:rsidR="0036196B" w:rsidRPr="0080090F" w:rsidRDefault="0036196B" w:rsidP="0093620F">
            <w:pPr>
              <w:spacing w:after="0" w:line="360" w:lineRule="auto"/>
              <w:rPr>
                <w:rFonts w:ascii="Times New Roman" w:hAnsi="Times New Roman" w:cs="Times New Roman"/>
                <w:sz w:val="28"/>
                <w:szCs w:val="28"/>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napToGrid w:val="0"/>
              <w:spacing w:line="240" w:lineRule="auto"/>
              <w:jc w:val="both"/>
              <w:rPr>
                <w:rFonts w:ascii="Times New Roman" w:hAnsi="Times New Roman" w:cs="Times New Roman"/>
                <w:sz w:val="24"/>
                <w:szCs w:val="24"/>
              </w:rPr>
            </w:pPr>
            <w:r w:rsidRPr="0080090F">
              <w:rPr>
                <w:rFonts w:ascii="Times New Roman" w:hAnsi="Times New Roman" w:cs="Times New Roman"/>
                <w:sz w:val="24"/>
                <w:szCs w:val="24"/>
              </w:rPr>
              <w:t>Наличие наград, званий, поощрений</w:t>
            </w:r>
          </w:p>
        </w:tc>
        <w:tc>
          <w:tcPr>
            <w:tcW w:w="4615"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Доля количества административных работников, имеющих награды, звания, поощрения от общего количества административных работников</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rsidR="0036196B" w:rsidRPr="0080090F" w:rsidRDefault="0094199A" w:rsidP="0093620F">
            <w:pPr>
              <w:spacing w:line="240" w:lineRule="auto"/>
              <w:jc w:val="center"/>
              <w:rPr>
                <w:rFonts w:ascii="Times New Roman" w:hAnsi="Times New Roman" w:cs="Times New Roman"/>
                <w:sz w:val="24"/>
                <w:szCs w:val="24"/>
              </w:rPr>
            </w:pPr>
            <w:r w:rsidRPr="0080090F">
              <w:rPr>
                <w:rFonts w:ascii="Times New Roman" w:hAnsi="Times New Roman" w:cs="Times New Roman"/>
                <w:sz w:val="24"/>
                <w:szCs w:val="24"/>
              </w:rPr>
              <w:t>100</w:t>
            </w:r>
            <w:r w:rsidR="0036196B" w:rsidRPr="0080090F">
              <w:rPr>
                <w:rFonts w:ascii="Times New Roman" w:hAnsi="Times New Roman" w:cs="Times New Roman"/>
                <w:sz w:val="24"/>
                <w:szCs w:val="24"/>
              </w:rPr>
              <w:t>%</w:t>
            </w:r>
          </w:p>
        </w:tc>
      </w:tr>
      <w:tr w:rsidR="00305746" w:rsidRPr="00305746" w:rsidTr="00B8318F">
        <w:tc>
          <w:tcPr>
            <w:tcW w:w="2027" w:type="dxa"/>
            <w:vMerge w:val="restart"/>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Предписания надзорных органов</w:t>
            </w: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Процесс обучения</w:t>
            </w:r>
          </w:p>
        </w:tc>
        <w:tc>
          <w:tcPr>
            <w:tcW w:w="4615" w:type="dxa"/>
            <w:tcBorders>
              <w:top w:val="single" w:sz="4" w:space="0" w:color="000000"/>
              <w:left w:val="single" w:sz="4" w:space="0" w:color="000000"/>
              <w:bottom w:val="single" w:sz="4" w:space="0" w:color="auto"/>
            </w:tcBorders>
            <w:shd w:val="clear" w:color="auto" w:fill="auto"/>
          </w:tcPr>
          <w:p w:rsidR="0036196B" w:rsidRPr="0080090F" w:rsidRDefault="0036196B" w:rsidP="0093620F">
            <w:pPr>
              <w:spacing w:after="0" w:line="240" w:lineRule="auto"/>
              <w:rPr>
                <w:rFonts w:ascii="Times New Roman" w:hAnsi="Times New Roman" w:cs="Times New Roman"/>
                <w:sz w:val="24"/>
                <w:szCs w:val="24"/>
              </w:rPr>
            </w:pPr>
            <w:r w:rsidRPr="0080090F">
              <w:rPr>
                <w:rFonts w:ascii="Times New Roman" w:hAnsi="Times New Roman" w:cs="Times New Roman"/>
                <w:sz w:val="24"/>
                <w:szCs w:val="24"/>
              </w:rPr>
              <w:t>Отсутствие предписаний (своевременность устранения предписаний)</w:t>
            </w:r>
          </w:p>
        </w:tc>
        <w:tc>
          <w:tcPr>
            <w:tcW w:w="856" w:type="dxa"/>
            <w:tcBorders>
              <w:top w:val="single" w:sz="4" w:space="0" w:color="000000"/>
              <w:left w:val="single" w:sz="4" w:space="0" w:color="000000"/>
              <w:bottom w:val="single" w:sz="4" w:space="0" w:color="auto"/>
              <w:right w:val="single" w:sz="4" w:space="0" w:color="000000"/>
            </w:tcBorders>
            <w:shd w:val="clear" w:color="auto" w:fill="auto"/>
          </w:tcPr>
          <w:p w:rsidR="0036196B" w:rsidRPr="0080090F" w:rsidRDefault="0094199A" w:rsidP="0094199A">
            <w:pPr>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отсутствуют</w:t>
            </w:r>
          </w:p>
        </w:tc>
      </w:tr>
      <w:tr w:rsidR="00305746" w:rsidRPr="00305746" w:rsidTr="00B8318F">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80090F" w:rsidRDefault="0036196B" w:rsidP="0093620F">
            <w:pPr>
              <w:snapToGrid w:val="0"/>
              <w:spacing w:after="0" w:line="240" w:lineRule="auto"/>
              <w:rPr>
                <w:rFonts w:ascii="Times New Roman" w:hAnsi="Times New Roman" w:cs="Times New Roman"/>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Воспитательная работа</w:t>
            </w:r>
          </w:p>
        </w:tc>
        <w:tc>
          <w:tcPr>
            <w:tcW w:w="4615" w:type="dxa"/>
            <w:tcBorders>
              <w:top w:val="single" w:sz="4" w:space="0" w:color="auto"/>
              <w:left w:val="single" w:sz="4" w:space="0" w:color="000000"/>
              <w:bottom w:val="single" w:sz="4" w:space="0" w:color="auto"/>
            </w:tcBorders>
            <w:shd w:val="clear" w:color="auto" w:fill="auto"/>
            <w:vAlign w:val="center"/>
          </w:tcPr>
          <w:p w:rsidR="0036196B" w:rsidRPr="0080090F" w:rsidRDefault="0036196B" w:rsidP="0093620F">
            <w:pPr>
              <w:snapToGrid w:val="0"/>
              <w:spacing w:after="0" w:line="240" w:lineRule="auto"/>
              <w:rPr>
                <w:rFonts w:ascii="Times New Roman" w:hAnsi="Times New Roman" w:cs="Times New Roman"/>
                <w:sz w:val="24"/>
                <w:szCs w:val="24"/>
              </w:rPr>
            </w:pPr>
            <w:r w:rsidRPr="0080090F">
              <w:rPr>
                <w:rFonts w:ascii="Times New Roman" w:hAnsi="Times New Roman" w:cs="Times New Roman"/>
                <w:sz w:val="24"/>
                <w:szCs w:val="24"/>
              </w:rPr>
              <w:t>Отсутствие предписаний (своевременность устранения предписаний)</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80090F" w:rsidRDefault="0094199A" w:rsidP="0094199A">
            <w:pPr>
              <w:snapToGrid w:val="0"/>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отсутствуют</w:t>
            </w:r>
          </w:p>
        </w:tc>
      </w:tr>
      <w:tr w:rsidR="00305746" w:rsidRPr="00305746" w:rsidTr="00B8318F">
        <w:tc>
          <w:tcPr>
            <w:tcW w:w="2027" w:type="dxa"/>
            <w:vMerge/>
            <w:tcBorders>
              <w:top w:val="single" w:sz="4" w:space="0" w:color="000000"/>
              <w:left w:val="single" w:sz="4" w:space="0" w:color="000000"/>
              <w:bottom w:val="single" w:sz="4" w:space="0" w:color="000000"/>
            </w:tcBorders>
            <w:shd w:val="clear" w:color="auto" w:fill="auto"/>
            <w:vAlign w:val="center"/>
          </w:tcPr>
          <w:p w:rsidR="0036196B" w:rsidRPr="0080090F" w:rsidRDefault="0036196B" w:rsidP="0093620F">
            <w:pPr>
              <w:snapToGrid w:val="0"/>
              <w:spacing w:after="0" w:line="240" w:lineRule="auto"/>
              <w:rPr>
                <w:rFonts w:ascii="Times New Roman" w:hAnsi="Times New Roman" w:cs="Times New Roman"/>
                <w:sz w:val="24"/>
                <w:szCs w:val="24"/>
              </w:rPr>
            </w:pPr>
          </w:p>
        </w:tc>
        <w:tc>
          <w:tcPr>
            <w:tcW w:w="2543" w:type="dxa"/>
            <w:tcBorders>
              <w:top w:val="single" w:sz="4" w:space="0" w:color="000000"/>
              <w:left w:val="single" w:sz="4" w:space="0" w:color="000000"/>
              <w:bottom w:val="single" w:sz="4" w:space="0" w:color="000000"/>
            </w:tcBorders>
            <w:shd w:val="clear" w:color="auto" w:fill="auto"/>
          </w:tcPr>
          <w:p w:rsidR="0036196B" w:rsidRPr="0080090F" w:rsidRDefault="0036196B" w:rsidP="0093620F">
            <w:pPr>
              <w:spacing w:after="0" w:line="240" w:lineRule="auto"/>
              <w:jc w:val="both"/>
              <w:rPr>
                <w:rFonts w:ascii="Times New Roman" w:hAnsi="Times New Roman" w:cs="Times New Roman"/>
                <w:sz w:val="24"/>
                <w:szCs w:val="24"/>
              </w:rPr>
            </w:pPr>
            <w:r w:rsidRPr="0080090F">
              <w:rPr>
                <w:rFonts w:ascii="Times New Roman" w:hAnsi="Times New Roman" w:cs="Times New Roman"/>
                <w:sz w:val="24"/>
                <w:szCs w:val="24"/>
              </w:rPr>
              <w:t>Административно-хозяйственная работа</w:t>
            </w:r>
          </w:p>
        </w:tc>
        <w:tc>
          <w:tcPr>
            <w:tcW w:w="4615" w:type="dxa"/>
            <w:tcBorders>
              <w:top w:val="single" w:sz="4" w:space="0" w:color="auto"/>
              <w:left w:val="single" w:sz="4" w:space="0" w:color="000000"/>
              <w:bottom w:val="single" w:sz="4" w:space="0" w:color="000000"/>
            </w:tcBorders>
            <w:shd w:val="clear" w:color="auto" w:fill="auto"/>
            <w:vAlign w:val="center"/>
          </w:tcPr>
          <w:p w:rsidR="0036196B" w:rsidRPr="0080090F" w:rsidRDefault="0036196B" w:rsidP="0093620F">
            <w:pPr>
              <w:snapToGrid w:val="0"/>
              <w:spacing w:after="0" w:line="240" w:lineRule="auto"/>
              <w:rPr>
                <w:rFonts w:ascii="Times New Roman" w:hAnsi="Times New Roman" w:cs="Times New Roman"/>
                <w:sz w:val="24"/>
                <w:szCs w:val="24"/>
              </w:rPr>
            </w:pPr>
            <w:r w:rsidRPr="0080090F">
              <w:rPr>
                <w:rFonts w:ascii="Times New Roman" w:hAnsi="Times New Roman" w:cs="Times New Roman"/>
                <w:sz w:val="24"/>
                <w:szCs w:val="24"/>
              </w:rPr>
              <w:t>Отсутствие предписаний (своевременность устранения предписаний)</w:t>
            </w:r>
          </w:p>
        </w:tc>
        <w:tc>
          <w:tcPr>
            <w:tcW w:w="856" w:type="dxa"/>
            <w:tcBorders>
              <w:top w:val="single" w:sz="4" w:space="0" w:color="auto"/>
              <w:left w:val="single" w:sz="4" w:space="0" w:color="000000"/>
              <w:bottom w:val="single" w:sz="4" w:space="0" w:color="000000"/>
              <w:right w:val="single" w:sz="4" w:space="0" w:color="000000"/>
            </w:tcBorders>
            <w:shd w:val="clear" w:color="auto" w:fill="auto"/>
            <w:vAlign w:val="center"/>
          </w:tcPr>
          <w:p w:rsidR="0036196B" w:rsidRPr="0080090F" w:rsidRDefault="0094199A" w:rsidP="0094199A">
            <w:pPr>
              <w:snapToGrid w:val="0"/>
              <w:spacing w:after="0" w:line="240" w:lineRule="auto"/>
              <w:jc w:val="center"/>
              <w:rPr>
                <w:rFonts w:ascii="Times New Roman" w:hAnsi="Times New Roman" w:cs="Times New Roman"/>
                <w:sz w:val="24"/>
                <w:szCs w:val="24"/>
              </w:rPr>
            </w:pPr>
            <w:r w:rsidRPr="0080090F">
              <w:rPr>
                <w:rFonts w:ascii="Times New Roman" w:hAnsi="Times New Roman" w:cs="Times New Roman"/>
                <w:sz w:val="24"/>
                <w:szCs w:val="24"/>
              </w:rPr>
              <w:t>отсутствуют</w:t>
            </w:r>
          </w:p>
        </w:tc>
      </w:tr>
      <w:tr w:rsidR="00305746" w:rsidRPr="00305746" w:rsidTr="00B8318F">
        <w:trPr>
          <w:trHeight w:val="381"/>
        </w:trPr>
        <w:tc>
          <w:tcPr>
            <w:tcW w:w="2027" w:type="dxa"/>
            <w:vMerge w:val="restart"/>
            <w:tcBorders>
              <w:top w:val="single" w:sz="4" w:space="0" w:color="000000"/>
              <w:left w:val="single" w:sz="4" w:space="0" w:color="000000"/>
            </w:tcBorders>
            <w:shd w:val="clear" w:color="auto" w:fill="auto"/>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Ведение документации</w:t>
            </w:r>
          </w:p>
        </w:tc>
        <w:tc>
          <w:tcPr>
            <w:tcW w:w="2543" w:type="dxa"/>
            <w:vMerge w:val="restart"/>
            <w:tcBorders>
              <w:top w:val="single" w:sz="4" w:space="0" w:color="000000"/>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Приказы по направлению деятельности</w:t>
            </w:r>
          </w:p>
        </w:tc>
        <w:tc>
          <w:tcPr>
            <w:tcW w:w="4615" w:type="dxa"/>
            <w:tcBorders>
              <w:top w:val="single" w:sz="4" w:space="0" w:color="auto"/>
              <w:left w:val="single" w:sz="4" w:space="0" w:color="000000"/>
              <w:bottom w:val="single" w:sz="4" w:space="0" w:color="auto"/>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Наличие документации</w:t>
            </w:r>
          </w:p>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Соответствие документа требуемым нормам</w:t>
            </w:r>
          </w:p>
        </w:tc>
        <w:tc>
          <w:tcPr>
            <w:tcW w:w="856" w:type="dxa"/>
            <w:tcBorders>
              <w:top w:val="single" w:sz="4" w:space="0" w:color="auto"/>
              <w:left w:val="single" w:sz="4" w:space="0" w:color="000000"/>
              <w:bottom w:val="single" w:sz="4" w:space="0" w:color="auto"/>
              <w:right w:val="single" w:sz="4" w:space="0" w:color="000000"/>
            </w:tcBorders>
            <w:shd w:val="clear" w:color="auto" w:fill="auto"/>
          </w:tcPr>
          <w:p w:rsidR="0036196B" w:rsidRPr="00294F18" w:rsidRDefault="0094199A" w:rsidP="0094199A">
            <w:pPr>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p w:rsidR="0094199A" w:rsidRPr="00294F18" w:rsidRDefault="0094199A" w:rsidP="0094199A">
            <w:pPr>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93620F">
        <w:trPr>
          <w:trHeight w:val="495"/>
        </w:trPr>
        <w:tc>
          <w:tcPr>
            <w:tcW w:w="2027" w:type="dxa"/>
            <w:vMerge/>
            <w:tcBorders>
              <w:left w:val="single" w:sz="4" w:space="0" w:color="000000"/>
            </w:tcBorders>
            <w:shd w:val="clear" w:color="auto" w:fill="auto"/>
          </w:tcPr>
          <w:p w:rsidR="0036196B" w:rsidRPr="00294F18" w:rsidRDefault="0036196B" w:rsidP="0093620F">
            <w:pPr>
              <w:spacing w:after="0" w:line="240" w:lineRule="auto"/>
              <w:rPr>
                <w:rFonts w:ascii="Times New Roman" w:hAnsi="Times New Roman" w:cs="Times New Roman"/>
                <w:sz w:val="24"/>
                <w:szCs w:val="24"/>
              </w:rPr>
            </w:pPr>
          </w:p>
        </w:tc>
        <w:tc>
          <w:tcPr>
            <w:tcW w:w="2543" w:type="dxa"/>
            <w:vMerge/>
            <w:tcBorders>
              <w:left w:val="single" w:sz="4" w:space="0" w:color="000000"/>
              <w:bottom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p>
        </w:tc>
        <w:tc>
          <w:tcPr>
            <w:tcW w:w="4615" w:type="dxa"/>
            <w:tcBorders>
              <w:top w:val="single" w:sz="4" w:space="0" w:color="auto"/>
              <w:left w:val="single" w:sz="4" w:space="0" w:color="000000"/>
              <w:bottom w:val="single" w:sz="4" w:space="0" w:color="auto"/>
            </w:tcBorders>
            <w:shd w:val="clear" w:color="auto" w:fill="auto"/>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Соблюдение сроков ведения документации</w:t>
            </w:r>
          </w:p>
        </w:tc>
        <w:tc>
          <w:tcPr>
            <w:tcW w:w="856" w:type="dxa"/>
            <w:tcBorders>
              <w:top w:val="single" w:sz="4" w:space="0" w:color="auto"/>
              <w:left w:val="single" w:sz="4" w:space="0" w:color="000000"/>
              <w:bottom w:val="single" w:sz="4" w:space="0" w:color="auto"/>
              <w:right w:val="single" w:sz="4" w:space="0" w:color="000000"/>
            </w:tcBorders>
            <w:shd w:val="clear" w:color="auto" w:fill="auto"/>
          </w:tcPr>
          <w:p w:rsidR="0036196B" w:rsidRPr="00294F18" w:rsidRDefault="0094199A" w:rsidP="0094199A">
            <w:pPr>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336"/>
        </w:trPr>
        <w:tc>
          <w:tcPr>
            <w:tcW w:w="2027" w:type="dxa"/>
            <w:vMerge/>
            <w:tcBorders>
              <w:left w:val="single" w:sz="4" w:space="0" w:color="000000"/>
            </w:tcBorders>
            <w:shd w:val="clear" w:color="auto" w:fill="auto"/>
            <w:vAlign w:val="center"/>
          </w:tcPr>
          <w:p w:rsidR="0036196B" w:rsidRPr="00294F18" w:rsidRDefault="0036196B" w:rsidP="0093620F">
            <w:pPr>
              <w:snapToGrid w:val="0"/>
              <w:spacing w:after="0" w:line="240" w:lineRule="auto"/>
              <w:rPr>
                <w:rFonts w:ascii="Times New Roman" w:hAnsi="Times New Roman" w:cs="Times New Roman"/>
                <w:sz w:val="24"/>
                <w:szCs w:val="24"/>
              </w:rPr>
            </w:pPr>
          </w:p>
        </w:tc>
        <w:tc>
          <w:tcPr>
            <w:tcW w:w="2543" w:type="dxa"/>
            <w:vMerge w:val="restart"/>
            <w:tcBorders>
              <w:top w:val="single" w:sz="4" w:space="0" w:color="000000"/>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Локальные акты по направлению деятельности</w:t>
            </w: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Наличие документации</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615"/>
        </w:trPr>
        <w:tc>
          <w:tcPr>
            <w:tcW w:w="2027" w:type="dxa"/>
            <w:vMerge/>
            <w:tcBorders>
              <w:left w:val="single" w:sz="4" w:space="0" w:color="000000"/>
            </w:tcBorders>
            <w:shd w:val="clear" w:color="auto" w:fill="auto"/>
            <w:vAlign w:val="center"/>
          </w:tcPr>
          <w:p w:rsidR="0036196B" w:rsidRPr="00294F18" w:rsidRDefault="0036196B" w:rsidP="0093620F">
            <w:pPr>
              <w:snapToGrid w:val="0"/>
              <w:spacing w:after="0" w:line="240" w:lineRule="auto"/>
              <w:rPr>
                <w:rFonts w:ascii="Times New Roman" w:hAnsi="Times New Roman" w:cs="Times New Roman"/>
                <w:sz w:val="24"/>
                <w:szCs w:val="24"/>
              </w:rPr>
            </w:pPr>
          </w:p>
        </w:tc>
        <w:tc>
          <w:tcPr>
            <w:tcW w:w="2543" w:type="dxa"/>
            <w:vMerge/>
            <w:tcBorders>
              <w:top w:val="single" w:sz="4" w:space="0" w:color="000000"/>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Соответствие документа требуемым нормам</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93620F">
        <w:trPr>
          <w:trHeight w:val="663"/>
        </w:trPr>
        <w:tc>
          <w:tcPr>
            <w:tcW w:w="2027" w:type="dxa"/>
            <w:vMerge/>
            <w:tcBorders>
              <w:left w:val="single" w:sz="4" w:space="0" w:color="000000"/>
            </w:tcBorders>
            <w:shd w:val="clear" w:color="auto" w:fill="auto"/>
            <w:vAlign w:val="center"/>
          </w:tcPr>
          <w:p w:rsidR="0036196B" w:rsidRPr="00294F18" w:rsidRDefault="0036196B" w:rsidP="0093620F">
            <w:pPr>
              <w:snapToGrid w:val="0"/>
              <w:spacing w:after="0" w:line="240" w:lineRule="auto"/>
              <w:rPr>
                <w:rFonts w:ascii="Times New Roman" w:hAnsi="Times New Roman" w:cs="Times New Roman"/>
                <w:sz w:val="24"/>
                <w:szCs w:val="24"/>
              </w:rPr>
            </w:pPr>
          </w:p>
        </w:tc>
        <w:tc>
          <w:tcPr>
            <w:tcW w:w="2543" w:type="dxa"/>
            <w:vMerge/>
            <w:tcBorders>
              <w:left w:val="single" w:sz="4" w:space="0" w:color="000000"/>
              <w:bottom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Соблюдение сроков ведения документации</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315"/>
        </w:trPr>
        <w:tc>
          <w:tcPr>
            <w:tcW w:w="2027" w:type="dxa"/>
            <w:vMerge/>
            <w:tcBorders>
              <w:left w:val="single" w:sz="4" w:space="0" w:color="000000"/>
            </w:tcBorders>
            <w:shd w:val="clear" w:color="auto" w:fill="auto"/>
            <w:vAlign w:val="center"/>
          </w:tcPr>
          <w:p w:rsidR="0036196B" w:rsidRPr="00294F18" w:rsidRDefault="0036196B" w:rsidP="0093620F">
            <w:pPr>
              <w:snapToGrid w:val="0"/>
              <w:spacing w:after="0" w:line="240" w:lineRule="auto"/>
              <w:rPr>
                <w:rFonts w:ascii="Times New Roman" w:hAnsi="Times New Roman" w:cs="Times New Roman"/>
                <w:sz w:val="24"/>
                <w:szCs w:val="24"/>
              </w:rPr>
            </w:pPr>
          </w:p>
        </w:tc>
        <w:tc>
          <w:tcPr>
            <w:tcW w:w="2543" w:type="dxa"/>
            <w:vMerge w:val="restart"/>
            <w:tcBorders>
              <w:top w:val="single" w:sz="4" w:space="0" w:color="000000"/>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Отчеты по направлению деятельности</w:t>
            </w: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Наличие документации</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630"/>
        </w:trPr>
        <w:tc>
          <w:tcPr>
            <w:tcW w:w="2027" w:type="dxa"/>
            <w:vMerge/>
            <w:tcBorders>
              <w:left w:val="single" w:sz="4" w:space="0" w:color="000000"/>
            </w:tcBorders>
            <w:shd w:val="clear" w:color="auto" w:fill="auto"/>
            <w:vAlign w:val="center"/>
          </w:tcPr>
          <w:p w:rsidR="0036196B" w:rsidRPr="00294F18" w:rsidRDefault="0036196B" w:rsidP="0093620F">
            <w:pPr>
              <w:snapToGrid w:val="0"/>
              <w:spacing w:after="0" w:line="240" w:lineRule="auto"/>
              <w:rPr>
                <w:rFonts w:ascii="Times New Roman" w:hAnsi="Times New Roman" w:cs="Times New Roman"/>
                <w:sz w:val="24"/>
                <w:szCs w:val="24"/>
              </w:rPr>
            </w:pPr>
          </w:p>
        </w:tc>
        <w:tc>
          <w:tcPr>
            <w:tcW w:w="2543" w:type="dxa"/>
            <w:vMerge/>
            <w:tcBorders>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Соответствие документа требуемым нормам</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975"/>
        </w:trPr>
        <w:tc>
          <w:tcPr>
            <w:tcW w:w="2027" w:type="dxa"/>
            <w:vMerge/>
            <w:tcBorders>
              <w:left w:val="single" w:sz="4" w:space="0" w:color="000000"/>
            </w:tcBorders>
            <w:shd w:val="clear" w:color="auto" w:fill="auto"/>
            <w:vAlign w:val="center"/>
          </w:tcPr>
          <w:p w:rsidR="0036196B" w:rsidRPr="00294F18" w:rsidRDefault="0036196B" w:rsidP="0093620F">
            <w:pPr>
              <w:snapToGrid w:val="0"/>
              <w:spacing w:after="0" w:line="240" w:lineRule="auto"/>
              <w:rPr>
                <w:rFonts w:ascii="Times New Roman" w:hAnsi="Times New Roman" w:cs="Times New Roman"/>
                <w:sz w:val="24"/>
                <w:szCs w:val="24"/>
              </w:rPr>
            </w:pPr>
          </w:p>
        </w:tc>
        <w:tc>
          <w:tcPr>
            <w:tcW w:w="2543" w:type="dxa"/>
            <w:vMerge/>
            <w:tcBorders>
              <w:left w:val="single" w:sz="4" w:space="0" w:color="000000"/>
              <w:bottom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Соблюдение сроков ведения документации</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390"/>
        </w:trPr>
        <w:tc>
          <w:tcPr>
            <w:tcW w:w="2027" w:type="dxa"/>
            <w:vMerge/>
            <w:tcBorders>
              <w:left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val="restart"/>
            <w:tcBorders>
              <w:top w:val="single" w:sz="4" w:space="0" w:color="000000"/>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Ответы на внешние запросы</w:t>
            </w: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Наличие документации</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710"/>
        </w:trPr>
        <w:tc>
          <w:tcPr>
            <w:tcW w:w="2027" w:type="dxa"/>
            <w:vMerge/>
            <w:tcBorders>
              <w:left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tcBorders>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Соответствие документа требуемым нормам</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885"/>
        </w:trPr>
        <w:tc>
          <w:tcPr>
            <w:tcW w:w="2027" w:type="dxa"/>
            <w:vMerge/>
            <w:tcBorders>
              <w:left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tcBorders>
              <w:left w:val="single" w:sz="4" w:space="0" w:color="000000"/>
              <w:bottom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p>
        </w:tc>
        <w:tc>
          <w:tcPr>
            <w:tcW w:w="4615" w:type="dxa"/>
            <w:tcBorders>
              <w:top w:val="single" w:sz="4" w:space="0" w:color="auto"/>
              <w:left w:val="single" w:sz="4" w:space="0" w:color="000000"/>
              <w:bottom w:val="single" w:sz="4" w:space="0" w:color="000000"/>
            </w:tcBorders>
            <w:shd w:val="clear" w:color="auto" w:fill="auto"/>
            <w:vAlign w:val="center"/>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Соблюдение сроков ведения документации</w:t>
            </w:r>
          </w:p>
        </w:tc>
        <w:tc>
          <w:tcPr>
            <w:tcW w:w="856" w:type="dxa"/>
            <w:tcBorders>
              <w:top w:val="single" w:sz="4" w:space="0" w:color="auto"/>
              <w:left w:val="single" w:sz="4" w:space="0" w:color="000000"/>
              <w:bottom w:val="single" w:sz="4" w:space="0" w:color="000000"/>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330"/>
        </w:trPr>
        <w:tc>
          <w:tcPr>
            <w:tcW w:w="2027" w:type="dxa"/>
            <w:vMerge/>
            <w:tcBorders>
              <w:left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val="restart"/>
            <w:tcBorders>
              <w:top w:val="single" w:sz="4" w:space="0" w:color="000000"/>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Планы работы по направлениям деятельности</w:t>
            </w:r>
          </w:p>
        </w:tc>
        <w:tc>
          <w:tcPr>
            <w:tcW w:w="4615" w:type="dxa"/>
            <w:tcBorders>
              <w:top w:val="single" w:sz="4" w:space="0" w:color="000000"/>
              <w:left w:val="single" w:sz="4" w:space="0" w:color="000000"/>
              <w:bottom w:val="single" w:sz="4" w:space="0" w:color="auto"/>
            </w:tcBorders>
            <w:shd w:val="clear" w:color="auto" w:fill="auto"/>
            <w:vAlign w:val="center"/>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Наличие документации</w:t>
            </w:r>
          </w:p>
        </w:tc>
        <w:tc>
          <w:tcPr>
            <w:tcW w:w="856" w:type="dxa"/>
            <w:tcBorders>
              <w:top w:val="single" w:sz="4" w:space="0" w:color="000000"/>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B8318F">
        <w:trPr>
          <w:trHeight w:val="650"/>
        </w:trPr>
        <w:tc>
          <w:tcPr>
            <w:tcW w:w="2027" w:type="dxa"/>
            <w:vMerge/>
            <w:tcBorders>
              <w:left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tcBorders>
              <w:left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b/>
                <w:sz w:val="24"/>
                <w:szCs w:val="24"/>
              </w:rPr>
            </w:pPr>
          </w:p>
        </w:tc>
        <w:tc>
          <w:tcPr>
            <w:tcW w:w="4615" w:type="dxa"/>
            <w:tcBorders>
              <w:top w:val="single" w:sz="4" w:space="0" w:color="auto"/>
              <w:left w:val="single" w:sz="4" w:space="0" w:color="000000"/>
              <w:bottom w:val="single" w:sz="4" w:space="0" w:color="auto"/>
            </w:tcBorders>
            <w:shd w:val="clear" w:color="auto" w:fill="auto"/>
            <w:vAlign w:val="center"/>
          </w:tcPr>
          <w:p w:rsidR="0036196B" w:rsidRPr="00294F18" w:rsidRDefault="0036196B" w:rsidP="0093620F">
            <w:pPr>
              <w:spacing w:after="0" w:line="240" w:lineRule="auto"/>
              <w:rPr>
                <w:rFonts w:ascii="Times New Roman" w:hAnsi="Times New Roman" w:cs="Times New Roman"/>
                <w:sz w:val="24"/>
                <w:szCs w:val="24"/>
              </w:rPr>
            </w:pPr>
            <w:r w:rsidRPr="00294F18">
              <w:rPr>
                <w:rFonts w:ascii="Times New Roman" w:hAnsi="Times New Roman" w:cs="Times New Roman"/>
                <w:sz w:val="24"/>
                <w:szCs w:val="24"/>
              </w:rPr>
              <w:t>Соответствие документа требуемым нормам</w:t>
            </w:r>
          </w:p>
        </w:tc>
        <w:tc>
          <w:tcPr>
            <w:tcW w:w="856" w:type="dxa"/>
            <w:tcBorders>
              <w:top w:val="single" w:sz="4" w:space="0" w:color="auto"/>
              <w:left w:val="single" w:sz="4" w:space="0" w:color="000000"/>
              <w:bottom w:val="single" w:sz="4" w:space="0" w:color="auto"/>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r w:rsidR="00305746" w:rsidRPr="00305746" w:rsidTr="0093620F">
        <w:trPr>
          <w:trHeight w:val="542"/>
        </w:trPr>
        <w:tc>
          <w:tcPr>
            <w:tcW w:w="2027" w:type="dxa"/>
            <w:vMerge/>
            <w:tcBorders>
              <w:left w:val="single" w:sz="4" w:space="0" w:color="000000"/>
              <w:bottom w:val="single" w:sz="4" w:space="0" w:color="000000"/>
            </w:tcBorders>
            <w:shd w:val="clear" w:color="auto" w:fill="auto"/>
            <w:vAlign w:val="center"/>
          </w:tcPr>
          <w:p w:rsidR="0036196B" w:rsidRPr="00305746" w:rsidRDefault="0036196B" w:rsidP="0093620F">
            <w:pPr>
              <w:snapToGrid w:val="0"/>
              <w:spacing w:after="0" w:line="240" w:lineRule="auto"/>
              <w:rPr>
                <w:rFonts w:ascii="Times New Roman" w:hAnsi="Times New Roman" w:cs="Times New Roman"/>
                <w:color w:val="FF0000"/>
                <w:sz w:val="24"/>
                <w:szCs w:val="24"/>
              </w:rPr>
            </w:pPr>
          </w:p>
        </w:tc>
        <w:tc>
          <w:tcPr>
            <w:tcW w:w="2543" w:type="dxa"/>
            <w:vMerge/>
            <w:tcBorders>
              <w:left w:val="single" w:sz="4" w:space="0" w:color="000000"/>
              <w:bottom w:val="single" w:sz="4" w:space="0" w:color="000000"/>
            </w:tcBorders>
            <w:shd w:val="clear" w:color="auto" w:fill="auto"/>
          </w:tcPr>
          <w:p w:rsidR="0036196B" w:rsidRPr="00294F18" w:rsidRDefault="0036196B" w:rsidP="0093620F">
            <w:pPr>
              <w:spacing w:after="0" w:line="240" w:lineRule="auto"/>
              <w:jc w:val="both"/>
              <w:rPr>
                <w:rFonts w:ascii="Times New Roman" w:hAnsi="Times New Roman" w:cs="Times New Roman"/>
                <w:b/>
                <w:sz w:val="24"/>
                <w:szCs w:val="24"/>
              </w:rPr>
            </w:pPr>
          </w:p>
        </w:tc>
        <w:tc>
          <w:tcPr>
            <w:tcW w:w="4615" w:type="dxa"/>
            <w:tcBorders>
              <w:top w:val="single" w:sz="4" w:space="0" w:color="auto"/>
              <w:left w:val="single" w:sz="4" w:space="0" w:color="000000"/>
              <w:bottom w:val="single" w:sz="4" w:space="0" w:color="000000"/>
            </w:tcBorders>
            <w:shd w:val="clear" w:color="auto" w:fill="auto"/>
            <w:vAlign w:val="center"/>
          </w:tcPr>
          <w:p w:rsidR="0036196B" w:rsidRPr="00294F18" w:rsidRDefault="0036196B" w:rsidP="0093620F">
            <w:pPr>
              <w:spacing w:after="0" w:line="240" w:lineRule="auto"/>
              <w:jc w:val="both"/>
              <w:rPr>
                <w:rFonts w:ascii="Times New Roman" w:hAnsi="Times New Roman" w:cs="Times New Roman"/>
                <w:sz w:val="24"/>
                <w:szCs w:val="24"/>
              </w:rPr>
            </w:pPr>
            <w:r w:rsidRPr="00294F18">
              <w:rPr>
                <w:rFonts w:ascii="Times New Roman" w:hAnsi="Times New Roman" w:cs="Times New Roman"/>
                <w:sz w:val="24"/>
                <w:szCs w:val="24"/>
              </w:rPr>
              <w:t>Соблюдение сроков ведения документации</w:t>
            </w:r>
          </w:p>
        </w:tc>
        <w:tc>
          <w:tcPr>
            <w:tcW w:w="856" w:type="dxa"/>
            <w:tcBorders>
              <w:top w:val="single" w:sz="4" w:space="0" w:color="auto"/>
              <w:left w:val="single" w:sz="4" w:space="0" w:color="000000"/>
              <w:bottom w:val="single" w:sz="4" w:space="0" w:color="000000"/>
              <w:right w:val="single" w:sz="4" w:space="0" w:color="000000"/>
            </w:tcBorders>
            <w:shd w:val="clear" w:color="auto" w:fill="auto"/>
            <w:vAlign w:val="center"/>
          </w:tcPr>
          <w:p w:rsidR="0036196B" w:rsidRPr="00294F18" w:rsidRDefault="0094199A" w:rsidP="0094199A">
            <w:pPr>
              <w:snapToGrid w:val="0"/>
              <w:spacing w:after="0" w:line="240" w:lineRule="auto"/>
              <w:jc w:val="center"/>
              <w:rPr>
                <w:rFonts w:ascii="Times New Roman" w:hAnsi="Times New Roman" w:cs="Times New Roman"/>
                <w:sz w:val="24"/>
                <w:szCs w:val="24"/>
              </w:rPr>
            </w:pPr>
            <w:r w:rsidRPr="00294F18">
              <w:rPr>
                <w:rFonts w:ascii="Times New Roman" w:hAnsi="Times New Roman" w:cs="Times New Roman"/>
                <w:sz w:val="24"/>
                <w:szCs w:val="24"/>
              </w:rPr>
              <w:t>+</w:t>
            </w:r>
          </w:p>
        </w:tc>
      </w:tr>
    </w:tbl>
    <w:p w:rsidR="0036196B" w:rsidRPr="00305746" w:rsidRDefault="0036196B" w:rsidP="0093620F">
      <w:pPr>
        <w:pStyle w:val="Default"/>
        <w:rPr>
          <w:rFonts w:ascii="Times New Roman" w:hAnsi="Times New Roman" w:cs="Times New Roman"/>
          <w:b/>
          <w:color w:val="FF0000"/>
        </w:rPr>
      </w:pPr>
    </w:p>
    <w:p w:rsidR="0036196B" w:rsidRPr="00294F18" w:rsidRDefault="00C12906" w:rsidP="003523EB">
      <w:pPr>
        <w:spacing w:after="0" w:line="360" w:lineRule="auto"/>
        <w:jc w:val="both"/>
        <w:rPr>
          <w:rFonts w:ascii="Times New Roman" w:hAnsi="Times New Roman" w:cs="Times New Roman"/>
          <w:sz w:val="28"/>
          <w:szCs w:val="28"/>
        </w:rPr>
      </w:pPr>
      <w:r w:rsidRPr="00294F18">
        <w:rPr>
          <w:rFonts w:ascii="Times New Roman" w:hAnsi="Times New Roman" w:cs="Times New Roman"/>
          <w:b/>
          <w:bCs/>
          <w:sz w:val="28"/>
          <w:szCs w:val="28"/>
        </w:rPr>
        <w:t>Вывод:</w:t>
      </w:r>
      <w:r w:rsidRPr="00294F18">
        <w:rPr>
          <w:rFonts w:ascii="Times New Roman" w:hAnsi="Times New Roman" w:cs="Times New Roman"/>
          <w:sz w:val="28"/>
          <w:szCs w:val="28"/>
        </w:rPr>
        <w:t xml:space="preserve"> условия </w:t>
      </w:r>
      <w:proofErr w:type="gramStart"/>
      <w:r w:rsidRPr="00294F18">
        <w:rPr>
          <w:rFonts w:ascii="Times New Roman" w:hAnsi="Times New Roman" w:cs="Times New Roman"/>
          <w:sz w:val="28"/>
          <w:szCs w:val="28"/>
        </w:rPr>
        <w:t>функционирования внутренней системы оценки качества образования</w:t>
      </w:r>
      <w:proofErr w:type="gramEnd"/>
      <w:r w:rsidRPr="00294F18">
        <w:rPr>
          <w:rFonts w:ascii="Times New Roman" w:hAnsi="Times New Roman" w:cs="Times New Roman"/>
          <w:sz w:val="28"/>
          <w:szCs w:val="28"/>
        </w:rPr>
        <w:t xml:space="preserve">  МБОУ «СОШ №55 им. А. Невского» соответствует требованиям ФГОС, отвечают нормам действующего законодательства и позволяют кач</w:t>
      </w:r>
      <w:r w:rsidR="003523EB" w:rsidRPr="00294F18">
        <w:rPr>
          <w:rFonts w:ascii="Times New Roman" w:hAnsi="Times New Roman" w:cs="Times New Roman"/>
          <w:sz w:val="28"/>
          <w:szCs w:val="28"/>
        </w:rPr>
        <w:t>ественно организовывать процесс.</w:t>
      </w:r>
    </w:p>
    <w:p w:rsidR="0036196B" w:rsidRDefault="0036196B" w:rsidP="0036196B">
      <w:pPr>
        <w:spacing w:line="360" w:lineRule="auto"/>
        <w:rPr>
          <w:vanish/>
          <w:sz w:val="20"/>
          <w:szCs w:val="20"/>
        </w:rPr>
      </w:pPr>
      <w:bookmarkStart w:id="1" w:name="_PictureBullets"/>
      <w:bookmarkEnd w:id="1"/>
    </w:p>
    <w:p w:rsidR="00600C19" w:rsidRDefault="00600C19" w:rsidP="00484748">
      <w:pPr>
        <w:widowControl w:val="0"/>
        <w:overflowPunct w:val="0"/>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2E4F65" w:rsidRPr="00484748" w:rsidRDefault="002E4F65" w:rsidP="00484748">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407D60">
        <w:rPr>
          <w:rFonts w:ascii="Times New Roman" w:eastAsia="Times New Roman" w:hAnsi="Times New Roman" w:cs="Times New Roman"/>
          <w:b/>
          <w:bCs/>
          <w:sz w:val="28"/>
          <w:szCs w:val="28"/>
          <w:lang w:eastAsia="ru-RU"/>
        </w:rPr>
        <w:t>Разде</w:t>
      </w:r>
      <w:r w:rsidR="00484748">
        <w:rPr>
          <w:rFonts w:ascii="Times New Roman" w:eastAsia="Times New Roman" w:hAnsi="Times New Roman" w:cs="Times New Roman"/>
          <w:b/>
          <w:bCs/>
          <w:sz w:val="28"/>
          <w:szCs w:val="28"/>
          <w:lang w:eastAsia="ru-RU"/>
        </w:rPr>
        <w:t>л 2. Показатели деятельности ОУ</w:t>
      </w:r>
    </w:p>
    <w:tbl>
      <w:tblPr>
        <w:tblW w:w="10064" w:type="dxa"/>
        <w:tblInd w:w="-364" w:type="dxa"/>
        <w:tblLayout w:type="fixed"/>
        <w:tblCellMar>
          <w:top w:w="75" w:type="dxa"/>
          <w:left w:w="0" w:type="dxa"/>
          <w:bottom w:w="75" w:type="dxa"/>
          <w:right w:w="0" w:type="dxa"/>
        </w:tblCellMar>
        <w:tblLook w:val="0000" w:firstRow="0" w:lastRow="0" w:firstColumn="0" w:lastColumn="0" w:noHBand="0" w:noVBand="0"/>
      </w:tblPr>
      <w:tblGrid>
        <w:gridCol w:w="851"/>
        <w:gridCol w:w="7654"/>
        <w:gridCol w:w="1559"/>
      </w:tblGrid>
      <w:tr w:rsidR="002E4F65" w:rsidRPr="002E4F65" w:rsidTr="00245875">
        <w:trPr>
          <w:trHeight w:val="476"/>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4F65" w:rsidRPr="002E4F65" w:rsidRDefault="002E4F65" w:rsidP="002E4F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t xml:space="preserve">№ </w:t>
            </w:r>
            <w:proofErr w:type="gramStart"/>
            <w:r w:rsidRPr="002E4F65">
              <w:rPr>
                <w:rFonts w:ascii="Times New Roman" w:eastAsia="Times New Roman" w:hAnsi="Times New Roman" w:cs="Times New Roman"/>
                <w:sz w:val="24"/>
                <w:szCs w:val="24"/>
                <w:lang w:eastAsia="ru-RU"/>
              </w:rPr>
              <w:t>п</w:t>
            </w:r>
            <w:proofErr w:type="gramEnd"/>
            <w:r w:rsidRPr="002E4F65">
              <w:rPr>
                <w:rFonts w:ascii="Times New Roman" w:eastAsia="Times New Roman" w:hAnsi="Times New Roman" w:cs="Times New Roman"/>
                <w:sz w:val="24"/>
                <w:szCs w:val="24"/>
                <w:lang w:eastAsia="ru-RU"/>
              </w:rPr>
              <w:t>/п</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4F65" w:rsidRPr="002E4F65" w:rsidRDefault="002E4F65" w:rsidP="002E4F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t>Показатели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4F65" w:rsidRPr="002E4F65" w:rsidRDefault="002E4F65" w:rsidP="002E4F6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t>Единица измерения</w:t>
            </w:r>
          </w:p>
        </w:tc>
      </w:tr>
      <w:tr w:rsidR="002E4F65" w:rsidRPr="002E4F65" w:rsidTr="00245875">
        <w:trPr>
          <w:trHeight w:val="206"/>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E4F65" w:rsidRDefault="002E4F65" w:rsidP="002E4F65">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bookmarkStart w:id="2" w:name="Par200"/>
            <w:bookmarkEnd w:id="2"/>
            <w:r w:rsidRPr="002E4F65">
              <w:rPr>
                <w:rFonts w:ascii="Times New Roman" w:eastAsia="Times New Roman" w:hAnsi="Times New Roman" w:cs="Times New Roman"/>
                <w:sz w:val="24"/>
                <w:szCs w:val="24"/>
                <w:lang w:eastAsia="ru-RU"/>
              </w:rPr>
              <w:t>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E4F65" w:rsidRPr="002E4F65"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E4F65"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t>1.1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Общая численность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B7C08"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04C7F">
              <w:rPr>
                <w:rFonts w:ascii="Times New Roman" w:eastAsia="Times New Roman" w:hAnsi="Times New Roman" w:cs="Times New Roman"/>
                <w:sz w:val="24"/>
                <w:szCs w:val="24"/>
                <w:lang w:eastAsia="ru-RU"/>
              </w:rPr>
              <w:t>1</w:t>
            </w:r>
            <w:r w:rsidR="00A04C7F" w:rsidRPr="00A04C7F">
              <w:rPr>
                <w:rFonts w:ascii="Times New Roman" w:eastAsia="Times New Roman" w:hAnsi="Times New Roman" w:cs="Times New Roman"/>
                <w:sz w:val="24"/>
                <w:szCs w:val="24"/>
                <w:lang w:val="en-US" w:eastAsia="ru-RU"/>
              </w:rPr>
              <w:t>4</w:t>
            </w:r>
            <w:r w:rsidR="00A04C7F" w:rsidRPr="00A04C7F">
              <w:rPr>
                <w:rFonts w:ascii="Times New Roman" w:eastAsia="Times New Roman" w:hAnsi="Times New Roman" w:cs="Times New Roman"/>
                <w:sz w:val="24"/>
                <w:szCs w:val="24"/>
                <w:lang w:eastAsia="ru-RU"/>
              </w:rPr>
              <w:t>23</w:t>
            </w:r>
            <w:r w:rsidRPr="00A04C7F">
              <w:rPr>
                <w:rFonts w:ascii="Times New Roman" w:eastAsia="Times New Roman" w:hAnsi="Times New Roman" w:cs="Times New Roman"/>
                <w:sz w:val="24"/>
                <w:szCs w:val="24"/>
                <w:lang w:val="en-US" w:eastAsia="ru-RU"/>
              </w:rPr>
              <w:t xml:space="preserve"> </w:t>
            </w:r>
            <w:r w:rsidR="002E4F65" w:rsidRPr="00120C80">
              <w:rPr>
                <w:rFonts w:ascii="Times New Roman" w:eastAsia="Times New Roman" w:hAnsi="Times New Roman" w:cs="Times New Roman"/>
                <w:sz w:val="24"/>
                <w:szCs w:val="24"/>
                <w:lang w:eastAsia="ru-RU"/>
              </w:rPr>
              <w:t>человек</w:t>
            </w:r>
            <w:r w:rsidR="00A04C7F">
              <w:rPr>
                <w:rFonts w:ascii="Times New Roman" w:eastAsia="Times New Roman" w:hAnsi="Times New Roman" w:cs="Times New Roman"/>
                <w:sz w:val="24"/>
                <w:szCs w:val="24"/>
                <w:lang w:eastAsia="ru-RU"/>
              </w:rPr>
              <w:t>а</w:t>
            </w:r>
          </w:p>
        </w:tc>
      </w:tr>
      <w:tr w:rsidR="002E4F65" w:rsidRPr="002E4F65"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E4F65"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t>1.2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A04C7F"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71</w:t>
            </w:r>
            <w:r>
              <w:rPr>
                <w:rFonts w:ascii="Times New Roman" w:eastAsia="Times New Roman" w:hAnsi="Times New Roman" w:cs="Times New Roman"/>
                <w:sz w:val="24"/>
                <w:szCs w:val="24"/>
                <w:lang w:eastAsia="ru-RU"/>
              </w:rPr>
              <w:t>2</w:t>
            </w:r>
            <w:r w:rsidR="002B7C08" w:rsidRPr="00120C80">
              <w:rPr>
                <w:rFonts w:ascii="Times New Roman" w:eastAsia="Times New Roman" w:hAnsi="Times New Roman" w:cs="Times New Roman"/>
                <w:sz w:val="24"/>
                <w:szCs w:val="24"/>
                <w:lang w:val="en-US" w:eastAsia="ru-RU"/>
              </w:rPr>
              <w:t xml:space="preserve"> </w:t>
            </w:r>
            <w:r w:rsidR="002E4F65" w:rsidRPr="00120C80">
              <w:rPr>
                <w:rFonts w:ascii="Times New Roman" w:eastAsia="Times New Roman" w:hAnsi="Times New Roman" w:cs="Times New Roman"/>
                <w:sz w:val="24"/>
                <w:szCs w:val="24"/>
                <w:lang w:eastAsia="ru-RU"/>
              </w:rPr>
              <w:t>человек</w:t>
            </w:r>
          </w:p>
        </w:tc>
      </w:tr>
      <w:tr w:rsidR="002E4F65" w:rsidRPr="002E4F65"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E4F65"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t>1.3</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A04C7F"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63</w:t>
            </w:r>
            <w:r>
              <w:rPr>
                <w:rFonts w:ascii="Times New Roman" w:eastAsia="Times New Roman" w:hAnsi="Times New Roman" w:cs="Times New Roman"/>
                <w:sz w:val="24"/>
                <w:szCs w:val="24"/>
                <w:lang w:eastAsia="ru-RU"/>
              </w:rPr>
              <w:t xml:space="preserve">3 </w:t>
            </w:r>
            <w:r w:rsidR="002E4F65" w:rsidRPr="00120C80">
              <w:rPr>
                <w:rFonts w:ascii="Times New Roman" w:eastAsia="Times New Roman" w:hAnsi="Times New Roman" w:cs="Times New Roman"/>
                <w:sz w:val="24"/>
                <w:szCs w:val="24"/>
                <w:lang w:eastAsia="ru-RU"/>
              </w:rPr>
              <w:t>человек</w:t>
            </w:r>
            <w:r>
              <w:rPr>
                <w:rFonts w:ascii="Times New Roman" w:eastAsia="Times New Roman" w:hAnsi="Times New Roman" w:cs="Times New Roman"/>
                <w:sz w:val="24"/>
                <w:szCs w:val="24"/>
                <w:lang w:eastAsia="ru-RU"/>
              </w:rPr>
              <w:t>а</w:t>
            </w:r>
          </w:p>
        </w:tc>
      </w:tr>
      <w:tr w:rsidR="002E4F65" w:rsidRPr="002E4F65"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E4F65"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t>1.4</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Численность учащихся по образовательной программе среднего общего </w:t>
            </w:r>
            <w:r w:rsidRPr="00120C80">
              <w:rPr>
                <w:rFonts w:ascii="Times New Roman" w:eastAsia="Times New Roman" w:hAnsi="Times New Roman" w:cs="Times New Roman"/>
                <w:sz w:val="24"/>
                <w:szCs w:val="24"/>
                <w:lang w:eastAsia="ru-RU"/>
              </w:rPr>
              <w:lastRenderedPageBreak/>
              <w:t>образования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B7C08"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120C80">
              <w:rPr>
                <w:rFonts w:ascii="Times New Roman" w:eastAsia="Times New Roman" w:hAnsi="Times New Roman" w:cs="Times New Roman"/>
                <w:sz w:val="24"/>
                <w:szCs w:val="24"/>
                <w:lang w:val="en-US" w:eastAsia="ru-RU"/>
              </w:rPr>
              <w:lastRenderedPageBreak/>
              <w:t xml:space="preserve">78 </w:t>
            </w:r>
            <w:r w:rsidR="002E4F65" w:rsidRPr="00120C80">
              <w:rPr>
                <w:rFonts w:ascii="Times New Roman" w:eastAsia="Times New Roman" w:hAnsi="Times New Roman" w:cs="Times New Roman"/>
                <w:sz w:val="24"/>
                <w:szCs w:val="24"/>
                <w:lang w:eastAsia="ru-RU"/>
              </w:rPr>
              <w:t>человек</w:t>
            </w:r>
          </w:p>
        </w:tc>
      </w:tr>
      <w:tr w:rsidR="002E4F65" w:rsidRPr="002E4F65"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E4F65"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E4F65">
              <w:rPr>
                <w:rFonts w:ascii="Times New Roman" w:eastAsia="Times New Roman" w:hAnsi="Times New Roman" w:cs="Times New Roman"/>
                <w:sz w:val="24"/>
                <w:szCs w:val="24"/>
                <w:lang w:eastAsia="ru-RU"/>
              </w:rPr>
              <w:lastRenderedPageBreak/>
              <w:t>1.5</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A04C7F"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701</w:t>
            </w:r>
            <w:r w:rsidR="002E4F65" w:rsidRPr="00120C80">
              <w:rPr>
                <w:rFonts w:ascii="Times New Roman" w:eastAsia="Times New Roman" w:hAnsi="Times New Roman" w:cs="Times New Roman"/>
                <w:sz w:val="24"/>
                <w:szCs w:val="24"/>
                <w:lang w:eastAsia="ru-RU"/>
              </w:rPr>
              <w:t>человек/</w:t>
            </w:r>
            <w:r>
              <w:rPr>
                <w:rFonts w:ascii="Times New Roman" w:eastAsia="Times New Roman" w:hAnsi="Times New Roman" w:cs="Times New Roman"/>
                <w:sz w:val="24"/>
                <w:szCs w:val="24"/>
                <w:lang w:eastAsia="ru-RU"/>
              </w:rPr>
              <w:t>49</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1.6</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67048E"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б</w:t>
            </w:r>
            <w:r w:rsidR="002E4F65" w:rsidRPr="00120C80">
              <w:rPr>
                <w:rFonts w:ascii="Times New Roman" w:eastAsia="Times New Roman" w:hAnsi="Times New Roman" w:cs="Times New Roman"/>
                <w:sz w:val="24"/>
                <w:szCs w:val="24"/>
                <w:lang w:eastAsia="ru-RU"/>
              </w:rPr>
              <w:t>алл</w:t>
            </w:r>
          </w:p>
          <w:p w:rsidR="0067048E" w:rsidRPr="00120C80" w:rsidRDefault="00A04C7F"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2E4F65" w:rsidRPr="00E45CD8" w:rsidTr="00245875">
        <w:trPr>
          <w:trHeight w:val="451"/>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1.7</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67048E"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б</w:t>
            </w:r>
            <w:r w:rsidR="002E4F65" w:rsidRPr="00120C80">
              <w:rPr>
                <w:rFonts w:ascii="Times New Roman" w:eastAsia="Times New Roman" w:hAnsi="Times New Roman" w:cs="Times New Roman"/>
                <w:sz w:val="24"/>
                <w:szCs w:val="24"/>
                <w:lang w:eastAsia="ru-RU"/>
              </w:rPr>
              <w:t>алл</w:t>
            </w:r>
          </w:p>
          <w:p w:rsidR="0067048E" w:rsidRPr="00120C80" w:rsidRDefault="00E45CD8"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4</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1.8</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67048E"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б</w:t>
            </w:r>
            <w:r w:rsidR="002E4F65" w:rsidRPr="00120C80">
              <w:rPr>
                <w:rFonts w:ascii="Times New Roman" w:eastAsia="Times New Roman" w:hAnsi="Times New Roman" w:cs="Times New Roman"/>
                <w:sz w:val="24"/>
                <w:szCs w:val="24"/>
                <w:lang w:eastAsia="ru-RU"/>
              </w:rPr>
              <w:t>алл</w:t>
            </w:r>
          </w:p>
          <w:p w:rsidR="0067048E" w:rsidRPr="00120C80" w:rsidRDefault="00E45CD8"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7</w:t>
            </w:r>
            <w:r w:rsidR="00A04C7F">
              <w:rPr>
                <w:rFonts w:ascii="Times New Roman" w:eastAsia="Times New Roman" w:hAnsi="Times New Roman" w:cs="Times New Roman"/>
                <w:sz w:val="24"/>
                <w:szCs w:val="24"/>
                <w:lang w:eastAsia="ru-RU"/>
              </w:rPr>
              <w:t>3</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1.9</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p>
          <w:p w:rsidR="0067048E" w:rsidRPr="00120C80" w:rsidRDefault="0067048E"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Профильный уровень</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7048E" w:rsidRPr="00120C80" w:rsidRDefault="002E4F65" w:rsidP="0067048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балл</w:t>
            </w:r>
          </w:p>
          <w:p w:rsidR="0067048E" w:rsidRPr="00120C80" w:rsidRDefault="0067048E" w:rsidP="0067048E">
            <w:pPr>
              <w:spacing w:after="0" w:line="240" w:lineRule="auto"/>
              <w:rPr>
                <w:rFonts w:ascii="Times New Roman" w:eastAsia="Times New Roman" w:hAnsi="Times New Roman" w:cs="Times New Roman"/>
                <w:sz w:val="24"/>
                <w:szCs w:val="24"/>
                <w:lang w:eastAsia="ru-RU"/>
              </w:rPr>
            </w:pPr>
          </w:p>
          <w:p w:rsidR="0067048E" w:rsidRPr="00A04C7F" w:rsidRDefault="00A04C7F" w:rsidP="0067048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2E4F65" w:rsidRPr="00E45CD8" w:rsidTr="00245875">
        <w:trPr>
          <w:trHeight w:val="961"/>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1.10</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780DB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w:t>
            </w:r>
            <w:r w:rsidR="00780DBC" w:rsidRPr="00120C80">
              <w:rPr>
                <w:rFonts w:ascii="Times New Roman" w:eastAsia="Times New Roman" w:hAnsi="Times New Roman" w:cs="Times New Roman"/>
                <w:sz w:val="24"/>
                <w:szCs w:val="24"/>
                <w:lang w:eastAsia="ru-RU"/>
              </w:rPr>
              <w:t xml:space="preserve">нности выпускников </w:t>
            </w:r>
            <w:r w:rsidRPr="00120C80">
              <w:rPr>
                <w:rFonts w:ascii="Times New Roman" w:eastAsia="Times New Roman" w:hAnsi="Times New Roman" w:cs="Times New Roman"/>
                <w:sz w:val="24"/>
                <w:szCs w:val="24"/>
                <w:lang w:eastAsia="ru-RU"/>
              </w:rPr>
              <w:t>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780DBC"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0 </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eastAsia="ru-RU"/>
              </w:rPr>
              <w:t>0</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A04C7F"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E4F65" w:rsidRPr="00120C80">
              <w:rPr>
                <w:rFonts w:ascii="Times New Roman" w:eastAsia="Times New Roman" w:hAnsi="Times New Roman" w:cs="Times New Roman"/>
                <w:sz w:val="24"/>
                <w:szCs w:val="24"/>
                <w:lang w:eastAsia="ru-RU"/>
              </w:rPr>
              <w:t>человек</w:t>
            </w:r>
            <w:r>
              <w:rPr>
                <w:rFonts w:ascii="Times New Roman" w:eastAsia="Times New Roman" w:hAnsi="Times New Roman" w:cs="Times New Roman"/>
                <w:sz w:val="24"/>
                <w:szCs w:val="24"/>
                <w:lang w:eastAsia="ru-RU"/>
              </w:rPr>
              <w:t>а</w:t>
            </w:r>
            <w:r w:rsidR="002E4F65" w:rsidRPr="00120C8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780DBC"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0</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eastAsia="ru-RU"/>
              </w:rPr>
              <w:t>0</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1.13</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p w:rsidR="00780DBC" w:rsidRPr="00120C80" w:rsidRDefault="00780DBC" w:rsidP="00780DB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Профильный уровень</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80DBC" w:rsidRPr="00120C80" w:rsidRDefault="00780DBC"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0DBC" w:rsidRPr="00120C80" w:rsidRDefault="00780DBC"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0DBC" w:rsidRPr="00120C80" w:rsidRDefault="00780DBC"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0DBC" w:rsidRPr="00120C80" w:rsidRDefault="00780DBC"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0DBC" w:rsidRPr="00120C80" w:rsidRDefault="00E45CD8" w:rsidP="006704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0</w:t>
            </w:r>
            <w:r w:rsidR="003477C3" w:rsidRPr="00120C80">
              <w:rPr>
                <w:rFonts w:ascii="Times New Roman" w:eastAsia="Times New Roman" w:hAnsi="Times New Roman" w:cs="Times New Roman"/>
                <w:sz w:val="24"/>
                <w:szCs w:val="24"/>
                <w:lang w:eastAsia="ru-RU"/>
              </w:rPr>
              <w:t xml:space="preserve"> человек/ </w:t>
            </w:r>
            <w:r w:rsidRPr="00120C80">
              <w:rPr>
                <w:rFonts w:ascii="Times New Roman" w:eastAsia="Times New Roman" w:hAnsi="Times New Roman" w:cs="Times New Roman"/>
                <w:sz w:val="24"/>
                <w:szCs w:val="24"/>
                <w:lang w:eastAsia="ru-RU"/>
              </w:rPr>
              <w:t>0</w:t>
            </w:r>
            <w:r w:rsidR="00780DBC"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1.14</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w:t>
            </w:r>
            <w:r w:rsidR="00780DBC" w:rsidRPr="00120C80">
              <w:rPr>
                <w:rFonts w:ascii="Times New Roman" w:eastAsia="Times New Roman" w:hAnsi="Times New Roman" w:cs="Times New Roman"/>
                <w:sz w:val="24"/>
                <w:szCs w:val="24"/>
                <w:lang w:eastAsia="ru-RU"/>
              </w:rPr>
              <w:t xml:space="preserve">сти выпускников </w:t>
            </w:r>
            <w:r w:rsidRPr="00120C80">
              <w:rPr>
                <w:rFonts w:ascii="Times New Roman" w:eastAsia="Times New Roman" w:hAnsi="Times New Roman" w:cs="Times New Roman"/>
                <w:sz w:val="24"/>
                <w:szCs w:val="24"/>
                <w:lang w:eastAsia="ru-RU"/>
              </w:rPr>
              <w:t>9 класса, не получивших аттестаты об основном общем образовании, в общей численности выпускников 9 класса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780DBC"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0 </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eastAsia="ru-RU"/>
              </w:rPr>
              <w:t>0</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1.15</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w:t>
            </w:r>
            <w:r w:rsidR="00780DBC" w:rsidRPr="00120C80">
              <w:rPr>
                <w:rFonts w:ascii="Times New Roman" w:eastAsia="Times New Roman" w:hAnsi="Times New Roman" w:cs="Times New Roman"/>
                <w:sz w:val="24"/>
                <w:szCs w:val="24"/>
                <w:lang w:eastAsia="ru-RU"/>
              </w:rPr>
              <w:t>ости выпускников</w:t>
            </w:r>
            <w:r w:rsidRPr="00120C80">
              <w:rPr>
                <w:rFonts w:ascii="Times New Roman" w:eastAsia="Times New Roman" w:hAnsi="Times New Roman" w:cs="Times New Roman"/>
                <w:sz w:val="24"/>
                <w:szCs w:val="24"/>
                <w:lang w:eastAsia="ru-RU"/>
              </w:rPr>
              <w:t xml:space="preserve">  11 класса, не получивших аттестаты о среднем общем образовании, в 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780DBC"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0 </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eastAsia="ru-RU"/>
              </w:rPr>
              <w:t xml:space="preserve">0 </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1.16</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w:t>
            </w:r>
            <w:r w:rsidR="00780DBC" w:rsidRPr="00120C80">
              <w:rPr>
                <w:rFonts w:ascii="Times New Roman" w:eastAsia="Times New Roman" w:hAnsi="Times New Roman" w:cs="Times New Roman"/>
                <w:sz w:val="24"/>
                <w:szCs w:val="24"/>
                <w:lang w:eastAsia="ru-RU"/>
              </w:rPr>
              <w:t>сти выпускников   9</w:t>
            </w:r>
            <w:r w:rsidRPr="00120C80">
              <w:rPr>
                <w:rFonts w:ascii="Times New Roman" w:eastAsia="Times New Roman" w:hAnsi="Times New Roman" w:cs="Times New Roman"/>
                <w:sz w:val="24"/>
                <w:szCs w:val="24"/>
                <w:lang w:eastAsia="ru-RU"/>
              </w:rPr>
              <w:t xml:space="preserve"> класса, получивших аттестаты об основном общем образовании с отличием, в общей численности </w:t>
            </w:r>
            <w:r w:rsidR="00780DBC" w:rsidRPr="00120C80">
              <w:rPr>
                <w:rFonts w:ascii="Times New Roman" w:eastAsia="Times New Roman" w:hAnsi="Times New Roman" w:cs="Times New Roman"/>
                <w:sz w:val="24"/>
                <w:szCs w:val="24"/>
                <w:lang w:eastAsia="ru-RU"/>
              </w:rPr>
              <w:t xml:space="preserve">выпускников </w:t>
            </w:r>
            <w:r w:rsidRPr="00120C80">
              <w:rPr>
                <w:rFonts w:ascii="Times New Roman" w:eastAsia="Times New Roman" w:hAnsi="Times New Roman" w:cs="Times New Roman"/>
                <w:sz w:val="24"/>
                <w:szCs w:val="24"/>
                <w:lang w:eastAsia="ru-RU"/>
              </w:rPr>
              <w:t xml:space="preserve"> 9 класса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80DBC" w:rsidRPr="00120C80" w:rsidRDefault="00E45CD8"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10</w:t>
            </w:r>
            <w:r w:rsidR="002E4F65" w:rsidRPr="00120C80">
              <w:rPr>
                <w:rFonts w:ascii="Times New Roman" w:eastAsia="Times New Roman" w:hAnsi="Times New Roman" w:cs="Times New Roman"/>
                <w:sz w:val="24"/>
                <w:szCs w:val="24"/>
                <w:lang w:eastAsia="ru-RU"/>
              </w:rPr>
              <w:t>человек/</w:t>
            </w:r>
          </w:p>
          <w:p w:rsidR="002E4F65" w:rsidRPr="00120C80" w:rsidRDefault="00A04C7F"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B7C08"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B7C08">
              <w:rPr>
                <w:rFonts w:ascii="Times New Roman" w:eastAsia="Times New Roman" w:hAnsi="Times New Roman" w:cs="Times New Roman"/>
                <w:sz w:val="24"/>
                <w:szCs w:val="24"/>
                <w:lang w:eastAsia="ru-RU"/>
              </w:rPr>
              <w:t>1.17</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w:t>
            </w:r>
            <w:r w:rsidR="00780DBC" w:rsidRPr="00120C80">
              <w:rPr>
                <w:rFonts w:ascii="Times New Roman" w:eastAsia="Times New Roman" w:hAnsi="Times New Roman" w:cs="Times New Roman"/>
                <w:sz w:val="24"/>
                <w:szCs w:val="24"/>
                <w:lang w:eastAsia="ru-RU"/>
              </w:rPr>
              <w:t xml:space="preserve"> выпускников </w:t>
            </w:r>
            <w:r w:rsidRPr="00120C80">
              <w:rPr>
                <w:rFonts w:ascii="Times New Roman" w:eastAsia="Times New Roman" w:hAnsi="Times New Roman" w:cs="Times New Roman"/>
                <w:sz w:val="24"/>
                <w:szCs w:val="24"/>
                <w:lang w:eastAsia="ru-RU"/>
              </w:rPr>
              <w:t xml:space="preserve">11 класса, получивших аттестаты о среднем общем образовании с отличием, в </w:t>
            </w:r>
            <w:r w:rsidRPr="00120C80">
              <w:rPr>
                <w:rFonts w:ascii="Times New Roman" w:eastAsia="Times New Roman" w:hAnsi="Times New Roman" w:cs="Times New Roman"/>
                <w:sz w:val="24"/>
                <w:szCs w:val="24"/>
                <w:lang w:eastAsia="ru-RU"/>
              </w:rPr>
              <w:lastRenderedPageBreak/>
              <w:t>общей численности выпускников 11 класса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E45CD8"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lastRenderedPageBreak/>
              <w:t>8</w:t>
            </w:r>
            <w:r w:rsidR="002E4F65" w:rsidRPr="00120C80">
              <w:rPr>
                <w:rFonts w:ascii="Times New Roman" w:eastAsia="Times New Roman" w:hAnsi="Times New Roman" w:cs="Times New Roman"/>
                <w:sz w:val="24"/>
                <w:szCs w:val="24"/>
                <w:lang w:eastAsia="ru-RU"/>
              </w:rPr>
              <w:t>человек/</w:t>
            </w:r>
            <w:r w:rsidR="00A04C7F">
              <w:rPr>
                <w:rFonts w:ascii="Times New Roman" w:eastAsia="Times New Roman" w:hAnsi="Times New Roman" w:cs="Times New Roman"/>
                <w:sz w:val="24"/>
                <w:szCs w:val="24"/>
                <w:lang w:eastAsia="ru-RU"/>
              </w:rPr>
              <w:t xml:space="preserve"> 59</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lastRenderedPageBreak/>
              <w:t>1.18</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D53D2"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935</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65</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1.19</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человек/%</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1.19.1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Регионального уровня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061" w:rsidRPr="00120C80" w:rsidRDefault="002D53D2"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286</w:t>
            </w:r>
            <w:r w:rsidR="002E4F65" w:rsidRPr="00120C80">
              <w:rPr>
                <w:rFonts w:ascii="Times New Roman" w:eastAsia="Times New Roman" w:hAnsi="Times New Roman" w:cs="Times New Roman"/>
                <w:sz w:val="24"/>
                <w:szCs w:val="24"/>
                <w:lang w:eastAsia="ru-RU"/>
              </w:rPr>
              <w:t>человек/</w:t>
            </w:r>
          </w:p>
          <w:p w:rsidR="002E4F65" w:rsidRPr="00120C80" w:rsidRDefault="002D53D2"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8</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1.19.2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Федерального уровня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D53D2"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w:t>
            </w:r>
            <w:r w:rsidRPr="00120C80">
              <w:rPr>
                <w:rFonts w:ascii="Times New Roman" w:eastAsia="Times New Roman" w:hAnsi="Times New Roman" w:cs="Times New Roman"/>
                <w:sz w:val="24"/>
                <w:szCs w:val="24"/>
                <w:lang w:val="en-US" w:eastAsia="ru-RU"/>
              </w:rPr>
              <w:t>5</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eastAsia="ru-RU"/>
              </w:rPr>
              <w:t xml:space="preserve"> 1</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1.19.3</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Международного уровня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D53D2"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1</w:t>
            </w:r>
            <w:r w:rsidR="002E4F65" w:rsidRPr="00120C80">
              <w:rPr>
                <w:rFonts w:ascii="Times New Roman" w:eastAsia="Times New Roman" w:hAnsi="Times New Roman" w:cs="Times New Roman"/>
                <w:sz w:val="24"/>
                <w:szCs w:val="24"/>
                <w:lang w:eastAsia="ru-RU"/>
              </w:rPr>
              <w:t>человек/</w:t>
            </w:r>
            <w:r w:rsidR="004C3061" w:rsidRPr="00120C80">
              <w:rPr>
                <w:rFonts w:ascii="Times New Roman" w:eastAsia="Times New Roman" w:hAnsi="Times New Roman" w:cs="Times New Roman"/>
                <w:sz w:val="24"/>
                <w:szCs w:val="24"/>
                <w:lang w:eastAsia="ru-RU"/>
              </w:rPr>
              <w:t>0</w:t>
            </w:r>
            <w:r w:rsidRPr="00120C80">
              <w:rPr>
                <w:rFonts w:ascii="Times New Roman" w:eastAsia="Times New Roman" w:hAnsi="Times New Roman" w:cs="Times New Roman"/>
                <w:sz w:val="24"/>
                <w:szCs w:val="24"/>
                <w:lang w:val="en-US" w:eastAsia="ru-RU"/>
              </w:rPr>
              <w:t>, 007</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1.20</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D53D2"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633</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44</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1.21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E45CD8"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78</w:t>
            </w:r>
            <w:r w:rsidR="002E4F65" w:rsidRPr="00120C80">
              <w:rPr>
                <w:rFonts w:ascii="Times New Roman" w:eastAsia="Times New Roman" w:hAnsi="Times New Roman" w:cs="Times New Roman"/>
                <w:sz w:val="24"/>
                <w:szCs w:val="24"/>
                <w:lang w:eastAsia="ru-RU"/>
              </w:rPr>
              <w:t>человек/</w:t>
            </w:r>
            <w:r w:rsidR="004C3061" w:rsidRPr="00120C80">
              <w:rPr>
                <w:rFonts w:ascii="Times New Roman" w:eastAsia="Times New Roman" w:hAnsi="Times New Roman" w:cs="Times New Roman"/>
                <w:sz w:val="24"/>
                <w:szCs w:val="24"/>
                <w:lang w:eastAsia="ru-RU"/>
              </w:rPr>
              <w:t xml:space="preserve"> 5</w:t>
            </w:r>
            <w:r w:rsidRPr="00120C80">
              <w:rPr>
                <w:rFonts w:ascii="Times New Roman" w:eastAsia="Times New Roman" w:hAnsi="Times New Roman" w:cs="Times New Roman"/>
                <w:sz w:val="24"/>
                <w:szCs w:val="24"/>
                <w:lang w:val="en-US" w:eastAsia="ru-RU"/>
              </w:rPr>
              <w:t>,5</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1.22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4C3061"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1 </w:t>
            </w:r>
            <w:r w:rsidR="002E4F65" w:rsidRPr="00120C80">
              <w:rPr>
                <w:rFonts w:ascii="Times New Roman" w:eastAsia="Times New Roman" w:hAnsi="Times New Roman" w:cs="Times New Roman"/>
                <w:sz w:val="24"/>
                <w:szCs w:val="24"/>
                <w:lang w:eastAsia="ru-RU"/>
              </w:rPr>
              <w:t>человек/</w:t>
            </w:r>
            <w:r w:rsidR="002D53D2" w:rsidRPr="00120C80">
              <w:rPr>
                <w:rFonts w:ascii="Times New Roman" w:eastAsia="Times New Roman" w:hAnsi="Times New Roman" w:cs="Times New Roman"/>
                <w:sz w:val="24"/>
                <w:szCs w:val="24"/>
                <w:lang w:eastAsia="ru-RU"/>
              </w:rPr>
              <w:t xml:space="preserve"> 0,</w:t>
            </w:r>
            <w:r w:rsidR="002D53D2" w:rsidRPr="00120C80">
              <w:rPr>
                <w:rFonts w:ascii="Times New Roman" w:eastAsia="Times New Roman" w:hAnsi="Times New Roman" w:cs="Times New Roman"/>
                <w:sz w:val="24"/>
                <w:szCs w:val="24"/>
                <w:lang w:val="en-US" w:eastAsia="ru-RU"/>
              </w:rPr>
              <w:t>007</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2D53D2"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53D2">
              <w:rPr>
                <w:rFonts w:ascii="Times New Roman" w:eastAsia="Times New Roman" w:hAnsi="Times New Roman" w:cs="Times New Roman"/>
                <w:sz w:val="24"/>
                <w:szCs w:val="24"/>
                <w:lang w:eastAsia="ru-RU"/>
              </w:rPr>
              <w:t>1.23</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5963A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0 </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eastAsia="ru-RU"/>
              </w:rPr>
              <w:t>0</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1.24</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A04C7F" w:rsidRDefault="004F52D6"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84</w:t>
            </w:r>
            <w:r w:rsidR="002E4F65" w:rsidRPr="00120C80">
              <w:rPr>
                <w:rFonts w:ascii="Times New Roman" w:eastAsia="Times New Roman" w:hAnsi="Times New Roman" w:cs="Times New Roman"/>
                <w:sz w:val="24"/>
                <w:szCs w:val="24"/>
                <w:lang w:eastAsia="ru-RU"/>
              </w:rPr>
              <w:t>человек</w:t>
            </w:r>
            <w:r w:rsidR="00A04C7F">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1.25</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4F52D6"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79</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94</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1.26</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4F52D6"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78</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eastAsia="ru-RU"/>
              </w:rPr>
              <w:t xml:space="preserve"> 93</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1.27</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4F52D6"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5</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6</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1.28</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4F52D6"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4</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5</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lastRenderedPageBreak/>
              <w:t>1.29</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2512B"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7</w:t>
            </w:r>
            <w:r w:rsidR="002E4F65" w:rsidRPr="00120C80">
              <w:rPr>
                <w:rFonts w:ascii="Times New Roman" w:eastAsia="Times New Roman" w:hAnsi="Times New Roman" w:cs="Times New Roman"/>
                <w:sz w:val="24"/>
                <w:szCs w:val="24"/>
                <w:lang w:eastAsia="ru-RU"/>
              </w:rPr>
              <w:t>человек/</w:t>
            </w: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2</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1.29.1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Высшая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2512B" w:rsidP="00A134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7</w:t>
            </w:r>
            <w:r w:rsidR="002E4F65" w:rsidRPr="00120C80">
              <w:rPr>
                <w:rFonts w:ascii="Times New Roman" w:eastAsia="Times New Roman" w:hAnsi="Times New Roman" w:cs="Times New Roman"/>
                <w:sz w:val="24"/>
                <w:szCs w:val="24"/>
                <w:lang w:eastAsia="ru-RU"/>
              </w:rPr>
              <w:t>человек/</w:t>
            </w:r>
            <w:r>
              <w:rPr>
                <w:rFonts w:ascii="Times New Roman" w:eastAsia="Times New Roman" w:hAnsi="Times New Roman" w:cs="Times New Roman"/>
                <w:sz w:val="24"/>
                <w:szCs w:val="24"/>
                <w:lang w:eastAsia="ru-RU"/>
              </w:rPr>
              <w:t>20</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1.29.2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Первая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2512B"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0</w:t>
            </w:r>
            <w:r w:rsidR="002E4F65" w:rsidRPr="00120C80">
              <w:rPr>
                <w:rFonts w:ascii="Times New Roman" w:eastAsia="Times New Roman" w:hAnsi="Times New Roman" w:cs="Times New Roman"/>
                <w:sz w:val="24"/>
                <w:szCs w:val="24"/>
                <w:lang w:eastAsia="ru-RU"/>
              </w:rPr>
              <w:t>человек/</w:t>
            </w:r>
            <w:r>
              <w:rPr>
                <w:rFonts w:ascii="Times New Roman" w:eastAsia="Times New Roman" w:hAnsi="Times New Roman" w:cs="Times New Roman"/>
                <w:sz w:val="24"/>
                <w:szCs w:val="24"/>
                <w:lang w:eastAsia="ru-RU"/>
              </w:rPr>
              <w:t>22</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1.30</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человек/%</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1.30.1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До 5 лет</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B7C56"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10 </w:t>
            </w:r>
            <w:r w:rsidR="002E4F65" w:rsidRPr="00120C80">
              <w:rPr>
                <w:rFonts w:ascii="Times New Roman" w:eastAsia="Times New Roman" w:hAnsi="Times New Roman" w:cs="Times New Roman"/>
                <w:sz w:val="24"/>
                <w:szCs w:val="24"/>
                <w:lang w:eastAsia="ru-RU"/>
              </w:rPr>
              <w:t>человек/</w:t>
            </w:r>
            <w:r w:rsidR="004F52D6" w:rsidRPr="00120C80">
              <w:rPr>
                <w:rFonts w:ascii="Times New Roman" w:eastAsia="Times New Roman" w:hAnsi="Times New Roman" w:cs="Times New Roman"/>
                <w:sz w:val="24"/>
                <w:szCs w:val="24"/>
                <w:lang w:eastAsia="ru-RU"/>
              </w:rPr>
              <w:t xml:space="preserve"> 1</w:t>
            </w:r>
            <w:r w:rsidR="004F52D6" w:rsidRPr="00120C80">
              <w:rPr>
                <w:rFonts w:ascii="Times New Roman" w:eastAsia="Times New Roman" w:hAnsi="Times New Roman" w:cs="Times New Roman"/>
                <w:sz w:val="24"/>
                <w:szCs w:val="24"/>
                <w:lang w:val="en-US" w:eastAsia="ru-RU"/>
              </w:rPr>
              <w:t>2</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1.30.2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Свыше 30 лет</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4F52D6"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3</w:t>
            </w:r>
            <w:r w:rsidRPr="00120C80">
              <w:rPr>
                <w:rFonts w:ascii="Times New Roman" w:eastAsia="Times New Roman" w:hAnsi="Times New Roman" w:cs="Times New Roman"/>
                <w:sz w:val="24"/>
                <w:szCs w:val="24"/>
                <w:lang w:val="en-US" w:eastAsia="ru-RU"/>
              </w:rPr>
              <w:t>2</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38</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1.31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62274B"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8 </w:t>
            </w:r>
            <w:r w:rsidR="002E4F65" w:rsidRPr="00120C80">
              <w:rPr>
                <w:rFonts w:ascii="Times New Roman" w:eastAsia="Times New Roman" w:hAnsi="Times New Roman" w:cs="Times New Roman"/>
                <w:sz w:val="24"/>
                <w:szCs w:val="24"/>
                <w:lang w:eastAsia="ru-RU"/>
              </w:rPr>
              <w:t>человек/</w:t>
            </w:r>
            <w:r w:rsidR="004F52D6" w:rsidRPr="00120C80">
              <w:rPr>
                <w:rFonts w:ascii="Times New Roman" w:eastAsia="Times New Roman" w:hAnsi="Times New Roman" w:cs="Times New Roman"/>
                <w:sz w:val="24"/>
                <w:szCs w:val="24"/>
                <w:lang w:eastAsia="ru-RU"/>
              </w:rPr>
              <w:t xml:space="preserve"> 1</w:t>
            </w:r>
            <w:r w:rsidR="004F52D6" w:rsidRPr="00120C80">
              <w:rPr>
                <w:rFonts w:ascii="Times New Roman" w:eastAsia="Times New Roman" w:hAnsi="Times New Roman" w:cs="Times New Roman"/>
                <w:sz w:val="24"/>
                <w:szCs w:val="24"/>
                <w:lang w:val="en-US" w:eastAsia="ru-RU"/>
              </w:rPr>
              <w:t>0</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1.32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20C80"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32</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38</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1.33</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120C80">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20C80"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72</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85</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1.34</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20C80"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val="en-US" w:eastAsia="ru-RU"/>
              </w:rPr>
              <w:t>71</w:t>
            </w:r>
            <w:r w:rsidR="002E4F65" w:rsidRPr="00120C80">
              <w:rPr>
                <w:rFonts w:ascii="Times New Roman" w:eastAsia="Times New Roman" w:hAnsi="Times New Roman" w:cs="Times New Roman"/>
                <w:sz w:val="24"/>
                <w:szCs w:val="24"/>
                <w:lang w:eastAsia="ru-RU"/>
              </w:rPr>
              <w:t>человек/</w:t>
            </w:r>
            <w:r w:rsidRPr="00120C80">
              <w:rPr>
                <w:rFonts w:ascii="Times New Roman" w:eastAsia="Times New Roman" w:hAnsi="Times New Roman" w:cs="Times New Roman"/>
                <w:sz w:val="24"/>
                <w:szCs w:val="24"/>
                <w:lang w:val="en-US" w:eastAsia="ru-RU"/>
              </w:rPr>
              <w:t>85</w:t>
            </w:r>
            <w:r w:rsidR="002E4F65" w:rsidRPr="00120C80">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bookmarkStart w:id="3" w:name="Par326"/>
            <w:bookmarkEnd w:id="3"/>
            <w:r w:rsidRPr="00120C80">
              <w:rPr>
                <w:rFonts w:ascii="Times New Roman" w:eastAsia="Times New Roman" w:hAnsi="Times New Roman" w:cs="Times New Roman"/>
                <w:sz w:val="24"/>
                <w:szCs w:val="24"/>
                <w:lang w:eastAsia="ru-RU"/>
              </w:rPr>
              <w:t>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Инфраструктура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62274B"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 xml:space="preserve">  0,1</w:t>
            </w:r>
            <w:r w:rsidR="002E4F65" w:rsidRPr="00120C80">
              <w:rPr>
                <w:rFonts w:ascii="Times New Roman" w:eastAsia="Times New Roman" w:hAnsi="Times New Roman" w:cs="Times New Roman"/>
                <w:sz w:val="24"/>
                <w:szCs w:val="24"/>
                <w:lang w:eastAsia="ru-RU"/>
              </w:rPr>
              <w:t>единиц</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120C80" w:rsidP="0062274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1</w:t>
            </w:r>
            <w:r w:rsidRPr="00120C80">
              <w:rPr>
                <w:rFonts w:ascii="Times New Roman" w:eastAsia="Times New Roman" w:hAnsi="Times New Roman" w:cs="Times New Roman"/>
                <w:sz w:val="24"/>
                <w:szCs w:val="24"/>
                <w:lang w:val="en-US" w:eastAsia="ru-RU"/>
              </w:rPr>
              <w:t>9</w:t>
            </w:r>
            <w:r w:rsidR="002E4F65" w:rsidRPr="00120C80">
              <w:rPr>
                <w:rFonts w:ascii="Times New Roman" w:eastAsia="Times New Roman" w:hAnsi="Times New Roman" w:cs="Times New Roman"/>
                <w:sz w:val="24"/>
                <w:szCs w:val="24"/>
                <w:lang w:eastAsia="ru-RU"/>
              </w:rPr>
              <w:t>единиц</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2.3</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62274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да</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2.4</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Наличие читального зала библиотеки, в том числе: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62274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да</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2.4.1</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 xml:space="preserve">С обеспечением возможности работы на стационарных компьютерах </w:t>
            </w:r>
            <w:r w:rsidRPr="004C2DC9">
              <w:rPr>
                <w:rFonts w:ascii="Times New Roman" w:eastAsia="Times New Roman" w:hAnsi="Times New Roman" w:cs="Times New Roman"/>
                <w:sz w:val="24"/>
                <w:szCs w:val="24"/>
                <w:lang w:eastAsia="ru-RU"/>
              </w:rPr>
              <w:lastRenderedPageBreak/>
              <w:t>или использования переносных компьютеров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62274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lastRenderedPageBreak/>
              <w:t>да</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lastRenderedPageBreak/>
              <w:t>2.4.2</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 xml:space="preserve">С </w:t>
            </w:r>
            <w:proofErr w:type="spellStart"/>
            <w:r w:rsidRPr="004C2DC9">
              <w:rPr>
                <w:rFonts w:ascii="Times New Roman" w:eastAsia="Times New Roman" w:hAnsi="Times New Roman" w:cs="Times New Roman"/>
                <w:sz w:val="24"/>
                <w:szCs w:val="24"/>
                <w:lang w:eastAsia="ru-RU"/>
              </w:rPr>
              <w:t>медиатекой</w:t>
            </w:r>
            <w:proofErr w:type="spellEnd"/>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62274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нет</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2.4.3</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176E6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нет</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2.4.4</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176E6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да</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2.4.5</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С контролируемой распечаткой бумажных материалов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176E6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нет</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120C80"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C80">
              <w:rPr>
                <w:rFonts w:ascii="Times New Roman" w:eastAsia="Times New Roman" w:hAnsi="Times New Roman" w:cs="Times New Roman"/>
                <w:sz w:val="24"/>
                <w:szCs w:val="24"/>
                <w:lang w:eastAsia="ru-RU"/>
              </w:rPr>
              <w:t>2.5</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12512B"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1423</w:t>
            </w:r>
            <w:r w:rsidR="004C2DC9" w:rsidRPr="004C2DC9">
              <w:rPr>
                <w:rFonts w:ascii="Times New Roman" w:eastAsia="Times New Roman" w:hAnsi="Times New Roman" w:cs="Times New Roman"/>
                <w:sz w:val="24"/>
                <w:szCs w:val="24"/>
                <w:lang w:eastAsia="ru-RU"/>
              </w:rPr>
              <w:t xml:space="preserve"> </w:t>
            </w:r>
            <w:r w:rsidR="002E4F65" w:rsidRPr="004C2DC9">
              <w:rPr>
                <w:rFonts w:ascii="Times New Roman" w:eastAsia="Times New Roman" w:hAnsi="Times New Roman" w:cs="Times New Roman"/>
                <w:sz w:val="24"/>
                <w:szCs w:val="24"/>
                <w:lang w:eastAsia="ru-RU"/>
              </w:rPr>
              <w:t>человек/</w:t>
            </w:r>
            <w:r w:rsidR="00176E63" w:rsidRPr="004C2DC9">
              <w:rPr>
                <w:rFonts w:ascii="Times New Roman" w:eastAsia="Times New Roman" w:hAnsi="Times New Roman" w:cs="Times New Roman"/>
                <w:sz w:val="24"/>
                <w:szCs w:val="24"/>
                <w:lang w:eastAsia="ru-RU"/>
              </w:rPr>
              <w:t>100</w:t>
            </w:r>
            <w:r w:rsidR="002E4F65" w:rsidRPr="004C2DC9">
              <w:rPr>
                <w:rFonts w:ascii="Times New Roman" w:eastAsia="Times New Roman" w:hAnsi="Times New Roman" w:cs="Times New Roman"/>
                <w:sz w:val="24"/>
                <w:szCs w:val="24"/>
                <w:lang w:eastAsia="ru-RU"/>
              </w:rPr>
              <w:t>%</w:t>
            </w:r>
          </w:p>
        </w:tc>
      </w:tr>
      <w:tr w:rsidR="002E4F65" w:rsidRPr="00E45CD8" w:rsidTr="00245875">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2.6</w:t>
            </w:r>
          </w:p>
        </w:tc>
        <w:tc>
          <w:tcPr>
            <w:tcW w:w="76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2E4F65" w:rsidP="002E4F6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E4F65" w:rsidRPr="004C2DC9" w:rsidRDefault="00176E63" w:rsidP="00176E6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DC9">
              <w:rPr>
                <w:rFonts w:ascii="Times New Roman" w:eastAsia="Times New Roman" w:hAnsi="Times New Roman" w:cs="Times New Roman"/>
                <w:sz w:val="24"/>
                <w:szCs w:val="24"/>
                <w:lang w:eastAsia="ru-RU"/>
              </w:rPr>
              <w:t xml:space="preserve">2, 3 </w:t>
            </w:r>
            <w:r w:rsidR="002E4F65" w:rsidRPr="004C2DC9">
              <w:rPr>
                <w:rFonts w:ascii="Times New Roman" w:eastAsia="Times New Roman" w:hAnsi="Times New Roman" w:cs="Times New Roman"/>
                <w:sz w:val="24"/>
                <w:szCs w:val="24"/>
                <w:lang w:eastAsia="ru-RU"/>
              </w:rPr>
              <w:t>кв. м</w:t>
            </w:r>
          </w:p>
        </w:tc>
      </w:tr>
    </w:tbl>
    <w:p w:rsidR="00464DB6" w:rsidRPr="004C2DC9" w:rsidRDefault="00464DB6" w:rsidP="00BE5194">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2A12DC" w:rsidRDefault="0012512B" w:rsidP="002A12DC">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ind w:firstLine="708"/>
        <w:jc w:val="center"/>
        <w:rPr>
          <w:rFonts w:ascii="Times New Roman" w:eastAsia="Times New Roman" w:hAnsi="Times New Roman" w:cs="Times New Roman"/>
          <w:b/>
          <w:sz w:val="28"/>
          <w:szCs w:val="28"/>
          <w:lang w:eastAsia="ru-RU"/>
        </w:rPr>
      </w:pPr>
    </w:p>
    <w:p w:rsidR="00F47269" w:rsidRDefault="00F47269" w:rsidP="00F47269">
      <w:pPr>
        <w:spacing w:after="0" w:line="240" w:lineRule="auto"/>
        <w:rPr>
          <w:rFonts w:ascii="Times New Roman" w:eastAsia="Times New Roman" w:hAnsi="Times New Roman" w:cs="Times New Roman"/>
          <w:b/>
          <w:sz w:val="28"/>
          <w:szCs w:val="28"/>
          <w:lang w:eastAsia="ru-RU"/>
        </w:rPr>
        <w:sectPr w:rsidR="00F47269" w:rsidSect="00A931E2">
          <w:pgSz w:w="11906" w:h="16838"/>
          <w:pgMar w:top="1134" w:right="851" w:bottom="1134" w:left="1701" w:header="709" w:footer="709" w:gutter="0"/>
          <w:cols w:space="708"/>
          <w:titlePg/>
          <w:docGrid w:linePitch="360"/>
        </w:sectPr>
      </w:pPr>
    </w:p>
    <w:p w:rsidR="00F47269" w:rsidRPr="00290562" w:rsidRDefault="00F47269" w:rsidP="00F47269">
      <w:pPr>
        <w:spacing w:after="0" w:line="240" w:lineRule="auto"/>
        <w:jc w:val="center"/>
        <w:rPr>
          <w:rFonts w:ascii="Times New Roman" w:hAnsi="Times New Roman" w:cs="Times New Roman"/>
          <w:b/>
          <w:sz w:val="32"/>
          <w:szCs w:val="32"/>
        </w:rPr>
      </w:pPr>
      <w:r w:rsidRPr="00290562">
        <w:rPr>
          <w:rFonts w:ascii="Times New Roman" w:hAnsi="Times New Roman" w:cs="Times New Roman"/>
          <w:b/>
          <w:sz w:val="32"/>
          <w:szCs w:val="32"/>
        </w:rPr>
        <w:lastRenderedPageBreak/>
        <w:t>Отчет о реализации плана мероприятий</w:t>
      </w:r>
    </w:p>
    <w:p w:rsidR="00F47269" w:rsidRPr="00290562" w:rsidRDefault="00F47269" w:rsidP="00F47269">
      <w:pPr>
        <w:spacing w:after="0" w:line="240" w:lineRule="auto"/>
        <w:ind w:firstLine="708"/>
        <w:jc w:val="center"/>
        <w:rPr>
          <w:rFonts w:ascii="Times New Roman" w:hAnsi="Times New Roman" w:cs="Times New Roman"/>
          <w:b/>
          <w:sz w:val="32"/>
          <w:szCs w:val="32"/>
        </w:rPr>
      </w:pPr>
      <w:r w:rsidRPr="00290562">
        <w:rPr>
          <w:rFonts w:ascii="Times New Roman" w:hAnsi="Times New Roman" w:cs="Times New Roman"/>
          <w:b/>
          <w:sz w:val="32"/>
          <w:szCs w:val="32"/>
        </w:rPr>
        <w:t xml:space="preserve">по достижению целевых показателей национальных проектов «Образование» и «Демография» </w:t>
      </w:r>
    </w:p>
    <w:p w:rsidR="00F47269" w:rsidRPr="00290562" w:rsidRDefault="00F47269" w:rsidP="00F47269">
      <w:pPr>
        <w:spacing w:after="0" w:line="240" w:lineRule="auto"/>
        <w:ind w:firstLine="708"/>
        <w:jc w:val="center"/>
        <w:rPr>
          <w:rFonts w:ascii="Times New Roman" w:hAnsi="Times New Roman" w:cs="Times New Roman"/>
          <w:b/>
          <w:sz w:val="32"/>
          <w:szCs w:val="32"/>
        </w:rPr>
      </w:pPr>
      <w:proofErr w:type="gramStart"/>
      <w:r w:rsidRPr="00290562">
        <w:rPr>
          <w:rFonts w:ascii="Times New Roman" w:hAnsi="Times New Roman" w:cs="Times New Roman"/>
          <w:b/>
          <w:sz w:val="32"/>
          <w:szCs w:val="32"/>
        </w:rPr>
        <w:t>в 2019-2020 учебном году в МБОУ «СОШ №55 им. А. Невского»</w:t>
      </w:r>
      <w:proofErr w:type="gramEnd"/>
    </w:p>
    <w:p w:rsidR="00F47269" w:rsidRPr="00290562" w:rsidRDefault="00F47269" w:rsidP="00F47269">
      <w:pPr>
        <w:spacing w:after="0" w:line="240" w:lineRule="auto"/>
        <w:ind w:firstLine="708"/>
        <w:jc w:val="center"/>
        <w:rPr>
          <w:rFonts w:ascii="Times New Roman" w:hAnsi="Times New Roman" w:cs="Times New Roman"/>
          <w:b/>
          <w:sz w:val="32"/>
          <w:szCs w:val="32"/>
        </w:rPr>
      </w:pPr>
    </w:p>
    <w:p w:rsidR="00F47269" w:rsidRPr="00290562" w:rsidRDefault="00F47269" w:rsidP="00F47269">
      <w:pPr>
        <w:spacing w:after="0" w:line="240" w:lineRule="auto"/>
        <w:ind w:firstLine="708"/>
        <w:jc w:val="center"/>
        <w:rPr>
          <w:rFonts w:ascii="Times New Roman" w:hAnsi="Times New Roman" w:cs="Times New Roman"/>
          <w:b/>
          <w:sz w:val="28"/>
          <w:szCs w:val="28"/>
        </w:rPr>
      </w:pPr>
    </w:p>
    <w:tbl>
      <w:tblPr>
        <w:tblStyle w:val="240"/>
        <w:tblW w:w="0" w:type="auto"/>
        <w:tblLayout w:type="fixed"/>
        <w:tblLook w:val="04A0" w:firstRow="1" w:lastRow="0" w:firstColumn="1" w:lastColumn="0" w:noHBand="0" w:noVBand="1"/>
      </w:tblPr>
      <w:tblGrid>
        <w:gridCol w:w="534"/>
        <w:gridCol w:w="283"/>
        <w:gridCol w:w="2977"/>
        <w:gridCol w:w="2126"/>
        <w:gridCol w:w="1437"/>
        <w:gridCol w:w="3666"/>
        <w:gridCol w:w="1276"/>
        <w:gridCol w:w="850"/>
        <w:gridCol w:w="1637"/>
      </w:tblGrid>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 </w:t>
            </w:r>
            <w:proofErr w:type="gramStart"/>
            <w:r w:rsidRPr="00290562">
              <w:rPr>
                <w:rFonts w:ascii="Times New Roman" w:hAnsi="Times New Roman" w:cs="Times New Roman"/>
                <w:sz w:val="24"/>
                <w:szCs w:val="24"/>
              </w:rPr>
              <w:t>п</w:t>
            </w:r>
            <w:proofErr w:type="gramEnd"/>
            <w:r w:rsidRPr="00290562">
              <w:rPr>
                <w:rFonts w:ascii="Times New Roman" w:hAnsi="Times New Roman" w:cs="Times New Roman"/>
                <w:sz w:val="24"/>
                <w:szCs w:val="24"/>
              </w:rPr>
              <w:t xml:space="preserve">/п </w:t>
            </w:r>
          </w:p>
          <w:p w:rsidR="00F47269" w:rsidRPr="00290562" w:rsidRDefault="00F47269" w:rsidP="005F7637">
            <w:pPr>
              <w:spacing w:after="200" w:line="276" w:lineRule="auto"/>
              <w:rPr>
                <w:rFonts w:ascii="Times New Roman" w:hAnsi="Times New Roman" w:cs="Times New Roman"/>
                <w:sz w:val="24"/>
                <w:szCs w:val="24"/>
                <w:lang w:val="en-US"/>
              </w:rPr>
            </w:pP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Наименование показателя, результата/ перечень мероприятий </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Значение показателя, достигнутого ОО в  2019-2020 учебном году </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Степень исполнения показателя</w:t>
            </w:r>
          </w:p>
        </w:tc>
        <w:tc>
          <w:tcPr>
            <w:tcW w:w="3666" w:type="dxa"/>
          </w:tcPr>
          <w:p w:rsidR="00F47269" w:rsidRPr="00290562" w:rsidRDefault="00F47269" w:rsidP="005F7637">
            <w:pPr>
              <w:tabs>
                <w:tab w:val="left" w:pos="1485"/>
              </w:tabs>
              <w:spacing w:after="200" w:line="276" w:lineRule="auto"/>
              <w:jc w:val="center"/>
              <w:rPr>
                <w:rFonts w:ascii="Times New Roman" w:hAnsi="Times New Roman" w:cs="Times New Roman"/>
                <w:sz w:val="24"/>
                <w:szCs w:val="24"/>
              </w:rPr>
            </w:pPr>
            <w:r w:rsidRPr="00290562">
              <w:rPr>
                <w:rFonts w:ascii="Times New Roman" w:hAnsi="Times New Roman" w:cs="Times New Roman"/>
                <w:sz w:val="24"/>
                <w:szCs w:val="24"/>
              </w:rPr>
              <w:t>Характеристика результата</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Объем финансовых средств на реализацию (при необходимости) </w:t>
            </w: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Причина </w:t>
            </w:r>
            <w:proofErr w:type="spellStart"/>
            <w:r w:rsidRPr="00290562">
              <w:rPr>
                <w:rFonts w:ascii="Times New Roman" w:hAnsi="Times New Roman" w:cs="Times New Roman"/>
                <w:sz w:val="24"/>
                <w:szCs w:val="24"/>
              </w:rPr>
              <w:t>недостижения</w:t>
            </w:r>
            <w:proofErr w:type="spellEnd"/>
            <w:r w:rsidRPr="00290562">
              <w:rPr>
                <w:rFonts w:ascii="Times New Roman" w:hAnsi="Times New Roman" w:cs="Times New Roman"/>
                <w:sz w:val="24"/>
                <w:szCs w:val="24"/>
              </w:rPr>
              <w:t xml:space="preserve"> установленного значения </w:t>
            </w: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Примечание </w:t>
            </w:r>
          </w:p>
        </w:tc>
      </w:tr>
      <w:tr w:rsidR="00F47269" w:rsidRPr="00290562" w:rsidTr="005F7637">
        <w:tc>
          <w:tcPr>
            <w:tcW w:w="14786" w:type="dxa"/>
            <w:gridSpan w:val="9"/>
          </w:tcPr>
          <w:p w:rsidR="00F47269" w:rsidRPr="00290562" w:rsidRDefault="00F47269" w:rsidP="005F7637">
            <w:pPr>
              <w:tabs>
                <w:tab w:val="left" w:pos="1485"/>
              </w:tabs>
              <w:spacing w:after="200" w:line="276" w:lineRule="auto"/>
              <w:jc w:val="center"/>
              <w:rPr>
                <w:rFonts w:ascii="Times New Roman" w:hAnsi="Times New Roman" w:cs="Times New Roman"/>
                <w:b/>
                <w:sz w:val="24"/>
                <w:szCs w:val="24"/>
              </w:rPr>
            </w:pPr>
          </w:p>
          <w:p w:rsidR="00F47269" w:rsidRPr="00290562" w:rsidRDefault="00F47269" w:rsidP="005F7637">
            <w:pPr>
              <w:tabs>
                <w:tab w:val="left" w:pos="1485"/>
              </w:tabs>
              <w:spacing w:after="200" w:line="276" w:lineRule="auto"/>
              <w:jc w:val="center"/>
              <w:rPr>
                <w:rFonts w:ascii="Times New Roman" w:hAnsi="Times New Roman" w:cs="Times New Roman"/>
                <w:b/>
                <w:sz w:val="28"/>
                <w:szCs w:val="28"/>
              </w:rPr>
            </w:pPr>
            <w:r w:rsidRPr="00290562">
              <w:rPr>
                <w:rFonts w:ascii="Times New Roman" w:hAnsi="Times New Roman" w:cs="Times New Roman"/>
                <w:b/>
                <w:sz w:val="28"/>
                <w:szCs w:val="28"/>
              </w:rPr>
              <w:t>Национальный проект «Образование»</w:t>
            </w:r>
          </w:p>
        </w:tc>
      </w:tr>
      <w:tr w:rsidR="00F47269" w:rsidRPr="00290562" w:rsidTr="005F7637">
        <w:tc>
          <w:tcPr>
            <w:tcW w:w="14786" w:type="dxa"/>
            <w:gridSpan w:val="9"/>
          </w:tcPr>
          <w:p w:rsidR="00F47269" w:rsidRPr="00290562" w:rsidRDefault="00F47269" w:rsidP="005F7637">
            <w:pPr>
              <w:tabs>
                <w:tab w:val="left" w:pos="1485"/>
              </w:tabs>
              <w:spacing w:after="200" w:line="276" w:lineRule="auto"/>
              <w:jc w:val="center"/>
              <w:rPr>
                <w:rFonts w:ascii="Times New Roman" w:hAnsi="Times New Roman" w:cs="Times New Roman"/>
                <w:b/>
                <w:sz w:val="24"/>
                <w:szCs w:val="24"/>
              </w:rPr>
            </w:pPr>
            <w:r w:rsidRPr="00290562">
              <w:rPr>
                <w:rFonts w:ascii="Times New Roman" w:hAnsi="Times New Roman" w:cs="Times New Roman"/>
                <w:b/>
                <w:sz w:val="24"/>
                <w:szCs w:val="24"/>
              </w:rPr>
              <w:t>Региональный проект «Современная школа»</w:t>
            </w: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1.1</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Количество организаций, реализующих общеобразовательные программы, в которых обеспечена возможность изучать предметную область «Технология» на </w:t>
            </w:r>
            <w:r w:rsidRPr="00290562">
              <w:rPr>
                <w:rFonts w:ascii="Times New Roman" w:hAnsi="Times New Roman" w:cs="Times New Roman"/>
                <w:sz w:val="24"/>
                <w:szCs w:val="24"/>
              </w:rPr>
              <w:lastRenderedPageBreak/>
              <w:t xml:space="preserve">базе организаций, имеющих </w:t>
            </w:r>
            <w:proofErr w:type="spellStart"/>
            <w:r w:rsidRPr="00290562">
              <w:rPr>
                <w:rFonts w:ascii="Times New Roman" w:hAnsi="Times New Roman" w:cs="Times New Roman"/>
                <w:sz w:val="24"/>
                <w:szCs w:val="24"/>
              </w:rPr>
              <w:t>высокооснащённые</w:t>
            </w:r>
            <w:proofErr w:type="spellEnd"/>
            <w:r w:rsidRPr="00290562">
              <w:rPr>
                <w:rFonts w:ascii="Times New Roman" w:hAnsi="Times New Roman" w:cs="Times New Roman"/>
                <w:sz w:val="24"/>
                <w:szCs w:val="24"/>
              </w:rPr>
              <w:t xml:space="preserve"> </w:t>
            </w:r>
            <w:proofErr w:type="spellStart"/>
            <w:r w:rsidRPr="00290562">
              <w:rPr>
                <w:rFonts w:ascii="Times New Roman" w:hAnsi="Times New Roman" w:cs="Times New Roman"/>
                <w:sz w:val="24"/>
                <w:szCs w:val="24"/>
              </w:rPr>
              <w:t>ученико</w:t>
            </w:r>
            <w:proofErr w:type="spellEnd"/>
            <w:r w:rsidRPr="00290562">
              <w:rPr>
                <w:rFonts w:ascii="Times New Roman" w:hAnsi="Times New Roman" w:cs="Times New Roman"/>
                <w:sz w:val="24"/>
                <w:szCs w:val="24"/>
              </w:rPr>
              <w:t xml:space="preserve">-места, в </w:t>
            </w:r>
            <w:proofErr w:type="spellStart"/>
            <w:r w:rsidRPr="00290562">
              <w:rPr>
                <w:rFonts w:ascii="Times New Roman" w:hAnsi="Times New Roman" w:cs="Times New Roman"/>
                <w:sz w:val="24"/>
                <w:szCs w:val="24"/>
              </w:rPr>
              <w:t>т.ч</w:t>
            </w:r>
            <w:proofErr w:type="spellEnd"/>
            <w:r w:rsidRPr="00290562">
              <w:rPr>
                <w:rFonts w:ascii="Times New Roman" w:hAnsi="Times New Roman" w:cs="Times New Roman"/>
                <w:sz w:val="24"/>
                <w:szCs w:val="24"/>
              </w:rPr>
              <w:t>. детских технопарков «</w:t>
            </w:r>
            <w:proofErr w:type="spellStart"/>
            <w:r w:rsidRPr="00290562">
              <w:rPr>
                <w:rFonts w:ascii="Times New Roman" w:hAnsi="Times New Roman" w:cs="Times New Roman"/>
                <w:sz w:val="24"/>
                <w:szCs w:val="24"/>
              </w:rPr>
              <w:t>Кванториум</w:t>
            </w:r>
            <w:proofErr w:type="spellEnd"/>
            <w:r w:rsidRPr="00290562">
              <w:rPr>
                <w:rFonts w:ascii="Times New Roman" w:hAnsi="Times New Roman" w:cs="Times New Roman"/>
                <w:sz w:val="24"/>
                <w:szCs w:val="24"/>
              </w:rPr>
              <w:t xml:space="preserve">»:  есть - 1, нет - 0 </w:t>
            </w:r>
          </w:p>
        </w:tc>
        <w:tc>
          <w:tcPr>
            <w:tcW w:w="2126" w:type="dxa"/>
          </w:tcPr>
          <w:p w:rsidR="00F47269" w:rsidRPr="00290562" w:rsidRDefault="00F47269" w:rsidP="005F7637">
            <w:pPr>
              <w:tabs>
                <w:tab w:val="left" w:pos="1485"/>
              </w:tabs>
              <w:spacing w:after="200" w:line="276" w:lineRule="auto"/>
              <w:jc w:val="center"/>
              <w:rPr>
                <w:rFonts w:ascii="Times New Roman" w:hAnsi="Times New Roman" w:cs="Times New Roman"/>
                <w:sz w:val="24"/>
                <w:szCs w:val="24"/>
              </w:rPr>
            </w:pPr>
            <w:r w:rsidRPr="00290562">
              <w:rPr>
                <w:rFonts w:ascii="Times New Roman" w:hAnsi="Times New Roman" w:cs="Times New Roman"/>
                <w:sz w:val="24"/>
                <w:szCs w:val="24"/>
              </w:rPr>
              <w:lastRenderedPageBreak/>
              <w:t>0</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0</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Недостаточная материально-техни</w:t>
            </w:r>
            <w:r w:rsidRPr="00290562">
              <w:rPr>
                <w:rFonts w:ascii="Times New Roman" w:hAnsi="Times New Roman" w:cs="Times New Roman"/>
                <w:sz w:val="24"/>
                <w:szCs w:val="24"/>
              </w:rPr>
              <w:lastRenderedPageBreak/>
              <w:t>ческая база</w:t>
            </w: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1.1.1</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Реализация общеобразовательных программ, в которых обеспечена возможность изучать предметную область «Технология»</w:t>
            </w:r>
          </w:p>
        </w:tc>
        <w:tc>
          <w:tcPr>
            <w:tcW w:w="2126" w:type="dxa"/>
          </w:tcPr>
          <w:p w:rsidR="00F47269" w:rsidRPr="00290562" w:rsidRDefault="00F47269" w:rsidP="005F7637">
            <w:pPr>
              <w:tabs>
                <w:tab w:val="left" w:pos="1485"/>
              </w:tabs>
              <w:spacing w:after="200" w:line="276" w:lineRule="auto"/>
              <w:jc w:val="center"/>
              <w:rPr>
                <w:rFonts w:ascii="Times New Roman" w:hAnsi="Times New Roman" w:cs="Times New Roman"/>
                <w:sz w:val="24"/>
                <w:szCs w:val="24"/>
              </w:rPr>
            </w:pPr>
            <w:r w:rsidRPr="00290562">
              <w:rPr>
                <w:rFonts w:ascii="Times New Roman" w:hAnsi="Times New Roman" w:cs="Times New Roman"/>
                <w:sz w:val="24"/>
                <w:szCs w:val="24"/>
              </w:rPr>
              <w:t>1-8 классы – 1153  человека (100%)</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Все обучающиеся осваивают программу в полном объёме. В школе имеются 3 кабинета технологии (кабинеты обслуживающего и технического труда, а также кабинет технологии для проведения занятий по </w:t>
            </w:r>
            <w:proofErr w:type="spellStart"/>
            <w:r w:rsidRPr="00290562">
              <w:rPr>
                <w:rFonts w:ascii="Times New Roman" w:hAnsi="Times New Roman" w:cs="Times New Roman"/>
                <w:sz w:val="24"/>
                <w:szCs w:val="24"/>
              </w:rPr>
              <w:t>авиамоделированию</w:t>
            </w:r>
            <w:proofErr w:type="spellEnd"/>
            <w:r w:rsidRPr="00290562">
              <w:rPr>
                <w:rFonts w:ascii="Times New Roman" w:hAnsi="Times New Roman" w:cs="Times New Roman"/>
                <w:sz w:val="24"/>
                <w:szCs w:val="24"/>
              </w:rPr>
              <w:t xml:space="preserve">), один из кабинетов начальной школы оснащен оборудованием для занятий по робототехнике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100 тыс. рублей на ремонт и оснащение кабинета </w:t>
            </w:r>
            <w:proofErr w:type="spellStart"/>
            <w:r w:rsidRPr="00290562">
              <w:rPr>
                <w:rFonts w:ascii="Times New Roman" w:hAnsi="Times New Roman" w:cs="Times New Roman"/>
                <w:sz w:val="24"/>
                <w:szCs w:val="24"/>
              </w:rPr>
              <w:t>авиамоделирования</w:t>
            </w:r>
            <w:proofErr w:type="spellEnd"/>
            <w:r w:rsidRPr="00290562">
              <w:rPr>
                <w:rFonts w:ascii="Times New Roman" w:hAnsi="Times New Roman" w:cs="Times New Roman"/>
                <w:sz w:val="24"/>
                <w:szCs w:val="24"/>
              </w:rPr>
              <w:t>, 80 тыс. рублей на оснащение кабинета начальной школы для занятий по робототех</w:t>
            </w:r>
            <w:r w:rsidRPr="00290562">
              <w:rPr>
                <w:rFonts w:ascii="Times New Roman" w:hAnsi="Times New Roman" w:cs="Times New Roman"/>
                <w:sz w:val="24"/>
                <w:szCs w:val="24"/>
              </w:rPr>
              <w:lastRenderedPageBreak/>
              <w:t xml:space="preserve">нике  </w:t>
            </w: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1.1.2</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Формирование инженерного мышления на уроках и во внеурочной деятельности</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1-8 классы – 633 человека (55%)</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Технические проекты во внеурочной деятельности;  </w:t>
            </w:r>
            <w:proofErr w:type="spellStart"/>
            <w:r w:rsidRPr="00290562">
              <w:rPr>
                <w:rFonts w:ascii="Times New Roman" w:hAnsi="Times New Roman" w:cs="Times New Roman"/>
                <w:sz w:val="24"/>
                <w:szCs w:val="24"/>
              </w:rPr>
              <w:t>профориентационные</w:t>
            </w:r>
            <w:proofErr w:type="spellEnd"/>
            <w:r w:rsidRPr="00290562">
              <w:rPr>
                <w:rFonts w:ascii="Times New Roman" w:hAnsi="Times New Roman" w:cs="Times New Roman"/>
                <w:sz w:val="24"/>
                <w:szCs w:val="24"/>
              </w:rPr>
              <w:t xml:space="preserve"> мероприятия; </w:t>
            </w:r>
          </w:p>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выставки работ технического творчества; </w:t>
            </w:r>
          </w:p>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проведение на базе школы региональных соревнований по </w:t>
            </w:r>
            <w:proofErr w:type="spellStart"/>
            <w:r w:rsidRPr="00290562">
              <w:rPr>
                <w:rFonts w:ascii="Times New Roman" w:hAnsi="Times New Roman" w:cs="Times New Roman"/>
                <w:sz w:val="24"/>
                <w:szCs w:val="24"/>
              </w:rPr>
              <w:t>авиамоделированию</w:t>
            </w:r>
            <w:proofErr w:type="spellEnd"/>
            <w:r w:rsidRPr="00290562">
              <w:rPr>
                <w:rFonts w:ascii="Times New Roman" w:hAnsi="Times New Roman" w:cs="Times New Roman"/>
                <w:sz w:val="24"/>
                <w:szCs w:val="24"/>
              </w:rPr>
              <w:t>;</w:t>
            </w:r>
          </w:p>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создание класса технической направленности, классов с углублённым изучением информатики на уровне основного образования и двух классов информационно-технологического профиля на уровне среднего образования</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2019-2020 учебном году в школе 55 оборудован третий кабинет </w:t>
            </w:r>
            <w:proofErr w:type="spellStart"/>
            <w:r w:rsidRPr="00290562">
              <w:rPr>
                <w:rFonts w:ascii="Times New Roman" w:hAnsi="Times New Roman" w:cs="Times New Roman"/>
                <w:sz w:val="24"/>
                <w:szCs w:val="24"/>
              </w:rPr>
              <w:t>информатикис</w:t>
            </w:r>
            <w:proofErr w:type="spellEnd"/>
            <w:r w:rsidRPr="00290562">
              <w:rPr>
                <w:rFonts w:ascii="Times New Roman" w:hAnsi="Times New Roman" w:cs="Times New Roman"/>
                <w:sz w:val="24"/>
                <w:szCs w:val="24"/>
              </w:rPr>
              <w:t xml:space="preserve"> возможностью проводить занятия по </w:t>
            </w:r>
            <w:r w:rsidRPr="00290562">
              <w:rPr>
                <w:rFonts w:ascii="Times New Roman" w:hAnsi="Times New Roman" w:cs="Times New Roman"/>
                <w:color w:val="000000"/>
                <w:sz w:val="24"/>
                <w:szCs w:val="24"/>
              </w:rPr>
              <w:t>3D-моделированию</w:t>
            </w: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1.2</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Реализация программы по развитию функциональной грамотности у </w:t>
            </w:r>
            <w:proofErr w:type="gramStart"/>
            <w:r w:rsidRPr="00290562">
              <w:rPr>
                <w:rFonts w:ascii="Times New Roman" w:hAnsi="Times New Roman" w:cs="Times New Roman"/>
                <w:sz w:val="24"/>
                <w:szCs w:val="24"/>
              </w:rPr>
              <w:t>обучающихся</w:t>
            </w:r>
            <w:proofErr w:type="gramEnd"/>
          </w:p>
        </w:tc>
        <w:tc>
          <w:tcPr>
            <w:tcW w:w="2126" w:type="dxa"/>
          </w:tcPr>
          <w:p w:rsidR="00F47269" w:rsidRPr="00290562" w:rsidRDefault="00F47269" w:rsidP="005F7637">
            <w:pPr>
              <w:tabs>
                <w:tab w:val="left" w:pos="1485"/>
              </w:tabs>
              <w:spacing w:after="200" w:line="276" w:lineRule="auto"/>
              <w:jc w:val="center"/>
              <w:rPr>
                <w:rFonts w:ascii="Times New Roman" w:hAnsi="Times New Roman" w:cs="Times New Roman"/>
                <w:sz w:val="24"/>
                <w:szCs w:val="24"/>
              </w:rPr>
            </w:pPr>
            <w:r w:rsidRPr="00290562">
              <w:rPr>
                <w:rFonts w:ascii="Times New Roman" w:hAnsi="Times New Roman" w:cs="Times New Roman"/>
                <w:sz w:val="24"/>
                <w:szCs w:val="24"/>
              </w:rPr>
              <w:t>5-9 классы – 587 человек (95%)</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Организация и проведение комплекса мероприятий, направленных на развитие функциональной грамотности обучающихся с 5-9 класс              (читательская грамотность, </w:t>
            </w:r>
            <w:r w:rsidRPr="00290562">
              <w:rPr>
                <w:rFonts w:ascii="Times New Roman" w:hAnsi="Times New Roman" w:cs="Times New Roman"/>
                <w:sz w:val="24"/>
                <w:szCs w:val="24"/>
              </w:rPr>
              <w:lastRenderedPageBreak/>
              <w:t xml:space="preserve">математическая грамотность, </w:t>
            </w:r>
            <w:proofErr w:type="gramStart"/>
            <w:r w:rsidRPr="00290562">
              <w:rPr>
                <w:rFonts w:ascii="Times New Roman" w:hAnsi="Times New Roman" w:cs="Times New Roman"/>
                <w:sz w:val="24"/>
                <w:szCs w:val="24"/>
              </w:rPr>
              <w:t>естественно-научная</w:t>
            </w:r>
            <w:proofErr w:type="gramEnd"/>
            <w:r w:rsidRPr="00290562">
              <w:rPr>
                <w:rFonts w:ascii="Times New Roman" w:hAnsi="Times New Roman" w:cs="Times New Roman"/>
                <w:sz w:val="24"/>
                <w:szCs w:val="24"/>
              </w:rPr>
              <w:t xml:space="preserve"> грамотность, финансовая грамотность);</w:t>
            </w:r>
          </w:p>
          <w:p w:rsidR="00F47269" w:rsidRPr="00290562" w:rsidRDefault="00F47269" w:rsidP="005F7637">
            <w:pPr>
              <w:tabs>
                <w:tab w:val="left" w:pos="1485"/>
              </w:tabs>
              <w:spacing w:after="200" w:line="276" w:lineRule="auto"/>
              <w:rPr>
                <w:rFonts w:ascii="Times New Roman" w:hAnsi="Times New Roman" w:cs="Times New Roman"/>
                <w:sz w:val="24"/>
                <w:szCs w:val="24"/>
              </w:rPr>
            </w:pPr>
            <w:proofErr w:type="gramStart"/>
            <w:r w:rsidRPr="00290562">
              <w:rPr>
                <w:rFonts w:ascii="Times New Roman" w:hAnsi="Times New Roman" w:cs="Times New Roman"/>
                <w:sz w:val="24"/>
                <w:szCs w:val="24"/>
              </w:rPr>
              <w:t xml:space="preserve">на базе школы совместно с региональным центром финансовой грамотности  проведен семинар «Технологии и инструменты формирования финансовой грамотности обучающихся на уроках математики и во внеурочной деятельности»  </w:t>
            </w:r>
            <w:proofErr w:type="gramEnd"/>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1.3</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Создание условий для психологического сопровождения обучающихся в общеобразовательных организациях</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1-11 классы – 1118 человек (78%)</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В школе работают два педагога-психолога; оборудован кабинет психологической разгрузки; проводятся групповые занятия и индивидуальные консультации</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1.4</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Внедрение в общеобразовательных организациях разработанной на федеральном уровне методологии наставничества </w:t>
            </w:r>
            <w:r w:rsidRPr="00290562">
              <w:rPr>
                <w:rFonts w:ascii="Times New Roman" w:hAnsi="Times New Roman" w:cs="Times New Roman"/>
                <w:sz w:val="24"/>
                <w:szCs w:val="24"/>
              </w:rPr>
              <w:lastRenderedPageBreak/>
              <w:t xml:space="preserve">обучающихся, в том числе с применением лучших практик обмена опытом между </w:t>
            </w:r>
            <w:proofErr w:type="gramStart"/>
            <w:r w:rsidRPr="00290562">
              <w:rPr>
                <w:rFonts w:ascii="Times New Roman" w:hAnsi="Times New Roman" w:cs="Times New Roman"/>
                <w:sz w:val="24"/>
                <w:szCs w:val="24"/>
              </w:rPr>
              <w:t>обучающимися</w:t>
            </w:r>
            <w:proofErr w:type="gramEnd"/>
            <w:r w:rsidRPr="00290562">
              <w:rPr>
                <w:rFonts w:ascii="Times New Roman" w:hAnsi="Times New Roman" w:cs="Times New Roman"/>
                <w:sz w:val="24"/>
                <w:szCs w:val="24"/>
              </w:rPr>
              <w:t xml:space="preserve"> и привлечением представителей работодателей к этой деятельности</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1-11 классы – 185 человек (13%)</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roofErr w:type="gramStart"/>
            <w:r w:rsidRPr="00290562">
              <w:rPr>
                <w:rFonts w:ascii="Times New Roman" w:hAnsi="Times New Roman" w:cs="Times New Roman"/>
                <w:sz w:val="24"/>
                <w:szCs w:val="24"/>
              </w:rPr>
              <w:t>30 учителей школы прошли курсы повышения квалификации по программе «Наставничество в образовании»;  формируется школьная модель наставничества; применяемые формы наставничества: учитель-</w:t>
            </w:r>
            <w:r w:rsidRPr="00290562">
              <w:rPr>
                <w:rFonts w:ascii="Times New Roman" w:hAnsi="Times New Roman" w:cs="Times New Roman"/>
                <w:sz w:val="24"/>
                <w:szCs w:val="24"/>
              </w:rPr>
              <w:lastRenderedPageBreak/>
              <w:t xml:space="preserve">ученик, учитель-учитель, студент-ученик) </w:t>
            </w:r>
            <w:proofErr w:type="gramEnd"/>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14786" w:type="dxa"/>
            <w:gridSpan w:val="9"/>
          </w:tcPr>
          <w:p w:rsidR="00F47269" w:rsidRPr="00290562" w:rsidRDefault="00F47269" w:rsidP="005F7637">
            <w:pPr>
              <w:tabs>
                <w:tab w:val="left" w:pos="1485"/>
              </w:tabs>
              <w:spacing w:after="200" w:line="276" w:lineRule="auto"/>
              <w:jc w:val="center"/>
              <w:rPr>
                <w:rFonts w:ascii="Times New Roman" w:hAnsi="Times New Roman" w:cs="Times New Roman"/>
                <w:sz w:val="24"/>
                <w:szCs w:val="24"/>
              </w:rPr>
            </w:pPr>
            <w:r w:rsidRPr="00290562">
              <w:rPr>
                <w:rFonts w:ascii="Times New Roman" w:hAnsi="Times New Roman" w:cs="Times New Roman"/>
                <w:b/>
                <w:sz w:val="24"/>
                <w:szCs w:val="24"/>
              </w:rPr>
              <w:lastRenderedPageBreak/>
              <w:t xml:space="preserve">Региональный проект </w:t>
            </w:r>
            <w:r w:rsidRPr="00290562">
              <w:rPr>
                <w:rFonts w:ascii="Times New Roman" w:eastAsia="Times New Roman" w:hAnsi="Times New Roman" w:cs="Times New Roman"/>
                <w:b/>
                <w:sz w:val="24"/>
                <w:szCs w:val="24"/>
                <w:lang w:eastAsia="ru-RU"/>
              </w:rPr>
              <w:t>«Успех каждого ребенка»</w:t>
            </w: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2.1</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Доля детей в возрасте от 5 до 18 лет, охваченных дополнительным образованием</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1312 человек (91%)</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В полном объеме</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школе обучающимся предоставлен широкий выбор занятий в системе дополнительного образования; ведется ежемесячный мониторинг охвата детей дополнительным образованием.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2019  году школа 55 стала победителем конкурсного отбора на получение субсидий на </w:t>
            </w:r>
            <w:r w:rsidRPr="00290562">
              <w:rPr>
                <w:rFonts w:ascii="Times New Roman" w:eastAsia="Calibri" w:hAnsi="Times New Roman" w:cs="Times New Roman"/>
                <w:sz w:val="24"/>
                <w:szCs w:val="24"/>
              </w:rPr>
              <w:t xml:space="preserve">создание новых мест дополнительного образования детей в рамках федерального проекта </w:t>
            </w:r>
            <w:r w:rsidRPr="00290562">
              <w:rPr>
                <w:rFonts w:ascii="Times New Roman" w:eastAsia="Calibri" w:hAnsi="Times New Roman" w:cs="Times New Roman"/>
                <w:sz w:val="24"/>
                <w:szCs w:val="24"/>
              </w:rPr>
              <w:lastRenderedPageBreak/>
              <w:t>«Успех каждого ребёнка» национального проекта «Образование»</w:t>
            </w:r>
            <w:r w:rsidRPr="00290562">
              <w:rPr>
                <w:rFonts w:ascii="Times New Roman" w:hAnsi="Times New Roman" w:cs="Times New Roman"/>
                <w:sz w:val="24"/>
                <w:szCs w:val="24"/>
              </w:rPr>
              <w:t xml:space="preserve"> </w:t>
            </w: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2.2</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Число участников открытых онлайн-уроков, реализуемых с учетом опыта цикла открытых уроков «</w:t>
            </w:r>
            <w:proofErr w:type="spellStart"/>
            <w:r w:rsidRPr="00290562">
              <w:rPr>
                <w:rFonts w:ascii="Times New Roman" w:hAnsi="Times New Roman" w:cs="Times New Roman"/>
                <w:sz w:val="24"/>
                <w:szCs w:val="24"/>
              </w:rPr>
              <w:t>Проектория</w:t>
            </w:r>
            <w:proofErr w:type="spellEnd"/>
            <w:r w:rsidRPr="00290562">
              <w:rPr>
                <w:rFonts w:ascii="Times New Roman" w:hAnsi="Times New Roman" w:cs="Times New Roman"/>
                <w:sz w:val="24"/>
                <w:szCs w:val="24"/>
              </w:rPr>
              <w:t>», «Уроки настоящего», «Уроки цифры» или иных аналогичных по возможностям, функциям и результатам проектах, направленных на раннюю профориентацию</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1-11 классы – 887 человек (62%)</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В полном объеме</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Участие в онлайн-уроках по проектам «</w:t>
            </w:r>
            <w:proofErr w:type="spellStart"/>
            <w:r w:rsidRPr="00290562">
              <w:rPr>
                <w:rFonts w:ascii="Times New Roman" w:hAnsi="Times New Roman" w:cs="Times New Roman"/>
                <w:sz w:val="24"/>
                <w:szCs w:val="24"/>
              </w:rPr>
              <w:t>ПроеКТОрия</w:t>
            </w:r>
            <w:proofErr w:type="spellEnd"/>
            <w:r w:rsidRPr="00290562">
              <w:rPr>
                <w:rFonts w:ascii="Times New Roman" w:hAnsi="Times New Roman" w:cs="Times New Roman"/>
                <w:sz w:val="24"/>
                <w:szCs w:val="24"/>
              </w:rPr>
              <w:t xml:space="preserve">», «Урок цифры»; участие в мастер-классах Курского политехнического колледжа, в рамках недели профориентации были проведены классные часы с привлечением представителей различных профессий (из числа родителей) для обучающихся 1-11 классов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2.3</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Число детей, охваченных деятельностью детских технопарков «</w:t>
            </w:r>
            <w:proofErr w:type="spellStart"/>
            <w:r w:rsidRPr="00290562">
              <w:rPr>
                <w:rFonts w:ascii="Times New Roman" w:hAnsi="Times New Roman" w:cs="Times New Roman"/>
                <w:sz w:val="24"/>
                <w:szCs w:val="24"/>
              </w:rPr>
              <w:t>Кванториум</w:t>
            </w:r>
            <w:proofErr w:type="spellEnd"/>
            <w:r w:rsidRPr="00290562">
              <w:rPr>
                <w:rFonts w:ascii="Times New Roman" w:hAnsi="Times New Roman" w:cs="Times New Roman"/>
                <w:sz w:val="24"/>
                <w:szCs w:val="24"/>
              </w:rPr>
              <w:t>» (мобильных технопарков «</w:t>
            </w:r>
            <w:proofErr w:type="spellStart"/>
            <w:r w:rsidRPr="00290562">
              <w:rPr>
                <w:rFonts w:ascii="Times New Roman" w:hAnsi="Times New Roman" w:cs="Times New Roman"/>
                <w:sz w:val="24"/>
                <w:szCs w:val="24"/>
              </w:rPr>
              <w:t>Кванториум</w:t>
            </w:r>
            <w:proofErr w:type="spellEnd"/>
            <w:r w:rsidRPr="00290562">
              <w:rPr>
                <w:rFonts w:ascii="Times New Roman" w:hAnsi="Times New Roman" w:cs="Times New Roman"/>
                <w:sz w:val="24"/>
                <w:szCs w:val="24"/>
              </w:rPr>
              <w:t xml:space="preserve">») и других проектов, направленных </w:t>
            </w:r>
            <w:r w:rsidRPr="00290562">
              <w:rPr>
                <w:rFonts w:ascii="Times New Roman" w:hAnsi="Times New Roman" w:cs="Times New Roman"/>
                <w:sz w:val="24"/>
                <w:szCs w:val="24"/>
              </w:rPr>
              <w:lastRenderedPageBreak/>
              <w:t>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РФ.</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6-8, 10 классы – 65 человек (11%)</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В полном объеме</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Обучающиеся 6-8 классов посещают занятия в </w:t>
            </w:r>
            <w:proofErr w:type="spellStart"/>
            <w:r w:rsidRPr="00290562">
              <w:rPr>
                <w:rFonts w:ascii="Times New Roman" w:hAnsi="Times New Roman" w:cs="Times New Roman"/>
                <w:sz w:val="24"/>
                <w:szCs w:val="24"/>
              </w:rPr>
              <w:t>кванториуме</w:t>
            </w:r>
            <w:proofErr w:type="spellEnd"/>
            <w:r w:rsidRPr="00290562">
              <w:rPr>
                <w:rFonts w:ascii="Times New Roman" w:hAnsi="Times New Roman" w:cs="Times New Roman"/>
                <w:sz w:val="24"/>
                <w:szCs w:val="24"/>
              </w:rPr>
              <w:t xml:space="preserve">, Направления: промышленная робототехника, </w:t>
            </w:r>
            <w:proofErr w:type="spellStart"/>
            <w:r w:rsidRPr="00290562">
              <w:rPr>
                <w:rFonts w:ascii="Times New Roman" w:hAnsi="Times New Roman" w:cs="Times New Roman"/>
                <w:sz w:val="24"/>
                <w:szCs w:val="24"/>
              </w:rPr>
              <w:t>аэроквантум</w:t>
            </w:r>
            <w:proofErr w:type="spellEnd"/>
            <w:r w:rsidRPr="00290562">
              <w:rPr>
                <w:rFonts w:ascii="Times New Roman" w:hAnsi="Times New Roman" w:cs="Times New Roman"/>
                <w:sz w:val="24"/>
                <w:szCs w:val="24"/>
              </w:rPr>
              <w:t xml:space="preserve">, </w:t>
            </w:r>
            <w:proofErr w:type="spellStart"/>
            <w:r w:rsidRPr="00290562">
              <w:rPr>
                <w:rFonts w:ascii="Times New Roman" w:hAnsi="Times New Roman" w:cs="Times New Roman"/>
                <w:sz w:val="24"/>
                <w:szCs w:val="24"/>
              </w:rPr>
              <w:t>биокватум</w:t>
            </w:r>
            <w:proofErr w:type="spellEnd"/>
            <w:r w:rsidRPr="00290562">
              <w:rPr>
                <w:rFonts w:ascii="Times New Roman" w:hAnsi="Times New Roman" w:cs="Times New Roman"/>
                <w:sz w:val="24"/>
                <w:szCs w:val="24"/>
              </w:rPr>
              <w:t xml:space="preserve">; обучающиеся 10 классов посещают занятия в </w:t>
            </w:r>
            <w:r w:rsidRPr="00290562">
              <w:rPr>
                <w:rFonts w:ascii="Times New Roman" w:hAnsi="Times New Roman" w:cs="Times New Roman"/>
                <w:sz w:val="24"/>
                <w:szCs w:val="24"/>
                <w:lang w:val="en-US"/>
              </w:rPr>
              <w:t>IT</w:t>
            </w:r>
            <w:r w:rsidRPr="00290562">
              <w:rPr>
                <w:rFonts w:ascii="Times New Roman" w:hAnsi="Times New Roman" w:cs="Times New Roman"/>
                <w:sz w:val="24"/>
                <w:szCs w:val="24"/>
              </w:rPr>
              <w:t xml:space="preserve">- кубе, </w:t>
            </w:r>
            <w:r w:rsidRPr="00290562">
              <w:rPr>
                <w:rFonts w:ascii="Times New Roman" w:hAnsi="Times New Roman" w:cs="Times New Roman"/>
                <w:sz w:val="24"/>
                <w:szCs w:val="24"/>
              </w:rPr>
              <w:lastRenderedPageBreak/>
              <w:t>обучающиеся 6 классов обучаются по дополнительной образовательной программе «</w:t>
            </w:r>
            <w:proofErr w:type="spellStart"/>
            <w:r w:rsidRPr="00290562">
              <w:rPr>
                <w:rFonts w:ascii="Times New Roman" w:hAnsi="Times New Roman" w:cs="Times New Roman"/>
                <w:sz w:val="24"/>
                <w:szCs w:val="24"/>
              </w:rPr>
              <w:t>Технокласс</w:t>
            </w:r>
            <w:proofErr w:type="spellEnd"/>
            <w:r w:rsidRPr="00290562">
              <w:rPr>
                <w:rFonts w:ascii="Times New Roman" w:hAnsi="Times New Roman" w:cs="Times New Roman"/>
                <w:sz w:val="24"/>
                <w:szCs w:val="24"/>
              </w:rPr>
              <w:t>»</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spacing w:after="200" w:line="276" w:lineRule="auto"/>
              <w:jc w:val="both"/>
              <w:rPr>
                <w:rFonts w:ascii="Times New Roman" w:eastAsia="Times New Roman" w:hAnsi="Times New Roman" w:cs="Times New Roman"/>
                <w:sz w:val="24"/>
                <w:szCs w:val="24"/>
                <w:lang w:eastAsia="ru-RU"/>
              </w:rPr>
            </w:pPr>
            <w:r w:rsidRPr="00290562">
              <w:rPr>
                <w:rFonts w:ascii="Times New Roman" w:eastAsia="Times New Roman" w:hAnsi="Times New Roman" w:cs="Times New Roman"/>
                <w:sz w:val="24"/>
                <w:szCs w:val="24"/>
                <w:lang w:eastAsia="ru-RU"/>
              </w:rPr>
              <w:t>Школа 55 - организатор регионального конкурса исследовательских работ</w:t>
            </w:r>
          </w:p>
          <w:p w:rsidR="00F47269" w:rsidRPr="00290562" w:rsidRDefault="00F47269" w:rsidP="005F7637">
            <w:pPr>
              <w:spacing w:after="200" w:line="276" w:lineRule="auto"/>
              <w:jc w:val="both"/>
              <w:rPr>
                <w:rFonts w:ascii="Times New Roman" w:eastAsia="Times New Roman" w:hAnsi="Times New Roman" w:cs="Times New Roman"/>
                <w:sz w:val="24"/>
                <w:szCs w:val="24"/>
                <w:lang w:eastAsia="ru-RU"/>
              </w:rPr>
            </w:pPr>
            <w:r w:rsidRPr="00290562">
              <w:rPr>
                <w:rFonts w:ascii="Times New Roman" w:eastAsia="Times New Roman" w:hAnsi="Times New Roman" w:cs="Times New Roman"/>
                <w:sz w:val="24"/>
                <w:szCs w:val="24"/>
                <w:lang w:eastAsia="ru-RU"/>
              </w:rPr>
              <w:lastRenderedPageBreak/>
              <w:t xml:space="preserve">обучающихся </w:t>
            </w:r>
          </w:p>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eastAsia="Times New Roman" w:hAnsi="Times New Roman" w:cs="Times New Roman"/>
                <w:sz w:val="24"/>
                <w:szCs w:val="24"/>
                <w:lang w:eastAsia="ru-RU"/>
              </w:rPr>
              <w:t xml:space="preserve">«Математика без границ» </w:t>
            </w: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2.4</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Число детей, получивших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 «Билет в </w:t>
            </w:r>
            <w:r w:rsidRPr="00290562">
              <w:rPr>
                <w:rFonts w:ascii="Times New Roman" w:hAnsi="Times New Roman" w:cs="Times New Roman"/>
                <w:sz w:val="24"/>
                <w:szCs w:val="24"/>
              </w:rPr>
              <w:lastRenderedPageBreak/>
              <w:t>будущее»</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8, 10 классы – 75 человек (53%)</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Обучающиеся 8,10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Доля обучающихся, вовлечённых в региональные центры выявления, поддержки и развития способностей и талантов у детей и молодежи, функционирующих с учетом опыта «Образовательного фонда «Талант и успех».</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8-11 классы – 82 человека (41%)</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Обучение в региональном центре выявления и поддержки одарённых детей «Успех» по программам предметных областей; математика, физика, история, биология, информатика, литература; программе «</w:t>
            </w:r>
            <w:r w:rsidRPr="00290562">
              <w:rPr>
                <w:rFonts w:ascii="Times New Roman" w:hAnsi="Times New Roman" w:cs="Times New Roman"/>
                <w:sz w:val="24"/>
                <w:szCs w:val="24"/>
                <w:lang w:val="en-US"/>
              </w:rPr>
              <w:t>IT</w:t>
            </w:r>
            <w:r w:rsidRPr="00290562">
              <w:rPr>
                <w:rFonts w:ascii="Times New Roman" w:hAnsi="Times New Roman" w:cs="Times New Roman"/>
                <w:sz w:val="24"/>
                <w:szCs w:val="24"/>
              </w:rPr>
              <w:t xml:space="preserve">- технологии  в современных профессиях </w:t>
            </w:r>
            <w:r w:rsidRPr="00290562">
              <w:rPr>
                <w:rFonts w:ascii="Times New Roman" w:hAnsi="Times New Roman" w:cs="Times New Roman"/>
                <w:sz w:val="24"/>
                <w:szCs w:val="24"/>
                <w:lang w:val="en-US"/>
              </w:rPr>
              <w:t>CRM</w:t>
            </w:r>
            <w:r w:rsidRPr="00290562">
              <w:rPr>
                <w:rFonts w:ascii="Times New Roman" w:hAnsi="Times New Roman" w:cs="Times New Roman"/>
                <w:sz w:val="24"/>
                <w:szCs w:val="24"/>
              </w:rPr>
              <w:t xml:space="preserve"> системы и интерактивное управление проектами»</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14786" w:type="dxa"/>
            <w:gridSpan w:val="9"/>
          </w:tcPr>
          <w:p w:rsidR="00F47269" w:rsidRPr="00290562" w:rsidRDefault="00F47269" w:rsidP="005F7637">
            <w:pPr>
              <w:tabs>
                <w:tab w:val="left" w:pos="1485"/>
              </w:tabs>
              <w:spacing w:after="200" w:line="276" w:lineRule="auto"/>
              <w:jc w:val="center"/>
              <w:rPr>
                <w:rFonts w:ascii="Times New Roman" w:hAnsi="Times New Roman" w:cs="Times New Roman"/>
                <w:sz w:val="24"/>
                <w:szCs w:val="24"/>
              </w:rPr>
            </w:pPr>
            <w:r w:rsidRPr="00290562">
              <w:rPr>
                <w:rFonts w:ascii="Times New Roman" w:hAnsi="Times New Roman" w:cs="Times New Roman"/>
                <w:b/>
                <w:sz w:val="24"/>
                <w:szCs w:val="24"/>
              </w:rPr>
              <w:t xml:space="preserve">Региональный проект </w:t>
            </w:r>
            <w:r w:rsidRPr="00290562">
              <w:rPr>
                <w:rFonts w:ascii="Times New Roman" w:eastAsia="Times New Roman" w:hAnsi="Times New Roman" w:cs="Times New Roman"/>
                <w:b/>
                <w:sz w:val="24"/>
                <w:szCs w:val="24"/>
                <w:lang w:eastAsia="ru-RU"/>
              </w:rPr>
              <w:t>«Поддержка семей, имеющих детей»</w:t>
            </w: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3.1</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Число родителей, получивших психолого-педагогическую, методическую и консультационную помощь </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14 мероприятий, </w:t>
            </w:r>
          </w:p>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188 человек</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Организация консультационно-просветительских мероприятий для родителей (законных представителей)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В школе 55 работают два педагога-психолога</w:t>
            </w:r>
          </w:p>
        </w:tc>
      </w:tr>
      <w:tr w:rsidR="00F47269" w:rsidRPr="00290562" w:rsidTr="005F7637">
        <w:tc>
          <w:tcPr>
            <w:tcW w:w="817"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3.2</w:t>
            </w:r>
          </w:p>
        </w:tc>
        <w:tc>
          <w:tcPr>
            <w:tcW w:w="297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Доля граждан, положительно оценивших качество услуг психолого-педагогической, методической и консультативной помощи, </w:t>
            </w:r>
            <w:r w:rsidRPr="00290562">
              <w:rPr>
                <w:rFonts w:ascii="Times New Roman" w:hAnsi="Times New Roman" w:cs="Times New Roman"/>
                <w:sz w:val="24"/>
                <w:szCs w:val="24"/>
              </w:rPr>
              <w:lastRenderedPageBreak/>
              <w:t xml:space="preserve">от общего количества обратившихся за получением услуги </w:t>
            </w:r>
          </w:p>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 xml:space="preserve">95% </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Организация анкетирования родителей, получивших психолого-педагогическую, методическую и консультационную помощь </w:t>
            </w:r>
            <w:r w:rsidRPr="00290562">
              <w:rPr>
                <w:rFonts w:ascii="Times New Roman" w:hAnsi="Times New Roman" w:cs="Times New Roman"/>
                <w:sz w:val="24"/>
                <w:szCs w:val="24"/>
              </w:rPr>
              <w:lastRenderedPageBreak/>
              <w:t xml:space="preserve">(обработано 156 анкет)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14786" w:type="dxa"/>
            <w:gridSpan w:val="9"/>
          </w:tcPr>
          <w:p w:rsidR="00F47269" w:rsidRPr="00290562" w:rsidRDefault="00F47269" w:rsidP="005F7637">
            <w:pPr>
              <w:tabs>
                <w:tab w:val="left" w:pos="1485"/>
              </w:tabs>
              <w:spacing w:after="200" w:line="276" w:lineRule="auto"/>
              <w:jc w:val="center"/>
              <w:rPr>
                <w:rFonts w:ascii="Times New Roman" w:hAnsi="Times New Roman" w:cs="Times New Roman"/>
                <w:sz w:val="24"/>
                <w:szCs w:val="24"/>
              </w:rPr>
            </w:pPr>
            <w:r w:rsidRPr="00290562">
              <w:rPr>
                <w:rFonts w:ascii="Times New Roman" w:hAnsi="Times New Roman" w:cs="Times New Roman"/>
                <w:b/>
                <w:sz w:val="24"/>
                <w:szCs w:val="24"/>
              </w:rPr>
              <w:lastRenderedPageBreak/>
              <w:t xml:space="preserve">Региональный проект </w:t>
            </w:r>
            <w:r w:rsidRPr="00290562">
              <w:rPr>
                <w:rFonts w:ascii="Times New Roman" w:eastAsia="Times New Roman" w:hAnsi="Times New Roman" w:cs="Times New Roman"/>
                <w:b/>
                <w:sz w:val="24"/>
                <w:szCs w:val="24"/>
                <w:lang w:eastAsia="ru-RU"/>
              </w:rPr>
              <w:t>«Цифровая образовательная среда»</w:t>
            </w: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4.1</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Доля </w:t>
            </w:r>
            <w:proofErr w:type="gramStart"/>
            <w:r w:rsidRPr="00290562">
              <w:rPr>
                <w:rFonts w:ascii="Times New Roman" w:hAnsi="Times New Roman" w:cs="Times New Roman"/>
                <w:sz w:val="24"/>
                <w:szCs w:val="24"/>
              </w:rPr>
              <w:t>обучающихся</w:t>
            </w:r>
            <w:proofErr w:type="gramEnd"/>
            <w:r w:rsidRPr="00290562">
              <w:rPr>
                <w:rFonts w:ascii="Times New Roman" w:hAnsi="Times New Roman" w:cs="Times New Roman"/>
                <w:sz w:val="24"/>
                <w:szCs w:val="24"/>
              </w:rPr>
              <w:t xml:space="preserve"> по программам общего образования, использующих цифровые образовательные ресурсы в образовательном процессе</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1430 человек   (100 %)</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Использование учителями и обучающимися цифровых образовательных ресурсов: мобильный электронный журнал; РЭШ, </w:t>
            </w:r>
            <w:proofErr w:type="spellStart"/>
            <w:r w:rsidRPr="00290562">
              <w:rPr>
                <w:rFonts w:ascii="Times New Roman" w:hAnsi="Times New Roman" w:cs="Times New Roman"/>
                <w:sz w:val="24"/>
                <w:szCs w:val="24"/>
              </w:rPr>
              <w:t>ЯКласс</w:t>
            </w:r>
            <w:proofErr w:type="spellEnd"/>
            <w:r w:rsidRPr="00290562">
              <w:rPr>
                <w:rFonts w:ascii="Times New Roman" w:hAnsi="Times New Roman" w:cs="Times New Roman"/>
                <w:sz w:val="24"/>
                <w:szCs w:val="24"/>
              </w:rPr>
              <w:t xml:space="preserve">, </w:t>
            </w:r>
            <w:proofErr w:type="spellStart"/>
            <w:r w:rsidRPr="00290562">
              <w:rPr>
                <w:rFonts w:ascii="Times New Roman" w:hAnsi="Times New Roman" w:cs="Times New Roman"/>
                <w:sz w:val="24"/>
                <w:szCs w:val="24"/>
              </w:rPr>
              <w:t>Учу</w:t>
            </w:r>
            <w:proofErr w:type="gramStart"/>
            <w:r w:rsidRPr="00290562">
              <w:rPr>
                <w:rFonts w:ascii="Times New Roman" w:hAnsi="Times New Roman" w:cs="Times New Roman"/>
                <w:sz w:val="24"/>
                <w:szCs w:val="24"/>
              </w:rPr>
              <w:t>.р</w:t>
            </w:r>
            <w:proofErr w:type="gramEnd"/>
            <w:r w:rsidRPr="00290562">
              <w:rPr>
                <w:rFonts w:ascii="Times New Roman" w:hAnsi="Times New Roman" w:cs="Times New Roman"/>
                <w:sz w:val="24"/>
                <w:szCs w:val="24"/>
              </w:rPr>
              <w:t>у</w:t>
            </w:r>
            <w:proofErr w:type="spellEnd"/>
            <w:r w:rsidRPr="00290562">
              <w:rPr>
                <w:rFonts w:ascii="Times New Roman" w:hAnsi="Times New Roman" w:cs="Times New Roman"/>
                <w:sz w:val="24"/>
                <w:szCs w:val="24"/>
              </w:rPr>
              <w:t xml:space="preserve">, </w:t>
            </w:r>
            <w:proofErr w:type="spellStart"/>
            <w:r w:rsidRPr="00290562">
              <w:rPr>
                <w:rFonts w:ascii="Times New Roman" w:hAnsi="Times New Roman" w:cs="Times New Roman"/>
                <w:sz w:val="24"/>
                <w:szCs w:val="24"/>
              </w:rPr>
              <w:t>Lecta</w:t>
            </w:r>
            <w:proofErr w:type="spellEnd"/>
            <w:r w:rsidRPr="00290562">
              <w:rPr>
                <w:rFonts w:ascii="Times New Roman" w:hAnsi="Times New Roman" w:cs="Times New Roman"/>
                <w:sz w:val="24"/>
                <w:szCs w:val="24"/>
              </w:rPr>
              <w:t xml:space="preserve">, Яндекс. Учебник, </w:t>
            </w:r>
            <w:proofErr w:type="spellStart"/>
            <w:r w:rsidRPr="00290562">
              <w:rPr>
                <w:rFonts w:ascii="Times New Roman" w:hAnsi="Times New Roman" w:cs="Times New Roman"/>
                <w:sz w:val="24"/>
                <w:szCs w:val="24"/>
              </w:rPr>
              <w:t>Инфоурок</w:t>
            </w:r>
            <w:proofErr w:type="spellEnd"/>
            <w:r w:rsidRPr="00290562">
              <w:rPr>
                <w:rFonts w:ascii="Times New Roman" w:hAnsi="Times New Roman" w:cs="Times New Roman"/>
                <w:sz w:val="24"/>
                <w:szCs w:val="24"/>
              </w:rPr>
              <w:t xml:space="preserve">, </w:t>
            </w:r>
            <w:proofErr w:type="spellStart"/>
            <w:r w:rsidRPr="00290562">
              <w:rPr>
                <w:rFonts w:ascii="Times New Roman" w:hAnsi="Times New Roman" w:cs="Times New Roman"/>
                <w:sz w:val="24"/>
                <w:szCs w:val="24"/>
              </w:rPr>
              <w:t>Фоксфорд</w:t>
            </w:r>
            <w:proofErr w:type="spellEnd"/>
            <w:r w:rsidRPr="00290562">
              <w:rPr>
                <w:rFonts w:ascii="Times New Roman" w:hAnsi="Times New Roman" w:cs="Times New Roman"/>
                <w:sz w:val="24"/>
                <w:szCs w:val="24"/>
              </w:rPr>
              <w:t xml:space="preserve"> и др.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2019-2020 учебном году в школе 55 проведен новый высокоскоростной широкополосный Интернет </w:t>
            </w: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4.2</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Наличие открытого и общедоступного информационного ресурса (сайта) с обновленными информационным наполнением и функциональными возможностями,  есть - 1, нет - 0 </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Официальный сайт МБОУ «СОШ №55 им.  А. Невского» соответствует установленным требованиям к структуре и содержанию сайтов ОО, в 2019-2020 учебном году  получил  статус  победителя общероссийского рейтинга школьных сайтов (100 балов из </w:t>
            </w:r>
            <w:r w:rsidRPr="00290562">
              <w:rPr>
                <w:rFonts w:ascii="Times New Roman" w:hAnsi="Times New Roman" w:cs="Times New Roman"/>
                <w:sz w:val="24"/>
                <w:szCs w:val="24"/>
              </w:rPr>
              <w:lastRenderedPageBreak/>
              <w:t>100)</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4.3</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Прохождение педагогическими работниками повышения квалификации в рамках периодической аттестации в цифровой форме с использованием информационного ресурса </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84 учителя (100%)</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Прошли </w:t>
            </w:r>
            <w:proofErr w:type="gramStart"/>
            <w:r w:rsidRPr="00290562">
              <w:rPr>
                <w:rFonts w:ascii="Times New Roman" w:hAnsi="Times New Roman" w:cs="Times New Roman"/>
                <w:sz w:val="24"/>
                <w:szCs w:val="24"/>
              </w:rPr>
              <w:t>обучение по программе</w:t>
            </w:r>
            <w:proofErr w:type="gramEnd"/>
            <w:r w:rsidRPr="00290562">
              <w:rPr>
                <w:rFonts w:ascii="Times New Roman" w:hAnsi="Times New Roman" w:cs="Times New Roman"/>
                <w:sz w:val="24"/>
                <w:szCs w:val="24"/>
              </w:rPr>
              <w:t xml:space="preserve"> «Оказание первой помощи в образовательной организации»</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14786" w:type="dxa"/>
            <w:gridSpan w:val="9"/>
          </w:tcPr>
          <w:p w:rsidR="00F47269" w:rsidRPr="00290562" w:rsidRDefault="00F47269" w:rsidP="005F7637">
            <w:pPr>
              <w:tabs>
                <w:tab w:val="left" w:pos="1485"/>
              </w:tabs>
              <w:jc w:val="center"/>
              <w:rPr>
                <w:rFonts w:ascii="Times New Roman" w:hAnsi="Times New Roman" w:cs="Times New Roman"/>
                <w:sz w:val="24"/>
                <w:szCs w:val="24"/>
              </w:rPr>
            </w:pPr>
            <w:r w:rsidRPr="00290562">
              <w:rPr>
                <w:rFonts w:ascii="Times New Roman" w:hAnsi="Times New Roman" w:cs="Times New Roman"/>
                <w:b/>
                <w:sz w:val="24"/>
                <w:szCs w:val="24"/>
              </w:rPr>
              <w:t xml:space="preserve">Региональный проект </w:t>
            </w:r>
            <w:r w:rsidRPr="00290562">
              <w:rPr>
                <w:rFonts w:ascii="Times New Roman" w:eastAsia="Times New Roman" w:hAnsi="Times New Roman" w:cs="Times New Roman"/>
                <w:b/>
                <w:sz w:val="24"/>
                <w:szCs w:val="24"/>
                <w:lang w:eastAsia="ru-RU"/>
              </w:rPr>
              <w:t>«Учитель будущего»</w:t>
            </w: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5.1</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Доля педагогических работников, принявших участие в конкурсах профессионального мастерства</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14 человек (17%)</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Участие во Всероссийском конкурсе «Учитель будущего», </w:t>
            </w:r>
            <w:r w:rsidRPr="00290562">
              <w:rPr>
                <w:rFonts w:ascii="Times New Roman" w:hAnsi="Times New Roman" w:cs="Times New Roman"/>
                <w:sz w:val="24"/>
                <w:szCs w:val="24"/>
                <w:lang w:val="en-US"/>
              </w:rPr>
              <w:t>XXVIII</w:t>
            </w:r>
            <w:r w:rsidRPr="00290562">
              <w:rPr>
                <w:rFonts w:ascii="Times New Roman" w:hAnsi="Times New Roman" w:cs="Times New Roman"/>
                <w:sz w:val="24"/>
                <w:szCs w:val="24"/>
              </w:rPr>
              <w:t xml:space="preserve"> Международных Рождественских чтениях,</w:t>
            </w:r>
          </w:p>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 региональном </w:t>
            </w:r>
            <w:proofErr w:type="gramStart"/>
            <w:r w:rsidRPr="00290562">
              <w:rPr>
                <w:rFonts w:ascii="Times New Roman" w:hAnsi="Times New Roman" w:cs="Times New Roman"/>
                <w:sz w:val="24"/>
                <w:szCs w:val="24"/>
              </w:rPr>
              <w:t>конкурсе</w:t>
            </w:r>
            <w:proofErr w:type="gramEnd"/>
            <w:r w:rsidRPr="00290562">
              <w:rPr>
                <w:rFonts w:ascii="Times New Roman" w:hAnsi="Times New Roman" w:cs="Times New Roman"/>
                <w:sz w:val="24"/>
                <w:szCs w:val="24"/>
              </w:rPr>
              <w:t xml:space="preserve"> образовательных видеофильмов,  конкурсе «За нравственный подвиг учителя», региональном открытом фестивале творческих педагогов «Учитель-курянин </w:t>
            </w:r>
            <w:r w:rsidRPr="00290562">
              <w:rPr>
                <w:rFonts w:ascii="Times New Roman" w:hAnsi="Times New Roman" w:cs="Times New Roman"/>
                <w:sz w:val="24"/>
                <w:szCs w:val="24"/>
                <w:lang w:val="en-US"/>
              </w:rPr>
              <w:t>XXI</w:t>
            </w:r>
            <w:r w:rsidRPr="00290562">
              <w:rPr>
                <w:rFonts w:ascii="Times New Roman" w:hAnsi="Times New Roman" w:cs="Times New Roman"/>
                <w:sz w:val="24"/>
                <w:szCs w:val="24"/>
              </w:rPr>
              <w:t xml:space="preserve"> века»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spacing w:after="200" w:line="276" w:lineRule="auto"/>
              <w:contextualSpacing/>
              <w:jc w:val="both"/>
              <w:rPr>
                <w:rFonts w:ascii="Times New Roman" w:eastAsia="Times New Roman" w:hAnsi="Times New Roman" w:cs="Times New Roman"/>
                <w:sz w:val="24"/>
                <w:szCs w:val="24"/>
                <w:lang w:eastAsia="ru-RU"/>
              </w:rPr>
            </w:pPr>
            <w:r w:rsidRPr="00290562">
              <w:rPr>
                <w:rFonts w:ascii="Times New Roman" w:eastAsia="Times New Roman" w:hAnsi="Times New Roman" w:cs="Times New Roman"/>
                <w:sz w:val="24"/>
                <w:szCs w:val="24"/>
                <w:lang w:eastAsia="ru-RU"/>
              </w:rPr>
              <w:t xml:space="preserve">Школа 55 - организатор регионального конкурса для педагогов «Все краски, </w:t>
            </w:r>
            <w:proofErr w:type="gramStart"/>
            <w:r w:rsidRPr="00290562">
              <w:rPr>
                <w:rFonts w:ascii="Times New Roman" w:eastAsia="Times New Roman" w:hAnsi="Times New Roman" w:cs="Times New Roman"/>
                <w:sz w:val="24"/>
                <w:szCs w:val="24"/>
                <w:lang w:eastAsia="ru-RU"/>
              </w:rPr>
              <w:t>кроме</w:t>
            </w:r>
            <w:proofErr w:type="gramEnd"/>
            <w:r w:rsidRPr="00290562">
              <w:rPr>
                <w:rFonts w:ascii="Times New Roman" w:eastAsia="Times New Roman" w:hAnsi="Times New Roman" w:cs="Times New Roman"/>
                <w:sz w:val="24"/>
                <w:szCs w:val="24"/>
                <w:lang w:eastAsia="ru-RU"/>
              </w:rPr>
              <w:t xml:space="preserve"> серой»</w:t>
            </w:r>
          </w:p>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5.2</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Число педагогических работников, аттестованных на первую и высшую квалификационную </w:t>
            </w:r>
            <w:r w:rsidRPr="00290562">
              <w:rPr>
                <w:rFonts w:ascii="Times New Roman" w:hAnsi="Times New Roman" w:cs="Times New Roman"/>
                <w:sz w:val="24"/>
                <w:szCs w:val="24"/>
              </w:rPr>
              <w:lastRenderedPageBreak/>
              <w:t>категорию в 2019-2020 учебном  году</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3 человека (4%)</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Педагоги успешно прошли аттестацию и им присвоена высшая категория</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5.3</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Доля педагогических работников, транслировавших свой опыт в педагогическое сообщество (уровень региональный, международный)</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color w:val="FF0000"/>
                <w:sz w:val="24"/>
                <w:szCs w:val="24"/>
              </w:rPr>
            </w:pPr>
            <w:r w:rsidRPr="00290562">
              <w:rPr>
                <w:rFonts w:ascii="Times New Roman" w:hAnsi="Times New Roman" w:cs="Times New Roman"/>
                <w:sz w:val="24"/>
                <w:szCs w:val="24"/>
              </w:rPr>
              <w:t>28 человек (33%)</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line="276" w:lineRule="auto"/>
              <w:rPr>
                <w:rFonts w:ascii="Times New Roman" w:hAnsi="Times New Roman" w:cs="Times New Roman"/>
                <w:sz w:val="24"/>
                <w:szCs w:val="24"/>
              </w:rPr>
            </w:pPr>
            <w:r w:rsidRPr="00290562">
              <w:rPr>
                <w:rFonts w:ascii="Times New Roman" w:hAnsi="Times New Roman" w:cs="Times New Roman"/>
                <w:sz w:val="24"/>
                <w:szCs w:val="24"/>
              </w:rPr>
              <w:t xml:space="preserve">На базе школы систематически проходят занятия  региональной </w:t>
            </w:r>
            <w:proofErr w:type="spellStart"/>
            <w:r w:rsidRPr="00290562">
              <w:rPr>
                <w:rFonts w:ascii="Times New Roman" w:hAnsi="Times New Roman" w:cs="Times New Roman"/>
                <w:sz w:val="24"/>
                <w:szCs w:val="24"/>
              </w:rPr>
              <w:t>стажировочной</w:t>
            </w:r>
            <w:proofErr w:type="spellEnd"/>
            <w:r w:rsidRPr="00290562">
              <w:rPr>
                <w:rFonts w:ascii="Times New Roman" w:hAnsi="Times New Roman" w:cs="Times New Roman"/>
                <w:sz w:val="24"/>
                <w:szCs w:val="24"/>
              </w:rPr>
              <w:t xml:space="preserve"> площадки, выездные заседания РУМО, проводятся семинары-практикумы в рамках сетевого взаимодействия школ и ДОУ</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Три учителя школы 55 входят в состав регионального УМО</w:t>
            </w:r>
          </w:p>
        </w:tc>
      </w:tr>
      <w:tr w:rsidR="00F47269" w:rsidRPr="00290562" w:rsidTr="005F7637">
        <w:trPr>
          <w:trHeight w:val="230"/>
        </w:trPr>
        <w:tc>
          <w:tcPr>
            <w:tcW w:w="14786" w:type="dxa"/>
            <w:gridSpan w:val="9"/>
          </w:tcPr>
          <w:p w:rsidR="00F47269" w:rsidRPr="00290562" w:rsidRDefault="00F47269" w:rsidP="005F7637">
            <w:pPr>
              <w:tabs>
                <w:tab w:val="left" w:pos="1485"/>
              </w:tabs>
              <w:jc w:val="center"/>
              <w:rPr>
                <w:rFonts w:ascii="Times New Roman" w:hAnsi="Times New Roman" w:cs="Times New Roman"/>
                <w:sz w:val="24"/>
                <w:szCs w:val="24"/>
              </w:rPr>
            </w:pPr>
            <w:r w:rsidRPr="00290562">
              <w:rPr>
                <w:rFonts w:ascii="Times New Roman" w:hAnsi="Times New Roman" w:cs="Times New Roman"/>
                <w:b/>
                <w:sz w:val="24"/>
                <w:szCs w:val="24"/>
              </w:rPr>
              <w:t xml:space="preserve">Региональный проект </w:t>
            </w:r>
            <w:r w:rsidRPr="00290562">
              <w:rPr>
                <w:rFonts w:ascii="Times New Roman" w:eastAsia="Times New Roman" w:hAnsi="Times New Roman" w:cs="Times New Roman"/>
                <w:b/>
                <w:sz w:val="24"/>
                <w:szCs w:val="24"/>
                <w:lang w:eastAsia="ru-RU"/>
              </w:rPr>
              <w:t>«Социальная активность»</w:t>
            </w:r>
            <w:r w:rsidRPr="00290562">
              <w:rPr>
                <w:rFonts w:ascii="Times New Roman" w:eastAsia="Times New Roman" w:hAnsi="Times New Roman" w:cs="Times New Roman"/>
                <w:sz w:val="24"/>
                <w:szCs w:val="24"/>
                <w:lang w:eastAsia="ru-RU"/>
              </w:rPr>
              <w:t xml:space="preserve">  </w:t>
            </w:r>
          </w:p>
        </w:tc>
      </w:tr>
      <w:tr w:rsidR="00F47269" w:rsidRPr="00290562" w:rsidTr="005F7637">
        <w:trPr>
          <w:trHeight w:val="3146"/>
        </w:trPr>
        <w:tc>
          <w:tcPr>
            <w:tcW w:w="534" w:type="dxa"/>
          </w:tcPr>
          <w:p w:rsidR="00F47269"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6.1</w:t>
            </w:r>
          </w:p>
          <w:p w:rsidR="00F47269" w:rsidRPr="002679E4" w:rsidRDefault="00F47269" w:rsidP="005F7637">
            <w:pPr>
              <w:rPr>
                <w:rFonts w:ascii="Times New Roman" w:hAnsi="Times New Roman" w:cs="Times New Roman"/>
                <w:sz w:val="24"/>
                <w:szCs w:val="24"/>
              </w:rPr>
            </w:pPr>
          </w:p>
          <w:p w:rsidR="00F47269" w:rsidRPr="002679E4" w:rsidRDefault="00F47269" w:rsidP="005F7637">
            <w:pPr>
              <w:rPr>
                <w:rFonts w:ascii="Times New Roman" w:hAnsi="Times New Roman" w:cs="Times New Roman"/>
                <w:sz w:val="24"/>
                <w:szCs w:val="24"/>
              </w:rPr>
            </w:pPr>
          </w:p>
          <w:p w:rsidR="00F47269" w:rsidRPr="002679E4" w:rsidRDefault="00F47269" w:rsidP="005F7637">
            <w:pPr>
              <w:rPr>
                <w:rFonts w:ascii="Times New Roman" w:hAnsi="Times New Roman" w:cs="Times New Roman"/>
                <w:sz w:val="24"/>
                <w:szCs w:val="24"/>
              </w:rPr>
            </w:pPr>
          </w:p>
          <w:p w:rsidR="00F47269" w:rsidRPr="002679E4" w:rsidRDefault="00F47269" w:rsidP="005F7637">
            <w:pPr>
              <w:rPr>
                <w:rFonts w:ascii="Times New Roman" w:hAnsi="Times New Roman" w:cs="Times New Roman"/>
                <w:sz w:val="24"/>
                <w:szCs w:val="24"/>
              </w:rPr>
            </w:pPr>
          </w:p>
          <w:p w:rsidR="00F47269" w:rsidRDefault="00F47269" w:rsidP="005F7637">
            <w:pPr>
              <w:rPr>
                <w:rFonts w:ascii="Times New Roman" w:hAnsi="Times New Roman" w:cs="Times New Roman"/>
                <w:sz w:val="24"/>
                <w:szCs w:val="24"/>
              </w:rPr>
            </w:pPr>
          </w:p>
          <w:p w:rsidR="00F47269" w:rsidRPr="002679E4" w:rsidRDefault="00F47269" w:rsidP="005F7637">
            <w:pPr>
              <w:rPr>
                <w:rFonts w:ascii="Times New Roman" w:hAnsi="Times New Roman" w:cs="Times New Roman"/>
                <w:sz w:val="24"/>
                <w:szCs w:val="24"/>
              </w:rPr>
            </w:pP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Численность обучающихся, вовлеченных в добровольческую деятельность, деятельность общественных объединений на базе образовательных организаций общего образования, среднего профессионального и высшего образования</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72 человека (5%)</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679E4"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Совет старшеклассников,   общественная организация «Факел», РДШ,  Юнармейский отряд имени М. В. Овсянникова, </w:t>
            </w:r>
            <w:r w:rsidRPr="00290562">
              <w:rPr>
                <w:rFonts w:ascii="Times New Roman" w:eastAsia="Calibri" w:hAnsi="Times New Roman" w:cs="Times New Roman"/>
                <w:sz w:val="24"/>
                <w:szCs w:val="24"/>
              </w:rPr>
              <w:t>военно-патриотический поисковый отряд «Витязь»</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6.2</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Доля молодежи, задействованной в мероприятиях по вовлечению в творческую деятельность, от общего числа обучающихся, %</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935 человек (65%)</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roofErr w:type="gramStart"/>
            <w:r w:rsidRPr="00290562">
              <w:rPr>
                <w:rFonts w:ascii="Times New Roman" w:hAnsi="Times New Roman" w:cs="Times New Roman"/>
                <w:sz w:val="24"/>
                <w:szCs w:val="24"/>
              </w:rPr>
              <w:t xml:space="preserve">Обеспечивается за счет внеурочной деятельности и детских объединений, дополнительного образования (ансамбли бальных танцев «Фуксия»,  «Встреча», </w:t>
            </w:r>
            <w:r w:rsidRPr="00290562">
              <w:rPr>
                <w:rFonts w:ascii="Times New Roman" w:hAnsi="Times New Roman" w:cs="Times New Roman"/>
                <w:sz w:val="24"/>
                <w:szCs w:val="24"/>
              </w:rPr>
              <w:lastRenderedPageBreak/>
              <w:t>вокальные ансамбли «Палитра звуков», «Акварель»,  д/о  «Волшебная палитра», д/о «Театр мод «</w:t>
            </w:r>
            <w:proofErr w:type="spellStart"/>
            <w:r w:rsidRPr="00290562">
              <w:rPr>
                <w:rFonts w:ascii="Times New Roman" w:hAnsi="Times New Roman" w:cs="Times New Roman"/>
                <w:sz w:val="24"/>
                <w:szCs w:val="24"/>
              </w:rPr>
              <w:t>Трансформер</w:t>
            </w:r>
            <w:proofErr w:type="spellEnd"/>
            <w:r w:rsidRPr="00290562">
              <w:rPr>
                <w:rFonts w:ascii="Times New Roman" w:hAnsi="Times New Roman" w:cs="Times New Roman"/>
                <w:sz w:val="24"/>
                <w:szCs w:val="24"/>
              </w:rPr>
              <w:t>»»</w:t>
            </w:r>
            <w:proofErr w:type="gramEnd"/>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line="276" w:lineRule="auto"/>
              <w:rPr>
                <w:rFonts w:ascii="Times New Roman" w:hAnsi="Times New Roman" w:cs="Times New Roman"/>
                <w:sz w:val="24"/>
                <w:szCs w:val="24"/>
              </w:rPr>
            </w:pPr>
            <w:r w:rsidRPr="00290562">
              <w:rPr>
                <w:rFonts w:ascii="Times New Roman" w:hAnsi="Times New Roman" w:cs="Times New Roman"/>
                <w:color w:val="000000"/>
                <w:sz w:val="24"/>
                <w:szCs w:val="24"/>
              </w:rPr>
              <w:t xml:space="preserve">Школа 55 имеет статус инновационной площадки по направлению </w:t>
            </w:r>
            <w:r w:rsidRPr="00290562">
              <w:rPr>
                <w:rFonts w:ascii="Times New Roman" w:hAnsi="Times New Roman" w:cs="Times New Roman"/>
                <w:color w:val="000000"/>
                <w:sz w:val="24"/>
                <w:szCs w:val="24"/>
              </w:rPr>
              <w:lastRenderedPageBreak/>
              <w:t>«Выявление и поддержка молодых талантов в сфере изобразительного искусства»</w:t>
            </w:r>
          </w:p>
        </w:tc>
      </w:tr>
      <w:tr w:rsidR="00F47269" w:rsidRPr="00290562" w:rsidTr="005F7637">
        <w:trPr>
          <w:trHeight w:val="2428"/>
        </w:trPr>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lastRenderedPageBreak/>
              <w:t>6.3</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В образовательной организации проводятся уроки, посвященные социальной активности и добровольчеству</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7 мероприятий</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Регулярно проводятся занятия в «Школе успешного человека» </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spacing w:line="276" w:lineRule="auto"/>
              <w:rPr>
                <w:rFonts w:ascii="Times New Roman" w:hAnsi="Times New Roman" w:cs="Times New Roman"/>
                <w:i/>
                <w:sz w:val="24"/>
                <w:szCs w:val="24"/>
              </w:rPr>
            </w:pPr>
            <w:r w:rsidRPr="00290562">
              <w:rPr>
                <w:rFonts w:ascii="Times New Roman" w:hAnsi="Times New Roman" w:cs="Times New Roman"/>
                <w:sz w:val="24"/>
                <w:szCs w:val="24"/>
              </w:rPr>
              <w:t xml:space="preserve">Коллектив  учителей школьного театра «Быть Может…» - пример </w:t>
            </w:r>
            <w:r w:rsidRPr="00290562">
              <w:rPr>
                <w:rFonts w:ascii="Times New Roman" w:hAnsi="Times New Roman" w:cs="Times New Roman"/>
                <w:iCs/>
                <w:sz w:val="24"/>
                <w:szCs w:val="24"/>
                <w:shd w:val="clear" w:color="auto" w:fill="FFFFFF"/>
              </w:rPr>
              <w:t>активного участника волонтёрского движения для школьников</w:t>
            </w:r>
          </w:p>
        </w:tc>
      </w:tr>
      <w:tr w:rsidR="00F47269" w:rsidRPr="00290562" w:rsidTr="005F7637">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6.4</w:t>
            </w:r>
          </w:p>
        </w:tc>
        <w:tc>
          <w:tcPr>
            <w:tcW w:w="3260" w:type="dxa"/>
            <w:gridSpan w:val="2"/>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Внедрение целевой модели школьного волонтерского отряда</w:t>
            </w: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 (72 человека)</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Создан школьный отряд волонтёров «Данко»:</w:t>
            </w:r>
          </w:p>
          <w:p w:rsidR="00F47269" w:rsidRPr="00290562" w:rsidRDefault="00F47269" w:rsidP="005F7637">
            <w:pPr>
              <w:tabs>
                <w:tab w:val="left" w:pos="1485"/>
              </w:tabs>
              <w:rPr>
                <w:rFonts w:ascii="Times New Roman" w:hAnsi="Times New Roman" w:cs="Times New Roman"/>
                <w:sz w:val="24"/>
                <w:szCs w:val="24"/>
              </w:rPr>
            </w:pPr>
            <w:r w:rsidRPr="00290562">
              <w:rPr>
                <w:rFonts w:ascii="Times New Roman" w:hAnsi="Times New Roman" w:cs="Times New Roman"/>
                <w:sz w:val="24"/>
                <w:szCs w:val="24"/>
              </w:rPr>
              <w:t xml:space="preserve"> участвовали в благотворительной акции по оказанию помощи детям из малообеспеченных семей и детям, находящимся в трудной жизненной ситуации, в акциях </w:t>
            </w:r>
            <w:r w:rsidRPr="00290562">
              <w:rPr>
                <w:rFonts w:ascii="Times New Roman" w:hAnsi="Times New Roman" w:cs="Times New Roman"/>
                <w:sz w:val="24"/>
                <w:szCs w:val="24"/>
              </w:rPr>
              <w:lastRenderedPageBreak/>
              <w:t>по благоустройству территорий, уборке леса, помощи монастырю, благотворительных акциях «Белый цветок», «Покормите птиц!» и других</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r>
      <w:tr w:rsidR="00F47269" w:rsidRPr="00290562" w:rsidTr="005F7637">
        <w:tc>
          <w:tcPr>
            <w:tcW w:w="14786" w:type="dxa"/>
            <w:gridSpan w:val="9"/>
          </w:tcPr>
          <w:p w:rsidR="00F47269" w:rsidRPr="00290562" w:rsidRDefault="00F47269" w:rsidP="005F7637">
            <w:pPr>
              <w:tabs>
                <w:tab w:val="left" w:pos="1485"/>
              </w:tabs>
              <w:jc w:val="center"/>
              <w:rPr>
                <w:rFonts w:ascii="Times New Roman" w:hAnsi="Times New Roman" w:cs="Times New Roman"/>
                <w:b/>
                <w:sz w:val="28"/>
                <w:szCs w:val="28"/>
              </w:rPr>
            </w:pPr>
            <w:r w:rsidRPr="00290562">
              <w:rPr>
                <w:rFonts w:ascii="Times New Roman" w:hAnsi="Times New Roman" w:cs="Times New Roman"/>
                <w:b/>
                <w:sz w:val="28"/>
                <w:szCs w:val="28"/>
              </w:rPr>
              <w:lastRenderedPageBreak/>
              <w:t>Национальный проект «Демография»</w:t>
            </w:r>
          </w:p>
        </w:tc>
      </w:tr>
      <w:tr w:rsidR="00F47269" w:rsidRPr="00290562" w:rsidTr="00F47269">
        <w:trPr>
          <w:trHeight w:val="4582"/>
        </w:trPr>
        <w:tc>
          <w:tcPr>
            <w:tcW w:w="534"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7.1</w:t>
            </w:r>
          </w:p>
        </w:tc>
        <w:tc>
          <w:tcPr>
            <w:tcW w:w="3260" w:type="dxa"/>
            <w:gridSpan w:val="2"/>
          </w:tcPr>
          <w:p w:rsidR="00F47269"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Наличие дополнительных финансовых мер социальной поддержки, направленных на стимулирование рождаемости и многодетность (предоставление бесплатного (льготного) питания обучающимся), есть - 1, нет - 0 </w:t>
            </w:r>
          </w:p>
          <w:p w:rsidR="00F47269" w:rsidRPr="00F47269" w:rsidRDefault="00F47269" w:rsidP="00F47269">
            <w:pPr>
              <w:rPr>
                <w:rFonts w:ascii="Times New Roman" w:hAnsi="Times New Roman" w:cs="Times New Roman"/>
                <w:sz w:val="24"/>
                <w:szCs w:val="24"/>
              </w:rPr>
            </w:pPr>
          </w:p>
          <w:p w:rsidR="00F47269" w:rsidRPr="00F47269" w:rsidRDefault="00F47269" w:rsidP="00F47269">
            <w:pPr>
              <w:rPr>
                <w:rFonts w:ascii="Times New Roman" w:hAnsi="Times New Roman" w:cs="Times New Roman"/>
                <w:sz w:val="24"/>
                <w:szCs w:val="24"/>
              </w:rPr>
            </w:pPr>
          </w:p>
          <w:p w:rsidR="00F47269" w:rsidRPr="00F47269" w:rsidRDefault="00F47269" w:rsidP="00F47269">
            <w:pPr>
              <w:tabs>
                <w:tab w:val="left" w:pos="970"/>
              </w:tabs>
              <w:rPr>
                <w:rFonts w:ascii="Times New Roman" w:hAnsi="Times New Roman" w:cs="Times New Roman"/>
                <w:sz w:val="24"/>
                <w:szCs w:val="24"/>
              </w:rPr>
            </w:pPr>
          </w:p>
        </w:tc>
        <w:tc>
          <w:tcPr>
            <w:tcW w:w="212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1</w:t>
            </w:r>
          </w:p>
        </w:tc>
        <w:tc>
          <w:tcPr>
            <w:tcW w:w="14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В полном объёме </w:t>
            </w:r>
          </w:p>
        </w:tc>
        <w:tc>
          <w:tcPr>
            <w:tcW w:w="366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sz w:val="24"/>
                <w:szCs w:val="24"/>
              </w:rPr>
              <w:t xml:space="preserve">Бесплатное (льготное) питание </w:t>
            </w:r>
            <w:proofErr w:type="gramStart"/>
            <w:r w:rsidRPr="00290562">
              <w:rPr>
                <w:rFonts w:ascii="Times New Roman" w:hAnsi="Times New Roman" w:cs="Times New Roman"/>
                <w:sz w:val="24"/>
                <w:szCs w:val="24"/>
              </w:rPr>
              <w:t>обучающимся</w:t>
            </w:r>
            <w:proofErr w:type="gramEnd"/>
            <w:r w:rsidRPr="00290562">
              <w:rPr>
                <w:rFonts w:ascii="Times New Roman" w:hAnsi="Times New Roman" w:cs="Times New Roman"/>
                <w:sz w:val="24"/>
                <w:szCs w:val="24"/>
              </w:rPr>
              <w:t xml:space="preserve"> из многодетных и малообеспеченных семей предоставляется в полном объеме – 181 человек</w:t>
            </w:r>
          </w:p>
        </w:tc>
        <w:tc>
          <w:tcPr>
            <w:tcW w:w="1276"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850"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p>
        </w:tc>
        <w:tc>
          <w:tcPr>
            <w:tcW w:w="1637" w:type="dxa"/>
          </w:tcPr>
          <w:p w:rsidR="00F47269" w:rsidRPr="00290562" w:rsidRDefault="00F47269" w:rsidP="005F7637">
            <w:pPr>
              <w:tabs>
                <w:tab w:val="left" w:pos="1485"/>
              </w:tabs>
              <w:spacing w:after="200" w:line="276" w:lineRule="auto"/>
              <w:rPr>
                <w:rFonts w:ascii="Times New Roman" w:hAnsi="Times New Roman" w:cs="Times New Roman"/>
                <w:sz w:val="24"/>
                <w:szCs w:val="24"/>
              </w:rPr>
            </w:pPr>
            <w:r w:rsidRPr="00290562">
              <w:rPr>
                <w:rFonts w:ascii="Times New Roman" w:hAnsi="Times New Roman" w:cs="Times New Roman"/>
                <w:color w:val="000000"/>
                <w:sz w:val="24"/>
                <w:szCs w:val="24"/>
              </w:rPr>
              <w:t>В 2019-2020 учебном году школа 55 стала победителем регионального, финалистом всероссийского конкурса лучших проектов региональных, муниципальных систем организации питания обучающихся в ОО</w:t>
            </w:r>
          </w:p>
        </w:tc>
      </w:tr>
    </w:tbl>
    <w:p w:rsidR="00F47269" w:rsidRDefault="00F47269" w:rsidP="00F47269">
      <w:pPr>
        <w:rPr>
          <w:rFonts w:ascii="Times New Roman" w:hAnsi="Times New Roman" w:cs="Times New Roman"/>
          <w:sz w:val="24"/>
          <w:szCs w:val="24"/>
        </w:rPr>
        <w:sectPr w:rsidR="00F47269" w:rsidSect="00F47269">
          <w:pgSz w:w="16838" w:h="11906" w:orient="landscape"/>
          <w:pgMar w:top="1701" w:right="1134" w:bottom="851" w:left="1134" w:header="709" w:footer="709" w:gutter="0"/>
          <w:cols w:space="708"/>
          <w:titlePg/>
          <w:docGrid w:linePitch="360"/>
        </w:sectPr>
      </w:pPr>
    </w:p>
    <w:p w:rsidR="002A12DC" w:rsidRDefault="002A12DC" w:rsidP="002A12DC">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B01A90">
        <w:rPr>
          <w:rFonts w:ascii="Times New Roman" w:eastAsia="Times New Roman" w:hAnsi="Times New Roman" w:cs="Times New Roman"/>
          <w:b/>
          <w:sz w:val="28"/>
          <w:szCs w:val="28"/>
          <w:lang w:eastAsia="ru-RU"/>
        </w:rPr>
        <w:lastRenderedPageBreak/>
        <w:t>Общие вы</w:t>
      </w:r>
      <w:r>
        <w:rPr>
          <w:rFonts w:ascii="Times New Roman" w:eastAsia="Times New Roman" w:hAnsi="Times New Roman" w:cs="Times New Roman"/>
          <w:b/>
          <w:sz w:val="28"/>
          <w:szCs w:val="28"/>
          <w:lang w:eastAsia="ru-RU"/>
        </w:rPr>
        <w:t xml:space="preserve">воды по итогам </w:t>
      </w:r>
      <w:proofErr w:type="spellStart"/>
      <w:r>
        <w:rPr>
          <w:rFonts w:ascii="Times New Roman" w:eastAsia="Times New Roman" w:hAnsi="Times New Roman" w:cs="Times New Roman"/>
          <w:b/>
          <w:sz w:val="28"/>
          <w:szCs w:val="28"/>
          <w:lang w:eastAsia="ru-RU"/>
        </w:rPr>
        <w:t>самообследования</w:t>
      </w:r>
      <w:proofErr w:type="spellEnd"/>
    </w:p>
    <w:p w:rsidR="0030583E" w:rsidRDefault="0030583E" w:rsidP="00BE5194">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2A12DC" w:rsidRPr="002E1EDB" w:rsidRDefault="002A12DC" w:rsidP="002A12DC">
      <w:pPr>
        <w:spacing w:after="0" w:line="360" w:lineRule="auto"/>
        <w:ind w:firstLine="708"/>
        <w:jc w:val="both"/>
        <w:rPr>
          <w:rFonts w:ascii="Times New Roman" w:eastAsia="Times New Roman" w:hAnsi="Times New Roman" w:cs="Times New Roman"/>
          <w:sz w:val="28"/>
          <w:szCs w:val="28"/>
          <w:lang w:eastAsia="ru-RU"/>
        </w:rPr>
      </w:pPr>
      <w:r w:rsidRPr="00CE6A36">
        <w:rPr>
          <w:rFonts w:ascii="Times New Roman" w:eastAsia="Times New Roman" w:hAnsi="Times New Roman" w:cs="Times New Roman"/>
          <w:color w:val="000000"/>
          <w:sz w:val="28"/>
          <w:szCs w:val="28"/>
          <w:lang w:eastAsia="ru-RU"/>
        </w:rPr>
        <w:t>Главной целью школа №55 всегда ставила формирование духовно богатой, свободной, физически здоровой, творчески мыслящей личности, ориентированной на высокие нравственные ценности.</w:t>
      </w:r>
      <w:r>
        <w:rPr>
          <w:rFonts w:ascii="Times New Roman" w:eastAsia="Times New Roman" w:hAnsi="Times New Roman" w:cs="Times New Roman"/>
          <w:color w:val="000000"/>
          <w:sz w:val="28"/>
          <w:szCs w:val="28"/>
          <w:lang w:eastAsia="ru-RU"/>
        </w:rPr>
        <w:t xml:space="preserve"> </w:t>
      </w:r>
      <w:r w:rsidRPr="002E1EDB">
        <w:rPr>
          <w:rFonts w:ascii="Times New Roman" w:eastAsia="Times New Roman" w:hAnsi="Times New Roman" w:cs="Times New Roman"/>
          <w:sz w:val="28"/>
          <w:szCs w:val="28"/>
          <w:lang w:eastAsia="ru-RU"/>
        </w:rPr>
        <w:t>Школа №55 города Курска включена в «Федеральный справочник. Образование в России» как одна из лучших школ общего образования Российской Федерации.</w:t>
      </w:r>
    </w:p>
    <w:p w:rsidR="002A12DC" w:rsidRPr="002E1EDB" w:rsidRDefault="002A12DC" w:rsidP="002A12DC">
      <w:pPr>
        <w:spacing w:after="0" w:line="360" w:lineRule="auto"/>
        <w:ind w:firstLine="708"/>
        <w:jc w:val="both"/>
        <w:rPr>
          <w:rFonts w:ascii="Times New Roman" w:eastAsia="Times New Roman" w:hAnsi="Times New Roman" w:cs="Times New Roman"/>
          <w:sz w:val="28"/>
          <w:szCs w:val="28"/>
          <w:lang w:eastAsia="ru-RU"/>
        </w:rPr>
      </w:pPr>
      <w:r w:rsidRPr="002E1EDB">
        <w:rPr>
          <w:rFonts w:ascii="Times New Roman" w:eastAsia="Times New Roman" w:hAnsi="Times New Roman" w:cs="Times New Roman"/>
          <w:sz w:val="28"/>
          <w:szCs w:val="28"/>
          <w:lang w:eastAsia="ru-RU"/>
        </w:rPr>
        <w:t xml:space="preserve">МБОУ «СОШ №55 им. А. </w:t>
      </w:r>
      <w:proofErr w:type="gramStart"/>
      <w:r w:rsidRPr="002E1EDB">
        <w:rPr>
          <w:rFonts w:ascii="Times New Roman" w:eastAsia="Times New Roman" w:hAnsi="Times New Roman" w:cs="Times New Roman"/>
          <w:sz w:val="28"/>
          <w:szCs w:val="28"/>
          <w:lang w:eastAsia="ru-RU"/>
        </w:rPr>
        <w:t>Невского</w:t>
      </w:r>
      <w:proofErr w:type="gramEnd"/>
      <w:r w:rsidRPr="002E1EDB">
        <w:rPr>
          <w:rFonts w:ascii="Times New Roman" w:eastAsia="Times New Roman" w:hAnsi="Times New Roman" w:cs="Times New Roman"/>
          <w:sz w:val="28"/>
          <w:szCs w:val="28"/>
          <w:lang w:eastAsia="ru-RU"/>
        </w:rPr>
        <w:t xml:space="preserve">» имеет статус школы с углублённым изучением отдельных предметов. Углубление начинается на уровне основного общего образования и затрагивает такие предметы, как информатика, математика, МХК. На уровне среднего общего образования реализуются социально-экономический и технологический профили. На профильном уровне изучаются такие предметы, как математика, информатика, история, право и экономика. </w:t>
      </w:r>
    </w:p>
    <w:p w:rsidR="002A12DC" w:rsidRPr="002E1EDB" w:rsidRDefault="002A12DC" w:rsidP="002A12DC">
      <w:pPr>
        <w:spacing w:line="360" w:lineRule="auto"/>
        <w:ind w:firstLine="567"/>
        <w:contextualSpacing/>
        <w:jc w:val="both"/>
        <w:rPr>
          <w:rFonts w:ascii="Times New Roman" w:eastAsia="Times New Roman" w:hAnsi="Times New Roman" w:cs="Times New Roman"/>
          <w:color w:val="000000"/>
          <w:sz w:val="28"/>
          <w:szCs w:val="28"/>
          <w:lang w:eastAsia="ru-RU"/>
        </w:rPr>
      </w:pPr>
      <w:r w:rsidRPr="002E1EDB">
        <w:rPr>
          <w:rFonts w:ascii="Times New Roman" w:eastAsia="Times New Roman" w:hAnsi="Times New Roman" w:cs="Times New Roman"/>
          <w:color w:val="000000"/>
          <w:sz w:val="28"/>
          <w:szCs w:val="28"/>
          <w:lang w:eastAsia="ru-RU"/>
        </w:rPr>
        <w:t xml:space="preserve">С 2012 года МБОУ «СОШ №55 им. А. Невского» имеет статус региональной </w:t>
      </w:r>
      <w:proofErr w:type="spellStart"/>
      <w:r w:rsidRPr="002E1EDB">
        <w:rPr>
          <w:rFonts w:ascii="Times New Roman" w:eastAsia="Times New Roman" w:hAnsi="Times New Roman" w:cs="Times New Roman"/>
          <w:color w:val="000000"/>
          <w:sz w:val="28"/>
          <w:szCs w:val="28"/>
          <w:lang w:eastAsia="ru-RU"/>
        </w:rPr>
        <w:t>стажировочной</w:t>
      </w:r>
      <w:proofErr w:type="spellEnd"/>
      <w:r w:rsidRPr="002E1EDB">
        <w:rPr>
          <w:rFonts w:ascii="Times New Roman" w:eastAsia="Times New Roman" w:hAnsi="Times New Roman" w:cs="Times New Roman"/>
          <w:color w:val="000000"/>
          <w:sz w:val="28"/>
          <w:szCs w:val="28"/>
          <w:lang w:eastAsia="ru-RU"/>
        </w:rPr>
        <w:t xml:space="preserve"> площадки по введению ФГОС ООО. </w:t>
      </w:r>
    </w:p>
    <w:p w:rsidR="002A12DC" w:rsidRPr="002E1EDB" w:rsidRDefault="002A12DC" w:rsidP="002A12DC">
      <w:pPr>
        <w:spacing w:after="0" w:line="360" w:lineRule="auto"/>
        <w:ind w:firstLine="567"/>
        <w:jc w:val="both"/>
        <w:rPr>
          <w:sz w:val="28"/>
          <w:szCs w:val="28"/>
        </w:rPr>
      </w:pPr>
      <w:r w:rsidRPr="002E1EDB">
        <w:rPr>
          <w:rFonts w:ascii="Times New Roman" w:eastAsia="Times New Roman" w:hAnsi="Times New Roman" w:cs="Times New Roman"/>
          <w:color w:val="000000"/>
          <w:sz w:val="28"/>
          <w:szCs w:val="28"/>
          <w:lang w:eastAsia="ru-RU"/>
        </w:rPr>
        <w:t xml:space="preserve">С  2017 года – статус региональной </w:t>
      </w:r>
      <w:proofErr w:type="spellStart"/>
      <w:r w:rsidRPr="002E1EDB">
        <w:rPr>
          <w:rFonts w:ascii="Times New Roman" w:eastAsia="Times New Roman" w:hAnsi="Times New Roman" w:cs="Times New Roman"/>
          <w:color w:val="000000"/>
          <w:sz w:val="28"/>
          <w:szCs w:val="28"/>
          <w:lang w:eastAsia="ru-RU"/>
        </w:rPr>
        <w:t>стажировочной</w:t>
      </w:r>
      <w:proofErr w:type="spellEnd"/>
      <w:r w:rsidRPr="002E1EDB">
        <w:rPr>
          <w:rFonts w:ascii="Times New Roman" w:eastAsia="Times New Roman" w:hAnsi="Times New Roman" w:cs="Times New Roman"/>
          <w:color w:val="000000"/>
          <w:sz w:val="28"/>
          <w:szCs w:val="28"/>
          <w:lang w:eastAsia="ru-RU"/>
        </w:rPr>
        <w:t xml:space="preserve"> площадки</w:t>
      </w:r>
      <w:r w:rsidRPr="002E1EDB">
        <w:rPr>
          <w:rFonts w:ascii="Times New Roman" w:hAnsi="Times New Roman" w:cs="Times New Roman"/>
          <w:sz w:val="28"/>
          <w:szCs w:val="28"/>
        </w:rPr>
        <w:t xml:space="preserve">  для реализации практической части программ повышения квалификации и профессиональной переподготовки специалистов отрасли образования по актуальным вопросам реализации федеральных государственных образовательных стандартов общего образования, изучения положительных практик создания инновационной образовательной среды в системе общего образования.</w:t>
      </w:r>
    </w:p>
    <w:p w:rsidR="002A12DC" w:rsidRPr="002E1EDB" w:rsidRDefault="002A12DC" w:rsidP="002A12DC">
      <w:pPr>
        <w:spacing w:line="360" w:lineRule="auto"/>
        <w:ind w:firstLine="567"/>
        <w:contextualSpacing/>
        <w:jc w:val="both"/>
        <w:rPr>
          <w:rFonts w:ascii="Times New Roman" w:eastAsia="Times New Roman" w:hAnsi="Times New Roman" w:cs="Times New Roman"/>
          <w:sz w:val="28"/>
          <w:szCs w:val="28"/>
          <w:lang w:eastAsia="ru-RU"/>
        </w:rPr>
      </w:pPr>
      <w:r w:rsidRPr="002E1EDB">
        <w:rPr>
          <w:rFonts w:ascii="Times New Roman" w:eastAsia="Times New Roman" w:hAnsi="Times New Roman" w:cs="Times New Roman"/>
          <w:color w:val="000000"/>
          <w:sz w:val="28"/>
          <w:szCs w:val="28"/>
          <w:lang w:eastAsia="ru-RU"/>
        </w:rPr>
        <w:t>В 2019 году МБОУ «СОШ №55 им. А. Невского»</w:t>
      </w:r>
      <w:r w:rsidRPr="002E1EDB">
        <w:rPr>
          <w:rFonts w:ascii="Times New Roman" w:eastAsia="Times New Roman" w:hAnsi="Times New Roman" w:cs="Times New Roman"/>
          <w:sz w:val="28"/>
          <w:szCs w:val="28"/>
          <w:lang w:eastAsia="ru-RU"/>
        </w:rPr>
        <w:t xml:space="preserve"> присвоен статус инновационной площадки по направлению «Выявление и поддержка молодых талантов в сфере изобразительного искусства».</w:t>
      </w:r>
    </w:p>
    <w:p w:rsidR="002A12DC" w:rsidRPr="006D16CA" w:rsidRDefault="002A12DC" w:rsidP="002A12DC">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 2020</w:t>
      </w:r>
      <w:r w:rsidRPr="006D16CA">
        <w:rPr>
          <w:rFonts w:ascii="Times New Roman" w:eastAsia="Times New Roman" w:hAnsi="Times New Roman" w:cs="Times New Roman"/>
          <w:sz w:val="28"/>
          <w:szCs w:val="28"/>
          <w:lang w:eastAsia="ru-RU"/>
        </w:rPr>
        <w:t xml:space="preserve"> году участники </w:t>
      </w:r>
      <w:r>
        <w:rPr>
          <w:rFonts w:ascii="Times New Roman" w:eastAsia="Times New Roman" w:hAnsi="Times New Roman" w:cs="Times New Roman"/>
          <w:sz w:val="28"/>
          <w:szCs w:val="28"/>
          <w:lang w:eastAsia="ru-RU"/>
        </w:rPr>
        <w:t>образовательного процесса реализовывали 3</w:t>
      </w:r>
      <w:r w:rsidRPr="006D16CA">
        <w:rPr>
          <w:rFonts w:ascii="Times New Roman" w:eastAsia="Times New Roman" w:hAnsi="Times New Roman" w:cs="Times New Roman"/>
          <w:sz w:val="28"/>
          <w:szCs w:val="28"/>
          <w:lang w:eastAsia="ru-RU"/>
        </w:rPr>
        <w:t xml:space="preserve"> этап Программы развития МБОУ «Средняя общеобразовательная школа с углублённым изучением отдельных предметов №55 имени Александра </w:t>
      </w:r>
      <w:r w:rsidRPr="006D16CA">
        <w:rPr>
          <w:rFonts w:ascii="Times New Roman" w:eastAsia="Times New Roman" w:hAnsi="Times New Roman" w:cs="Times New Roman"/>
          <w:sz w:val="28"/>
          <w:szCs w:val="28"/>
          <w:lang w:eastAsia="ru-RU"/>
        </w:rPr>
        <w:lastRenderedPageBreak/>
        <w:t xml:space="preserve">Невского» на 2017-2021 годы «Качество. Открытость. Устойчивое развитие».  </w:t>
      </w:r>
      <w:r w:rsidRPr="006D16CA">
        <w:rPr>
          <w:rFonts w:ascii="Times New Roman" w:eastAsia="Times New Roman" w:hAnsi="Times New Roman" w:cs="Times New Roman"/>
          <w:color w:val="000000"/>
          <w:sz w:val="28"/>
          <w:szCs w:val="28"/>
          <w:lang w:eastAsia="ru-RU"/>
        </w:rPr>
        <w:t>Она состоит из 8 целевых проектов:</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«Переход на новые образовательные стандарты ФГОС СОО»</w:t>
      </w:r>
      <w:r>
        <w:rPr>
          <w:rFonts w:ascii="Times New Roman" w:eastAsia="Times New Roman" w:hAnsi="Times New Roman" w:cs="Times New Roman"/>
          <w:color w:val="000000"/>
          <w:sz w:val="28"/>
          <w:szCs w:val="28"/>
          <w:lang w:eastAsia="ru-RU"/>
        </w:rPr>
        <w:t>.</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«Росток»</w:t>
      </w:r>
      <w:r>
        <w:rPr>
          <w:rFonts w:ascii="Times New Roman" w:eastAsia="Times New Roman" w:hAnsi="Times New Roman" w:cs="Times New Roman"/>
          <w:color w:val="000000"/>
          <w:sz w:val="28"/>
          <w:szCs w:val="28"/>
          <w:lang w:eastAsia="ru-RU"/>
        </w:rPr>
        <w:t>.</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«В каждом ребёнке – чудо!»</w:t>
      </w:r>
      <w:r>
        <w:rPr>
          <w:rFonts w:ascii="Times New Roman" w:eastAsia="Times New Roman" w:hAnsi="Times New Roman" w:cs="Times New Roman"/>
          <w:color w:val="000000"/>
          <w:sz w:val="28"/>
          <w:szCs w:val="28"/>
          <w:lang w:eastAsia="ru-RU"/>
        </w:rPr>
        <w:t>.</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«Здоровая школа – здоровая страна»</w:t>
      </w:r>
      <w:r>
        <w:rPr>
          <w:rFonts w:ascii="Times New Roman" w:eastAsia="Times New Roman" w:hAnsi="Times New Roman" w:cs="Times New Roman"/>
          <w:color w:val="000000"/>
          <w:sz w:val="28"/>
          <w:szCs w:val="28"/>
          <w:lang w:eastAsia="ru-RU"/>
        </w:rPr>
        <w:t>.</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«Образование без границ»</w:t>
      </w:r>
      <w:r>
        <w:rPr>
          <w:rFonts w:ascii="Times New Roman" w:eastAsia="Times New Roman" w:hAnsi="Times New Roman" w:cs="Times New Roman"/>
          <w:color w:val="000000"/>
          <w:sz w:val="28"/>
          <w:szCs w:val="28"/>
          <w:lang w:eastAsia="ru-RU"/>
        </w:rPr>
        <w:t>.</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«Мы – вместе»</w:t>
      </w:r>
      <w:r>
        <w:rPr>
          <w:rFonts w:ascii="Times New Roman" w:eastAsia="Times New Roman" w:hAnsi="Times New Roman" w:cs="Times New Roman"/>
          <w:color w:val="000000"/>
          <w:sz w:val="28"/>
          <w:szCs w:val="28"/>
          <w:lang w:eastAsia="ru-RU"/>
        </w:rPr>
        <w:t>.</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 Связь времён – связь поколений»</w:t>
      </w:r>
      <w:r>
        <w:rPr>
          <w:rFonts w:ascii="Times New Roman" w:eastAsia="Times New Roman" w:hAnsi="Times New Roman" w:cs="Times New Roman"/>
          <w:color w:val="000000"/>
          <w:sz w:val="28"/>
          <w:szCs w:val="28"/>
          <w:lang w:eastAsia="ru-RU"/>
        </w:rPr>
        <w:t>.</w:t>
      </w:r>
    </w:p>
    <w:p w:rsidR="002A12DC" w:rsidRPr="006D16CA" w:rsidRDefault="002A12DC" w:rsidP="002A12DC">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«ШСОКО»</w:t>
      </w:r>
      <w:r>
        <w:rPr>
          <w:rFonts w:ascii="Times New Roman" w:eastAsia="Times New Roman" w:hAnsi="Times New Roman" w:cs="Times New Roman"/>
          <w:color w:val="000000"/>
          <w:sz w:val="28"/>
          <w:szCs w:val="28"/>
          <w:lang w:eastAsia="ru-RU"/>
        </w:rPr>
        <w:t>.</w:t>
      </w:r>
    </w:p>
    <w:p w:rsidR="002A12DC" w:rsidRPr="006D16CA" w:rsidRDefault="002A12DC" w:rsidP="002A12DC">
      <w:pPr>
        <w:autoSpaceDE w:val="0"/>
        <w:autoSpaceDN w:val="0"/>
        <w:adjustRightInd w:val="0"/>
        <w:spacing w:after="0" w:line="360" w:lineRule="auto"/>
        <w:ind w:firstLine="567"/>
        <w:jc w:val="both"/>
        <w:rPr>
          <w:rFonts w:ascii="Times New Roman" w:eastAsia="Times New Roman" w:hAnsi="Times New Roman" w:cs="Times New Roman"/>
          <w:color w:val="000000"/>
          <w:sz w:val="28"/>
          <w:szCs w:val="28"/>
          <w:u w:val="single"/>
          <w:lang w:eastAsia="ru-RU"/>
        </w:rPr>
      </w:pPr>
      <w:r w:rsidRPr="006D16CA">
        <w:rPr>
          <w:rFonts w:ascii="Times New Roman" w:eastAsia="Times New Roman" w:hAnsi="Times New Roman" w:cs="Times New Roman"/>
          <w:color w:val="000000"/>
          <w:sz w:val="28"/>
          <w:szCs w:val="28"/>
          <w:lang w:eastAsia="ru-RU"/>
        </w:rPr>
        <w:t>Кроме того, в школе №55 реализуются инновационные программы:</w:t>
      </w:r>
    </w:p>
    <w:p w:rsidR="002A12DC" w:rsidRDefault="002A12DC" w:rsidP="002A12DC">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«Современный учитель».</w:t>
      </w:r>
    </w:p>
    <w:p w:rsidR="002A12DC" w:rsidRPr="006D16CA" w:rsidRDefault="002A12DC" w:rsidP="002A12DC">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6D16CA">
        <w:rPr>
          <w:rFonts w:ascii="Times New Roman" w:eastAsia="Times New Roman" w:hAnsi="Times New Roman" w:cs="Times New Roman"/>
          <w:color w:val="000000"/>
          <w:sz w:val="28"/>
          <w:szCs w:val="28"/>
          <w:lang w:eastAsia="ru-RU"/>
        </w:rPr>
        <w:t>«Одаренные дети».</w:t>
      </w:r>
    </w:p>
    <w:p w:rsidR="002A12DC" w:rsidRPr="002E1EDB" w:rsidRDefault="002A12DC" w:rsidP="002A12DC">
      <w:pPr>
        <w:spacing w:after="0" w:line="36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Главная цель работы школы в 2020 году – </w:t>
      </w:r>
      <w:r w:rsidRPr="006D16CA">
        <w:rPr>
          <w:rFonts w:ascii="Times New Roman" w:eastAsia="Times New Roman" w:hAnsi="Times New Roman" w:cs="Times New Roman"/>
          <w:sz w:val="28"/>
          <w:szCs w:val="28"/>
          <w:lang w:eastAsia="ru-RU"/>
        </w:rPr>
        <w:t xml:space="preserve">формирование инновационного образовательного пространства школы для развития личностного потенциала участников образовательных отношений в условиях реализации ФГОС.  </w:t>
      </w:r>
      <w:r w:rsidRPr="002E1EDB">
        <w:rPr>
          <w:rFonts w:ascii="Times New Roman" w:eastAsia="Times New Roman" w:hAnsi="Times New Roman" w:cs="Times New Roman"/>
          <w:sz w:val="28"/>
          <w:szCs w:val="28"/>
          <w:lang w:eastAsia="ru-RU"/>
        </w:rPr>
        <w:t xml:space="preserve">В школе №55 построена модель образовательного пространства школы, основанная на интеграции урочной и внеурочной деятельности, связующим звеном которой является исследовательская деятельность школьников. </w:t>
      </w:r>
    </w:p>
    <w:p w:rsidR="002A12DC" w:rsidRDefault="002A12DC" w:rsidP="002A12DC">
      <w:pPr>
        <w:shd w:val="clear" w:color="auto" w:fill="FFFFFF"/>
        <w:tabs>
          <w:tab w:val="left" w:pos="142"/>
        </w:tabs>
        <w:spacing w:after="0" w:line="360" w:lineRule="auto"/>
        <w:ind w:right="29"/>
        <w:jc w:val="both"/>
        <w:rPr>
          <w:rFonts w:ascii="Times New Roman" w:eastAsia="Times New Roman" w:hAnsi="Times New Roman" w:cs="Times New Roman"/>
          <w:sz w:val="28"/>
          <w:szCs w:val="28"/>
          <w:lang w:eastAsia="ru-RU"/>
        </w:rPr>
      </w:pPr>
      <w:r w:rsidRPr="002E1EDB">
        <w:rPr>
          <w:rFonts w:ascii="Times New Roman" w:eastAsia="Times New Roman" w:hAnsi="Times New Roman" w:cs="Times New Roman"/>
          <w:sz w:val="28"/>
          <w:szCs w:val="28"/>
          <w:lang w:eastAsia="ru-RU"/>
        </w:rPr>
        <w:tab/>
      </w:r>
      <w:r w:rsidRPr="002E1EDB">
        <w:rPr>
          <w:rFonts w:ascii="Times New Roman" w:eastAsia="Times New Roman" w:hAnsi="Times New Roman" w:cs="Times New Roman"/>
          <w:sz w:val="28"/>
          <w:szCs w:val="28"/>
          <w:lang w:eastAsia="ru-RU"/>
        </w:rPr>
        <w:tab/>
      </w:r>
      <w:r w:rsidRPr="002052D3">
        <w:rPr>
          <w:rFonts w:ascii="Times New Roman" w:eastAsia="Times New Roman" w:hAnsi="Times New Roman" w:cs="Times New Roman"/>
          <w:b/>
          <w:sz w:val="28"/>
          <w:szCs w:val="28"/>
          <w:lang w:eastAsia="ru-RU"/>
        </w:rPr>
        <w:t>Национальным проектом «Образование»</w:t>
      </w:r>
      <w:r>
        <w:rPr>
          <w:rFonts w:ascii="Times New Roman" w:eastAsia="Times New Roman" w:hAnsi="Times New Roman" w:cs="Times New Roman"/>
          <w:sz w:val="28"/>
          <w:szCs w:val="28"/>
          <w:lang w:eastAsia="ru-RU"/>
        </w:rPr>
        <w:t xml:space="preserve"> предусмотрена реализация 10 федеральных проектов. В 2020 году коллектив МБОУ «СОШ №55 им. А. Невского» реализовывал 6 из них: «Современная школа»</w:t>
      </w:r>
      <w:r w:rsidRPr="002337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«Социальная активность»</w:t>
      </w:r>
      <w:r w:rsidRPr="002337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«Успех каждого ребенка»</w:t>
      </w:r>
      <w:r w:rsidRPr="002337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«Цифровая образовательная среда»</w:t>
      </w:r>
      <w:r w:rsidRPr="002337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«Учитель будущего»</w:t>
      </w:r>
      <w:r w:rsidRPr="002337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«Поддержка семей</w:t>
      </w:r>
      <w:r w:rsidRPr="002337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имеющих детей». Участие МБОУ «СОШ №55 им. А. Невского» в приоритетном национальном проекте «Образование» это:</w:t>
      </w:r>
    </w:p>
    <w:p w:rsidR="002A12DC" w:rsidRPr="002337E6" w:rsidRDefault="002A12DC" w:rsidP="00FF24CC">
      <w:pPr>
        <w:pStyle w:val="a7"/>
        <w:numPr>
          <w:ilvl w:val="0"/>
          <w:numId w:val="35"/>
        </w:numPr>
        <w:shd w:val="clear" w:color="auto" w:fill="FFFFFF"/>
        <w:tabs>
          <w:tab w:val="left" w:pos="142"/>
        </w:tabs>
        <w:spacing w:after="0" w:line="360" w:lineRule="auto"/>
        <w:ind w:right="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рейтинга школы</w:t>
      </w:r>
      <w:r>
        <w:rPr>
          <w:rFonts w:ascii="Times New Roman" w:eastAsia="Times New Roman" w:hAnsi="Times New Roman" w:cs="Times New Roman"/>
          <w:sz w:val="28"/>
          <w:szCs w:val="28"/>
          <w:lang w:val="en-US" w:eastAsia="ru-RU"/>
        </w:rPr>
        <w:t>;</w:t>
      </w:r>
    </w:p>
    <w:p w:rsidR="002A12DC" w:rsidRPr="002337E6" w:rsidRDefault="002A12DC" w:rsidP="00FF24CC">
      <w:pPr>
        <w:pStyle w:val="a7"/>
        <w:numPr>
          <w:ilvl w:val="0"/>
          <w:numId w:val="35"/>
        </w:numPr>
        <w:shd w:val="clear" w:color="auto" w:fill="FFFFFF"/>
        <w:tabs>
          <w:tab w:val="left" w:pos="142"/>
        </w:tabs>
        <w:spacing w:after="0" w:line="360" w:lineRule="auto"/>
        <w:ind w:right="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перспективы роста профессиональной компетентности педагогов</w:t>
      </w:r>
      <w:r w:rsidRPr="002337E6">
        <w:rPr>
          <w:rFonts w:ascii="Times New Roman" w:eastAsia="Times New Roman" w:hAnsi="Times New Roman" w:cs="Times New Roman"/>
          <w:sz w:val="28"/>
          <w:szCs w:val="28"/>
          <w:lang w:eastAsia="ru-RU"/>
        </w:rPr>
        <w:t>;</w:t>
      </w:r>
    </w:p>
    <w:p w:rsidR="002A12DC" w:rsidRPr="002337E6" w:rsidRDefault="002A12DC" w:rsidP="00FF24CC">
      <w:pPr>
        <w:pStyle w:val="a7"/>
        <w:numPr>
          <w:ilvl w:val="0"/>
          <w:numId w:val="35"/>
        </w:numPr>
        <w:shd w:val="clear" w:color="auto" w:fill="FFFFFF"/>
        <w:tabs>
          <w:tab w:val="left" w:pos="142"/>
        </w:tabs>
        <w:spacing w:after="0" w:line="360" w:lineRule="auto"/>
        <w:ind w:right="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современная материально-техническая база</w:t>
      </w:r>
      <w:r>
        <w:rPr>
          <w:rFonts w:ascii="Times New Roman" w:eastAsia="Times New Roman" w:hAnsi="Times New Roman" w:cs="Times New Roman"/>
          <w:sz w:val="28"/>
          <w:szCs w:val="28"/>
          <w:lang w:val="en-US" w:eastAsia="ru-RU"/>
        </w:rPr>
        <w:t>;</w:t>
      </w:r>
    </w:p>
    <w:p w:rsidR="002A12DC" w:rsidRPr="005D0AA9" w:rsidRDefault="002A12DC" w:rsidP="00FF24CC">
      <w:pPr>
        <w:pStyle w:val="a7"/>
        <w:numPr>
          <w:ilvl w:val="0"/>
          <w:numId w:val="35"/>
        </w:numPr>
        <w:shd w:val="clear" w:color="auto" w:fill="FFFFFF"/>
        <w:tabs>
          <w:tab w:val="left" w:pos="142"/>
        </w:tabs>
        <w:spacing w:after="0" w:line="360" w:lineRule="auto"/>
        <w:ind w:right="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создание условий для раскрытия и полной реализации возможностей учащихся</w:t>
      </w:r>
      <w:r w:rsidRPr="005D0AA9">
        <w:rPr>
          <w:rFonts w:ascii="Times New Roman" w:eastAsia="Times New Roman" w:hAnsi="Times New Roman" w:cs="Times New Roman"/>
          <w:sz w:val="28"/>
          <w:szCs w:val="28"/>
          <w:lang w:eastAsia="ru-RU"/>
        </w:rPr>
        <w:t>;</w:t>
      </w:r>
    </w:p>
    <w:p w:rsidR="002A12DC" w:rsidRPr="002337E6" w:rsidRDefault="002A12DC" w:rsidP="00FF24CC">
      <w:pPr>
        <w:pStyle w:val="a7"/>
        <w:numPr>
          <w:ilvl w:val="0"/>
          <w:numId w:val="35"/>
        </w:numPr>
        <w:shd w:val="clear" w:color="auto" w:fill="FFFFFF"/>
        <w:tabs>
          <w:tab w:val="left" w:pos="142"/>
        </w:tabs>
        <w:spacing w:after="0" w:line="360" w:lineRule="auto"/>
        <w:ind w:right="2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уверенность родителей в том</w:t>
      </w:r>
      <w:r w:rsidRPr="005D0A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что их дети получают современное и качественное образование.</w:t>
      </w:r>
    </w:p>
    <w:p w:rsidR="002A12DC" w:rsidRDefault="002A12DC" w:rsidP="002A12DC">
      <w:pPr>
        <w:spacing w:after="0" w:line="360" w:lineRule="auto"/>
        <w:ind w:firstLine="567"/>
        <w:contextualSpacing/>
        <w:jc w:val="both"/>
        <w:rPr>
          <w:rFonts w:ascii="Times New Roman" w:eastAsia="Times New Roman" w:hAnsi="Times New Roman" w:cs="Times New Roman"/>
          <w:sz w:val="28"/>
          <w:szCs w:val="28"/>
          <w:lang w:eastAsia="ru-RU"/>
        </w:rPr>
      </w:pPr>
      <w:r w:rsidRPr="005D0AA9">
        <w:rPr>
          <w:rFonts w:ascii="Times New Roman" w:eastAsia="Times New Roman" w:hAnsi="Times New Roman" w:cs="Times New Roman"/>
          <w:sz w:val="28"/>
          <w:szCs w:val="28"/>
          <w:lang w:eastAsia="ru-RU"/>
        </w:rPr>
        <w:t xml:space="preserve">В 2020 году МБОУ «СОШ №55 им. А. Невского» стало победителем отбора на предоставление субсидий в 2021 году на создание новых мест дополнительного образования детей </w:t>
      </w:r>
      <w:r w:rsidRPr="00BC6398">
        <w:rPr>
          <w:rFonts w:ascii="Times New Roman" w:eastAsia="Times New Roman" w:hAnsi="Times New Roman" w:cs="Times New Roman"/>
          <w:b/>
          <w:sz w:val="28"/>
          <w:szCs w:val="28"/>
          <w:lang w:eastAsia="ru-RU"/>
        </w:rPr>
        <w:t xml:space="preserve">в рамках федерального проекта «Успех каждого ребёнка» </w:t>
      </w:r>
      <w:r w:rsidRPr="005D0AA9">
        <w:rPr>
          <w:rFonts w:ascii="Times New Roman" w:eastAsia="Times New Roman" w:hAnsi="Times New Roman" w:cs="Times New Roman"/>
          <w:sz w:val="28"/>
          <w:szCs w:val="28"/>
          <w:lang w:eastAsia="ru-RU"/>
        </w:rPr>
        <w:t>национального проекта «Образование». С 1 сентября 2021 года в школе 55 планируется создание новых мест по реализации дополнительных общеобразовательных общеразвивающих программ по четырем направленностям: художественной, технической, туристско-краеведческой и социально-педагогической.</w:t>
      </w:r>
      <w:r>
        <w:rPr>
          <w:rFonts w:ascii="Times New Roman" w:eastAsia="Times New Roman" w:hAnsi="Times New Roman" w:cs="Times New Roman"/>
          <w:sz w:val="28"/>
          <w:szCs w:val="28"/>
          <w:lang w:eastAsia="ru-RU"/>
        </w:rPr>
        <w:t xml:space="preserve"> Для этого в </w:t>
      </w:r>
      <w:r w:rsidRPr="005D0AA9">
        <w:rPr>
          <w:rFonts w:ascii="Times New Roman" w:eastAsia="Times New Roman" w:hAnsi="Times New Roman" w:cs="Times New Roman"/>
          <w:sz w:val="28"/>
          <w:szCs w:val="28"/>
          <w:lang w:eastAsia="ru-RU"/>
        </w:rPr>
        <w:t xml:space="preserve">МБОУ «СОШ №55 им. А. Невского» </w:t>
      </w:r>
      <w:r>
        <w:rPr>
          <w:rFonts w:ascii="Times New Roman" w:eastAsia="Times New Roman" w:hAnsi="Times New Roman" w:cs="Times New Roman"/>
          <w:sz w:val="28"/>
          <w:szCs w:val="28"/>
          <w:lang w:eastAsia="ru-RU"/>
        </w:rPr>
        <w:t>была разработана «дорожная карта»</w:t>
      </w:r>
      <w:r w:rsidRPr="000879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которая успешно реализуется. В школе </w:t>
      </w:r>
      <w:proofErr w:type="gramStart"/>
      <w:r>
        <w:rPr>
          <w:rFonts w:ascii="Times New Roman" w:eastAsia="Times New Roman" w:hAnsi="Times New Roman" w:cs="Times New Roman"/>
          <w:sz w:val="28"/>
          <w:szCs w:val="28"/>
          <w:lang w:eastAsia="ru-RU"/>
        </w:rPr>
        <w:t>обучающимся</w:t>
      </w:r>
      <w:proofErr w:type="gramEnd"/>
      <w:r>
        <w:rPr>
          <w:rFonts w:ascii="Times New Roman" w:eastAsia="Times New Roman" w:hAnsi="Times New Roman" w:cs="Times New Roman"/>
          <w:sz w:val="28"/>
          <w:szCs w:val="28"/>
          <w:lang w:eastAsia="ru-RU"/>
        </w:rPr>
        <w:t xml:space="preserve"> предоставлен широкий выбор занятий в системе дополнительного образования.</w:t>
      </w:r>
      <w:r w:rsidRPr="000879AB">
        <w:rPr>
          <w:rFonts w:ascii="Times New Roman" w:eastAsia="Times New Roman" w:hAnsi="Times New Roman" w:cs="Times New Roman"/>
          <w:sz w:val="28"/>
          <w:szCs w:val="28"/>
          <w:lang w:eastAsia="ru-RU"/>
        </w:rPr>
        <w:t xml:space="preserve"> </w:t>
      </w:r>
      <w:proofErr w:type="gramStart"/>
      <w:r w:rsidRPr="002E1EDB">
        <w:rPr>
          <w:rFonts w:ascii="Times New Roman" w:eastAsia="Times New Roman" w:hAnsi="Times New Roman" w:cs="Times New Roman"/>
          <w:sz w:val="28"/>
          <w:szCs w:val="28"/>
          <w:lang w:eastAsia="ru-RU"/>
        </w:rPr>
        <w:t xml:space="preserve">Созданы и успешно функционируют детские объединения «Юные </w:t>
      </w:r>
      <w:proofErr w:type="spellStart"/>
      <w:r w:rsidRPr="002E1EDB">
        <w:rPr>
          <w:rFonts w:ascii="Times New Roman" w:eastAsia="Times New Roman" w:hAnsi="Times New Roman" w:cs="Times New Roman"/>
          <w:sz w:val="28"/>
          <w:szCs w:val="28"/>
          <w:lang w:eastAsia="ru-RU"/>
        </w:rPr>
        <w:t>невцы</w:t>
      </w:r>
      <w:proofErr w:type="spellEnd"/>
      <w:r w:rsidRPr="002E1EDB">
        <w:rPr>
          <w:rFonts w:ascii="Times New Roman" w:eastAsia="Times New Roman" w:hAnsi="Times New Roman" w:cs="Times New Roman"/>
          <w:sz w:val="28"/>
          <w:szCs w:val="28"/>
          <w:lang w:eastAsia="ru-RU"/>
        </w:rPr>
        <w:t>», «Театр мод «</w:t>
      </w:r>
      <w:proofErr w:type="spellStart"/>
      <w:r w:rsidRPr="002E1EDB">
        <w:rPr>
          <w:rFonts w:ascii="Times New Roman" w:eastAsia="Times New Roman" w:hAnsi="Times New Roman" w:cs="Times New Roman"/>
          <w:sz w:val="28"/>
          <w:szCs w:val="28"/>
          <w:lang w:eastAsia="ru-RU"/>
        </w:rPr>
        <w:t>Трансформер</w:t>
      </w:r>
      <w:proofErr w:type="spellEnd"/>
      <w:r w:rsidRPr="002E1EDB">
        <w:rPr>
          <w:rFonts w:ascii="Times New Roman" w:eastAsia="Times New Roman" w:hAnsi="Times New Roman" w:cs="Times New Roman"/>
          <w:sz w:val="28"/>
          <w:szCs w:val="28"/>
          <w:lang w:eastAsia="ru-RU"/>
        </w:rPr>
        <w:t xml:space="preserve">», «Курск – мой край родной», «Я – маленький патриот», «Стрелок», </w:t>
      </w:r>
      <w:r w:rsidRPr="002E1EDB">
        <w:rPr>
          <w:rFonts w:ascii="Times New Roman" w:eastAsia="Times New Roman" w:hAnsi="Times New Roman" w:cs="Times New Roman"/>
          <w:bCs/>
          <w:sz w:val="28"/>
          <w:szCs w:val="28"/>
          <w:lang w:eastAsia="ru-RU"/>
        </w:rPr>
        <w:t>«Я — исследователь»</w:t>
      </w:r>
      <w:r w:rsidRPr="002E1EDB">
        <w:rPr>
          <w:rFonts w:ascii="Times New Roman" w:eastAsia="Times New Roman" w:hAnsi="Times New Roman" w:cs="Times New Roman"/>
          <w:sz w:val="28"/>
          <w:szCs w:val="28"/>
          <w:lang w:eastAsia="ru-RU"/>
        </w:rPr>
        <w:t>, «Умники и умницы», «Шахматы»,  «Занимательная грамматика», «Риторика», «</w:t>
      </w:r>
      <w:proofErr w:type="spellStart"/>
      <w:r w:rsidRPr="002E1EDB">
        <w:rPr>
          <w:rFonts w:ascii="Times New Roman" w:eastAsia="Times New Roman" w:hAnsi="Times New Roman" w:cs="Times New Roman"/>
          <w:sz w:val="28"/>
          <w:szCs w:val="28"/>
          <w:lang w:eastAsia="ru-RU"/>
        </w:rPr>
        <w:t>Геометрика</w:t>
      </w:r>
      <w:proofErr w:type="spellEnd"/>
      <w:r w:rsidRPr="002E1EDB">
        <w:rPr>
          <w:rFonts w:ascii="Times New Roman" w:eastAsia="Times New Roman" w:hAnsi="Times New Roman" w:cs="Times New Roman"/>
          <w:sz w:val="28"/>
          <w:szCs w:val="28"/>
          <w:lang w:eastAsia="ru-RU"/>
        </w:rPr>
        <w:t xml:space="preserve">», «Занимательная информатика», </w:t>
      </w:r>
      <w:r w:rsidRPr="002E1EDB">
        <w:rPr>
          <w:rFonts w:ascii="Times New Roman" w:eastAsia="Times New Roman" w:hAnsi="Times New Roman" w:cs="Times New Roman"/>
          <w:bCs/>
          <w:sz w:val="28"/>
          <w:szCs w:val="28"/>
          <w:lang w:eastAsia="ru-RU"/>
        </w:rPr>
        <w:t>«Компьютерная долина», «Экология»</w:t>
      </w:r>
      <w:r w:rsidRPr="002E1EDB">
        <w:rPr>
          <w:rFonts w:ascii="Times New Roman" w:eastAsia="Times New Roman" w:hAnsi="Times New Roman" w:cs="Times New Roman"/>
          <w:sz w:val="28"/>
          <w:szCs w:val="28"/>
          <w:lang w:eastAsia="ru-RU"/>
        </w:rPr>
        <w:t>, «Начальное моделирование», «Познай себя», «Экология», «Теннис», «3</w:t>
      </w:r>
      <w:r w:rsidRPr="002E1EDB">
        <w:rPr>
          <w:rFonts w:ascii="Times New Roman" w:eastAsia="Times New Roman" w:hAnsi="Times New Roman" w:cs="Times New Roman"/>
          <w:sz w:val="28"/>
          <w:szCs w:val="28"/>
          <w:lang w:val="en-US" w:eastAsia="ru-RU"/>
        </w:rPr>
        <w:t>D</w:t>
      </w:r>
      <w:r w:rsidRPr="002E1EDB">
        <w:rPr>
          <w:rFonts w:ascii="Times New Roman" w:eastAsia="Times New Roman" w:hAnsi="Times New Roman" w:cs="Times New Roman"/>
          <w:sz w:val="28"/>
          <w:szCs w:val="28"/>
          <w:lang w:eastAsia="ru-RU"/>
        </w:rPr>
        <w:t>-моделирование», «Робототехника», «Духовно-нравственные ценности и культура России», «Художественная гимнастика», «Мир спортивного танца», «Туризм», «Водный туризм» «</w:t>
      </w:r>
      <w:proofErr w:type="spellStart"/>
      <w:r w:rsidRPr="002E1EDB">
        <w:rPr>
          <w:rFonts w:ascii="Times New Roman" w:eastAsia="Times New Roman" w:hAnsi="Times New Roman" w:cs="Times New Roman"/>
          <w:sz w:val="28"/>
          <w:szCs w:val="28"/>
          <w:lang w:eastAsia="ru-RU"/>
        </w:rPr>
        <w:t>Авиамоделирование</w:t>
      </w:r>
      <w:proofErr w:type="spellEnd"/>
      <w:r w:rsidRPr="002E1EDB">
        <w:rPr>
          <w:rFonts w:ascii="Times New Roman" w:eastAsia="Times New Roman" w:hAnsi="Times New Roman" w:cs="Times New Roman"/>
          <w:sz w:val="28"/>
          <w:szCs w:val="28"/>
          <w:lang w:eastAsia="ru-RU"/>
        </w:rPr>
        <w:t>», «Умелые ручки», «Акварель», «Палитра</w:t>
      </w:r>
      <w:proofErr w:type="gramEnd"/>
      <w:r w:rsidRPr="002E1EDB">
        <w:rPr>
          <w:rFonts w:ascii="Times New Roman" w:eastAsia="Times New Roman" w:hAnsi="Times New Roman" w:cs="Times New Roman"/>
          <w:sz w:val="28"/>
          <w:szCs w:val="28"/>
          <w:lang w:eastAsia="ru-RU"/>
        </w:rPr>
        <w:t xml:space="preserve"> звуков»,  «Страна чудес». </w:t>
      </w:r>
    </w:p>
    <w:p w:rsidR="002A12DC" w:rsidRPr="002B4A77" w:rsidRDefault="002A12DC" w:rsidP="002A12DC">
      <w:pPr>
        <w:spacing w:after="0" w:line="360" w:lineRule="auto"/>
        <w:ind w:firstLine="708"/>
        <w:jc w:val="both"/>
        <w:rPr>
          <w:rFonts w:ascii="Times New Roman" w:eastAsia="Times New Roman" w:hAnsi="Times New Roman" w:cs="Times New Roman"/>
          <w:sz w:val="28"/>
          <w:szCs w:val="28"/>
          <w:lang w:eastAsia="ru-RU"/>
        </w:rPr>
      </w:pPr>
      <w:r w:rsidRPr="00CB5B09">
        <w:rPr>
          <w:rFonts w:ascii="Times New Roman" w:eastAsia="Times New Roman" w:hAnsi="Times New Roman" w:cs="Times New Roman"/>
          <w:sz w:val="28"/>
          <w:szCs w:val="28"/>
        </w:rPr>
        <w:t xml:space="preserve">Приоритетным направлением работы педагогического коллектива школы №55 является создание системы выявления, поддержки и развития способных детей. </w:t>
      </w:r>
      <w:r w:rsidRPr="00CB5B09">
        <w:rPr>
          <w:rFonts w:ascii="Times New Roman" w:eastAsia="Calibri" w:hAnsi="Times New Roman" w:cs="Times New Roman"/>
          <w:sz w:val="28"/>
          <w:szCs w:val="28"/>
        </w:rPr>
        <w:t xml:space="preserve"> В начальной школе организовано и успешно работает научное общество учащихся «Совёнок», а в старшей – школьное научное общество «Мудрая Сова».  </w:t>
      </w:r>
      <w:proofErr w:type="gramStart"/>
      <w:r>
        <w:rPr>
          <w:rFonts w:ascii="Times New Roman" w:eastAsia="Times New Roman" w:hAnsi="Times New Roman" w:cs="Times New Roman"/>
          <w:sz w:val="28"/>
          <w:szCs w:val="28"/>
          <w:lang w:eastAsia="ru-RU"/>
        </w:rPr>
        <w:t>В 2020</w:t>
      </w:r>
      <w:r w:rsidRPr="002B4A77">
        <w:rPr>
          <w:rFonts w:ascii="Times New Roman" w:eastAsia="Times New Roman" w:hAnsi="Times New Roman" w:cs="Times New Roman"/>
          <w:sz w:val="28"/>
          <w:szCs w:val="28"/>
          <w:lang w:eastAsia="ru-RU"/>
        </w:rPr>
        <w:t xml:space="preserve"> году обучающиеся  МБОУ «СОШ №55 им. </w:t>
      </w:r>
      <w:r w:rsidRPr="002B4A77">
        <w:rPr>
          <w:rFonts w:ascii="Times New Roman" w:eastAsia="Times New Roman" w:hAnsi="Times New Roman" w:cs="Times New Roman"/>
          <w:sz w:val="28"/>
          <w:szCs w:val="28"/>
          <w:lang w:eastAsia="ru-RU"/>
        </w:rPr>
        <w:lastRenderedPageBreak/>
        <w:t xml:space="preserve">А. Невского» принимали активное участие в олимпиадах, научно-практических конференциях, творческих конкурсах, спортивных соревнованиях разных уровней и неоднократно становились их победителями и призёрами. </w:t>
      </w:r>
      <w:proofErr w:type="gramEnd"/>
    </w:p>
    <w:p w:rsidR="002A12DC" w:rsidRPr="00CB5B09" w:rsidRDefault="002A12DC" w:rsidP="002A12DC">
      <w:pPr>
        <w:spacing w:after="0" w:line="360" w:lineRule="auto"/>
        <w:ind w:firstLine="567"/>
        <w:contextualSpacing/>
        <w:jc w:val="both"/>
        <w:rPr>
          <w:rFonts w:ascii="Times New Roman" w:eastAsia="Times New Roman" w:hAnsi="Times New Roman" w:cs="Times New Roman"/>
          <w:sz w:val="28"/>
          <w:szCs w:val="28"/>
          <w:lang w:eastAsia="ru-RU"/>
        </w:rPr>
      </w:pPr>
      <w:r w:rsidRPr="00CB5B09">
        <w:rPr>
          <w:rFonts w:ascii="Times New Roman" w:eastAsia="Times New Roman" w:hAnsi="Times New Roman" w:cs="Times New Roman"/>
          <w:sz w:val="28"/>
          <w:szCs w:val="28"/>
          <w:lang w:eastAsia="ru-RU"/>
        </w:rPr>
        <w:t xml:space="preserve">МБОУ «СОШ №55 им. А. Невского» - </w:t>
      </w:r>
      <w:r>
        <w:rPr>
          <w:rFonts w:ascii="Times New Roman" w:eastAsia="Times New Roman" w:hAnsi="Times New Roman" w:cs="Times New Roman"/>
          <w:sz w:val="28"/>
          <w:szCs w:val="28"/>
          <w:lang w:eastAsia="ru-RU"/>
        </w:rPr>
        <w:t xml:space="preserve">организатор </w:t>
      </w:r>
      <w:r w:rsidRPr="00CB5B09">
        <w:rPr>
          <w:rFonts w:ascii="Times New Roman" w:eastAsia="Times New Roman" w:hAnsi="Times New Roman" w:cs="Times New Roman"/>
          <w:sz w:val="28"/>
          <w:szCs w:val="28"/>
          <w:lang w:eastAsia="ru-RU"/>
        </w:rPr>
        <w:t xml:space="preserve">регионального дистанционного конкурса научно-исследовательских работ обучающихся «Математика без границ». </w:t>
      </w:r>
    </w:p>
    <w:p w:rsidR="002A12DC" w:rsidRPr="00CB5B09" w:rsidRDefault="002A12DC" w:rsidP="002A12DC">
      <w:pPr>
        <w:spacing w:after="0" w:line="360" w:lineRule="auto"/>
        <w:ind w:firstLine="567"/>
        <w:contextualSpacing/>
        <w:jc w:val="both"/>
        <w:rPr>
          <w:rFonts w:ascii="Times New Roman" w:eastAsia="Times New Roman" w:hAnsi="Times New Roman" w:cs="Times New Roman"/>
          <w:sz w:val="28"/>
          <w:szCs w:val="28"/>
          <w:lang w:eastAsia="ru-RU"/>
        </w:rPr>
      </w:pPr>
      <w:r w:rsidRPr="000879AB">
        <w:rPr>
          <w:rFonts w:ascii="Times New Roman" w:eastAsia="Times New Roman" w:hAnsi="Times New Roman" w:cs="Times New Roman"/>
          <w:sz w:val="28"/>
          <w:szCs w:val="28"/>
          <w:lang w:eastAsia="ru-RU"/>
        </w:rPr>
        <w:t>В 2020 году обучающиеся МБОУ «СОШ №55 им. А. Невского» приняли участие в онлайн-уроках</w:t>
      </w:r>
      <w:r w:rsidRPr="000879AB">
        <w:rPr>
          <w:rFonts w:ascii="Times New Roman" w:hAnsi="Times New Roman" w:cs="Times New Roman"/>
          <w:sz w:val="28"/>
          <w:szCs w:val="28"/>
        </w:rPr>
        <w:t xml:space="preserve"> по проектам «</w:t>
      </w:r>
      <w:proofErr w:type="spellStart"/>
      <w:r w:rsidRPr="000879AB">
        <w:rPr>
          <w:rFonts w:ascii="Times New Roman" w:hAnsi="Times New Roman" w:cs="Times New Roman"/>
          <w:sz w:val="28"/>
          <w:szCs w:val="28"/>
        </w:rPr>
        <w:t>ПроеКТОрия</w:t>
      </w:r>
      <w:proofErr w:type="spellEnd"/>
      <w:r w:rsidRPr="000879AB">
        <w:rPr>
          <w:rFonts w:ascii="Times New Roman" w:hAnsi="Times New Roman" w:cs="Times New Roman"/>
          <w:sz w:val="28"/>
          <w:szCs w:val="28"/>
        </w:rPr>
        <w:t xml:space="preserve">», «Урок цифры», участвовали в мастер-классах Курского политехнического колледжа.  В рамках недели профориентации были проведены классные часы с привлечением представителей различных профессий (из числа родителей) для обучающихся 1-11 </w:t>
      </w:r>
      <w:r w:rsidRPr="00CB5B09">
        <w:rPr>
          <w:rFonts w:ascii="Times New Roman" w:hAnsi="Times New Roman" w:cs="Times New Roman"/>
          <w:sz w:val="28"/>
          <w:szCs w:val="28"/>
        </w:rPr>
        <w:t xml:space="preserve">классов.  Обучающиеся 8,10 получили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Обучающиеся 6-8 классов посещали занятия в </w:t>
      </w:r>
      <w:proofErr w:type="spellStart"/>
      <w:r w:rsidRPr="00CB5B09">
        <w:rPr>
          <w:rFonts w:ascii="Times New Roman" w:hAnsi="Times New Roman" w:cs="Times New Roman"/>
          <w:sz w:val="28"/>
          <w:szCs w:val="28"/>
        </w:rPr>
        <w:t>кванториуме</w:t>
      </w:r>
      <w:proofErr w:type="spellEnd"/>
      <w:r w:rsidRPr="00CB5B09">
        <w:rPr>
          <w:rFonts w:ascii="Times New Roman" w:hAnsi="Times New Roman" w:cs="Times New Roman"/>
          <w:sz w:val="28"/>
          <w:szCs w:val="28"/>
        </w:rPr>
        <w:t xml:space="preserve"> по направлениям: промышленная робототехника, </w:t>
      </w:r>
      <w:proofErr w:type="spellStart"/>
      <w:r w:rsidRPr="00CB5B09">
        <w:rPr>
          <w:rFonts w:ascii="Times New Roman" w:hAnsi="Times New Roman" w:cs="Times New Roman"/>
          <w:sz w:val="28"/>
          <w:szCs w:val="28"/>
        </w:rPr>
        <w:t>аэроквантум</w:t>
      </w:r>
      <w:proofErr w:type="spellEnd"/>
      <w:r w:rsidRPr="00CB5B09">
        <w:rPr>
          <w:rFonts w:ascii="Times New Roman" w:hAnsi="Times New Roman" w:cs="Times New Roman"/>
          <w:sz w:val="28"/>
          <w:szCs w:val="28"/>
        </w:rPr>
        <w:t xml:space="preserve">, </w:t>
      </w:r>
      <w:proofErr w:type="spellStart"/>
      <w:r w:rsidRPr="00CB5B09">
        <w:rPr>
          <w:rFonts w:ascii="Times New Roman" w:hAnsi="Times New Roman" w:cs="Times New Roman"/>
          <w:sz w:val="28"/>
          <w:szCs w:val="28"/>
        </w:rPr>
        <w:t>биокватум</w:t>
      </w:r>
      <w:proofErr w:type="spellEnd"/>
      <w:r w:rsidRPr="00CB5B09">
        <w:rPr>
          <w:rFonts w:ascii="Times New Roman" w:hAnsi="Times New Roman" w:cs="Times New Roman"/>
          <w:sz w:val="28"/>
          <w:szCs w:val="28"/>
        </w:rPr>
        <w:t xml:space="preserve">; обучающиеся 10 классов посещали занятия в </w:t>
      </w:r>
      <w:r w:rsidRPr="00CB5B09">
        <w:rPr>
          <w:rFonts w:ascii="Times New Roman" w:hAnsi="Times New Roman" w:cs="Times New Roman"/>
          <w:sz w:val="28"/>
          <w:szCs w:val="28"/>
          <w:lang w:val="en-US"/>
        </w:rPr>
        <w:t>IT</w:t>
      </w:r>
      <w:r w:rsidRPr="00CB5B09">
        <w:rPr>
          <w:rFonts w:ascii="Times New Roman" w:hAnsi="Times New Roman" w:cs="Times New Roman"/>
          <w:sz w:val="28"/>
          <w:szCs w:val="28"/>
        </w:rPr>
        <w:t>- кубе, обучающиеся 6 классов обучались по дополнительной образовательной программе «</w:t>
      </w:r>
      <w:proofErr w:type="spellStart"/>
      <w:r w:rsidRPr="00CB5B09">
        <w:rPr>
          <w:rFonts w:ascii="Times New Roman" w:hAnsi="Times New Roman" w:cs="Times New Roman"/>
          <w:sz w:val="28"/>
          <w:szCs w:val="28"/>
        </w:rPr>
        <w:t>Технокласс</w:t>
      </w:r>
      <w:proofErr w:type="spellEnd"/>
      <w:r w:rsidRPr="00CB5B09">
        <w:rPr>
          <w:rFonts w:ascii="Times New Roman" w:hAnsi="Times New Roman" w:cs="Times New Roman"/>
          <w:sz w:val="28"/>
          <w:szCs w:val="28"/>
        </w:rPr>
        <w:t xml:space="preserve">» в рамках </w:t>
      </w:r>
      <w:r w:rsidRPr="00A03B8C">
        <w:rPr>
          <w:rFonts w:ascii="Times New Roman" w:hAnsi="Times New Roman" w:cs="Times New Roman"/>
          <w:sz w:val="28"/>
          <w:szCs w:val="28"/>
        </w:rPr>
        <w:t>сетевого взаимодействия.</w:t>
      </w:r>
      <w:r w:rsidRPr="00A03B8C">
        <w:rPr>
          <w:rFonts w:ascii="Times New Roman" w:eastAsia="Times New Roman" w:hAnsi="Times New Roman" w:cs="Times New Roman"/>
          <w:sz w:val="28"/>
          <w:szCs w:val="28"/>
          <w:lang w:eastAsia="ru-RU"/>
        </w:rPr>
        <w:t xml:space="preserve"> </w:t>
      </w:r>
      <w:r w:rsidRPr="00A03B8C">
        <w:rPr>
          <w:rFonts w:ascii="Times New Roman" w:hAnsi="Times New Roman" w:cs="Times New Roman"/>
          <w:sz w:val="28"/>
          <w:szCs w:val="28"/>
        </w:rPr>
        <w:t xml:space="preserve">В 2020 году обучение </w:t>
      </w:r>
      <w:r>
        <w:rPr>
          <w:rFonts w:ascii="Times New Roman" w:hAnsi="Times New Roman" w:cs="Times New Roman"/>
          <w:sz w:val="28"/>
          <w:szCs w:val="28"/>
        </w:rPr>
        <w:t xml:space="preserve">учащихся </w:t>
      </w:r>
      <w:r w:rsidRPr="000879AB">
        <w:rPr>
          <w:rFonts w:ascii="Times New Roman" w:eastAsia="Times New Roman" w:hAnsi="Times New Roman" w:cs="Times New Roman"/>
          <w:sz w:val="28"/>
          <w:szCs w:val="28"/>
          <w:lang w:eastAsia="ru-RU"/>
        </w:rPr>
        <w:t xml:space="preserve">МБОУ «СОШ №55 им. А. Невского» </w:t>
      </w:r>
      <w:r w:rsidRPr="00A03B8C">
        <w:rPr>
          <w:rFonts w:ascii="Times New Roman" w:hAnsi="Times New Roman" w:cs="Times New Roman"/>
          <w:sz w:val="28"/>
          <w:szCs w:val="28"/>
        </w:rPr>
        <w:t>в региональном центре выявления и поддержки одарённых детей «Успех» проходило по программам предметных областей: математика, физика, история, биология, информатика, литература; программе «</w:t>
      </w:r>
      <w:r w:rsidRPr="00A03B8C">
        <w:rPr>
          <w:rFonts w:ascii="Times New Roman" w:hAnsi="Times New Roman" w:cs="Times New Roman"/>
          <w:sz w:val="28"/>
          <w:szCs w:val="28"/>
          <w:lang w:val="en-US"/>
        </w:rPr>
        <w:t>IT</w:t>
      </w:r>
      <w:r w:rsidRPr="00A03B8C">
        <w:rPr>
          <w:rFonts w:ascii="Times New Roman" w:hAnsi="Times New Roman" w:cs="Times New Roman"/>
          <w:sz w:val="28"/>
          <w:szCs w:val="28"/>
        </w:rPr>
        <w:t xml:space="preserve">- технологии  в современных профессиях </w:t>
      </w:r>
      <w:r w:rsidRPr="00A03B8C">
        <w:rPr>
          <w:rFonts w:ascii="Times New Roman" w:hAnsi="Times New Roman" w:cs="Times New Roman"/>
          <w:sz w:val="28"/>
          <w:szCs w:val="28"/>
          <w:lang w:val="en-US"/>
        </w:rPr>
        <w:t>CRM</w:t>
      </w:r>
      <w:r w:rsidRPr="00A03B8C">
        <w:rPr>
          <w:rFonts w:ascii="Times New Roman" w:hAnsi="Times New Roman" w:cs="Times New Roman"/>
          <w:sz w:val="28"/>
          <w:szCs w:val="28"/>
        </w:rPr>
        <w:t xml:space="preserve"> системы и интерактивное управление проектами».</w:t>
      </w:r>
    </w:p>
    <w:p w:rsidR="002A12DC" w:rsidRPr="00B01CC2" w:rsidRDefault="002A12DC" w:rsidP="002A12DC">
      <w:pPr>
        <w:shd w:val="clear" w:color="auto" w:fill="FFFFFF"/>
        <w:tabs>
          <w:tab w:val="left" w:pos="142"/>
        </w:tabs>
        <w:spacing w:after="0" w:line="360" w:lineRule="auto"/>
        <w:ind w:right="2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ab/>
      </w:r>
      <w:r w:rsidRPr="00A03B8C">
        <w:rPr>
          <w:rFonts w:ascii="Times New Roman" w:eastAsia="Times New Roman" w:hAnsi="Times New Roman" w:cs="Times New Roman"/>
          <w:sz w:val="28"/>
          <w:szCs w:val="28"/>
          <w:lang w:eastAsia="ru-RU"/>
        </w:rPr>
        <w:tab/>
      </w:r>
      <w:r w:rsidRPr="00BC6398">
        <w:rPr>
          <w:rFonts w:ascii="Times New Roman" w:eastAsia="Times New Roman" w:hAnsi="Times New Roman" w:cs="Times New Roman"/>
          <w:b/>
          <w:sz w:val="28"/>
          <w:szCs w:val="28"/>
          <w:lang w:eastAsia="ru-RU"/>
        </w:rPr>
        <w:t>В рамках проекта «Современная школа»</w:t>
      </w:r>
      <w:r w:rsidRPr="00A03B8C">
        <w:rPr>
          <w:rFonts w:ascii="Times New Roman" w:eastAsia="Times New Roman" w:hAnsi="Times New Roman" w:cs="Times New Roman"/>
          <w:sz w:val="28"/>
          <w:szCs w:val="28"/>
          <w:lang w:eastAsia="ru-RU"/>
        </w:rPr>
        <w:t xml:space="preserve"> в 2020 году </w:t>
      </w:r>
      <w:r>
        <w:rPr>
          <w:rFonts w:ascii="Times New Roman" w:hAnsi="Times New Roman" w:cs="Times New Roman"/>
          <w:sz w:val="28"/>
          <w:szCs w:val="28"/>
        </w:rPr>
        <w:t>в школе модернизированы</w:t>
      </w:r>
      <w:r w:rsidRPr="00A03B8C">
        <w:rPr>
          <w:rFonts w:ascii="Times New Roman" w:hAnsi="Times New Roman" w:cs="Times New Roman"/>
          <w:sz w:val="28"/>
          <w:szCs w:val="28"/>
        </w:rPr>
        <w:t xml:space="preserve"> 3 кабинета технологии (кабинеты обслуживающего и технического труда, а также кабинет технологии для проведения занятий по </w:t>
      </w:r>
      <w:proofErr w:type="spellStart"/>
      <w:r w:rsidRPr="00A03B8C">
        <w:rPr>
          <w:rFonts w:ascii="Times New Roman" w:hAnsi="Times New Roman" w:cs="Times New Roman"/>
          <w:sz w:val="28"/>
          <w:szCs w:val="28"/>
        </w:rPr>
        <w:t>авиамоделированию</w:t>
      </w:r>
      <w:proofErr w:type="spellEnd"/>
      <w:r w:rsidRPr="00B01CC2">
        <w:rPr>
          <w:rFonts w:ascii="Times New Roman" w:hAnsi="Times New Roman" w:cs="Times New Roman"/>
          <w:sz w:val="28"/>
          <w:szCs w:val="28"/>
        </w:rPr>
        <w:t xml:space="preserve">), один из кабинетов начальной школы оснащен </w:t>
      </w:r>
      <w:r w:rsidRPr="00B01CC2">
        <w:rPr>
          <w:rFonts w:ascii="Times New Roman" w:hAnsi="Times New Roman" w:cs="Times New Roman"/>
          <w:sz w:val="28"/>
          <w:szCs w:val="28"/>
        </w:rPr>
        <w:lastRenderedPageBreak/>
        <w:t xml:space="preserve">оборудованием для занятий по робототехнике, оборудован третий кабинет информатики с возможностью проводить занятия по </w:t>
      </w:r>
      <w:r w:rsidRPr="00B01CC2">
        <w:rPr>
          <w:rFonts w:ascii="Times New Roman" w:hAnsi="Times New Roman" w:cs="Times New Roman"/>
          <w:color w:val="000000"/>
          <w:sz w:val="28"/>
          <w:szCs w:val="28"/>
        </w:rPr>
        <w:t>3D-моделированию.</w:t>
      </w:r>
    </w:p>
    <w:p w:rsidR="002A12DC" w:rsidRPr="00B01CC2" w:rsidRDefault="002A12DC" w:rsidP="002A12DC">
      <w:pPr>
        <w:shd w:val="clear" w:color="auto" w:fill="FFFFFF"/>
        <w:tabs>
          <w:tab w:val="left" w:pos="142"/>
        </w:tabs>
        <w:spacing w:after="0" w:line="360" w:lineRule="auto"/>
        <w:ind w:right="29"/>
        <w:jc w:val="both"/>
        <w:rPr>
          <w:rFonts w:ascii="Times New Roman" w:eastAsia="Times New Roman" w:hAnsi="Times New Roman" w:cs="Times New Roman"/>
          <w:sz w:val="28"/>
          <w:szCs w:val="28"/>
          <w:lang w:eastAsia="ru-RU"/>
        </w:rPr>
      </w:pPr>
      <w:r w:rsidRPr="00A03B8C">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B01CC2">
        <w:rPr>
          <w:rFonts w:ascii="Times New Roman" w:hAnsi="Times New Roman" w:cs="Times New Roman"/>
          <w:sz w:val="28"/>
          <w:szCs w:val="28"/>
        </w:rPr>
        <w:t xml:space="preserve">В </w:t>
      </w:r>
      <w:r w:rsidRPr="00B01CC2">
        <w:rPr>
          <w:rFonts w:ascii="Times New Roman" w:eastAsia="Times New Roman" w:hAnsi="Times New Roman" w:cs="Times New Roman"/>
          <w:sz w:val="28"/>
          <w:szCs w:val="28"/>
          <w:lang w:eastAsia="ru-RU"/>
        </w:rPr>
        <w:t xml:space="preserve">МБОУ «СОШ №55 им. А. Невского» </w:t>
      </w:r>
      <w:r w:rsidRPr="00B01CC2">
        <w:rPr>
          <w:rFonts w:ascii="Times New Roman" w:hAnsi="Times New Roman" w:cs="Times New Roman"/>
          <w:sz w:val="28"/>
          <w:szCs w:val="28"/>
        </w:rPr>
        <w:t>сформированы классы с углублённым изучением информатики класс и класс технической направленности на уровне основного образования и два класса информационно-технологического профиля на уровне среднего образования.</w:t>
      </w:r>
    </w:p>
    <w:p w:rsidR="002A12DC" w:rsidRDefault="002A12DC" w:rsidP="002A12DC">
      <w:pPr>
        <w:tabs>
          <w:tab w:val="left" w:pos="1485"/>
        </w:tabs>
        <w:spacing w:after="0" w:line="360" w:lineRule="auto"/>
        <w:jc w:val="both"/>
        <w:rPr>
          <w:rFonts w:ascii="Times New Roman" w:hAnsi="Times New Roman" w:cs="Times New Roman"/>
          <w:sz w:val="28"/>
          <w:szCs w:val="28"/>
        </w:rPr>
      </w:pPr>
      <w:r w:rsidRPr="00A03B8C">
        <w:rPr>
          <w:rFonts w:ascii="Times New Roman" w:hAnsi="Times New Roman" w:cs="Times New Roman"/>
          <w:sz w:val="28"/>
          <w:szCs w:val="28"/>
        </w:rPr>
        <w:t xml:space="preserve"> </w:t>
      </w:r>
      <w:r>
        <w:rPr>
          <w:rFonts w:ascii="Times New Roman" w:hAnsi="Times New Roman" w:cs="Times New Roman"/>
          <w:sz w:val="28"/>
          <w:szCs w:val="28"/>
        </w:rPr>
        <w:t xml:space="preserve">          В </w:t>
      </w:r>
      <w:r w:rsidRPr="00B01CC2">
        <w:rPr>
          <w:rFonts w:ascii="Times New Roman" w:hAnsi="Times New Roman" w:cs="Times New Roman"/>
          <w:sz w:val="28"/>
          <w:szCs w:val="28"/>
        </w:rPr>
        <w:t xml:space="preserve">школе реализовывались технические проекты во внеурочной деятельности, проводились  </w:t>
      </w:r>
      <w:proofErr w:type="spellStart"/>
      <w:r w:rsidRPr="00B01CC2">
        <w:rPr>
          <w:rFonts w:ascii="Times New Roman" w:hAnsi="Times New Roman" w:cs="Times New Roman"/>
          <w:sz w:val="28"/>
          <w:szCs w:val="28"/>
        </w:rPr>
        <w:t>профориентационные</w:t>
      </w:r>
      <w:proofErr w:type="spellEnd"/>
      <w:r w:rsidRPr="00B01CC2">
        <w:rPr>
          <w:rFonts w:ascii="Times New Roman" w:hAnsi="Times New Roman" w:cs="Times New Roman"/>
          <w:sz w:val="28"/>
          <w:szCs w:val="28"/>
        </w:rPr>
        <w:t xml:space="preserve"> мероприятия,  выставки работ </w:t>
      </w:r>
      <w:r w:rsidRPr="00BC6398">
        <w:rPr>
          <w:rFonts w:ascii="Times New Roman" w:hAnsi="Times New Roman" w:cs="Times New Roman"/>
          <w:sz w:val="28"/>
          <w:szCs w:val="28"/>
        </w:rPr>
        <w:t xml:space="preserve">технического творчества, организовывались на базе школы региональные соревнования по </w:t>
      </w:r>
      <w:proofErr w:type="spellStart"/>
      <w:r w:rsidRPr="00BC6398">
        <w:rPr>
          <w:rFonts w:ascii="Times New Roman" w:hAnsi="Times New Roman" w:cs="Times New Roman"/>
          <w:sz w:val="28"/>
          <w:szCs w:val="28"/>
        </w:rPr>
        <w:t>авиамоделированию</w:t>
      </w:r>
      <w:proofErr w:type="spellEnd"/>
      <w:r w:rsidRPr="00BC6398">
        <w:rPr>
          <w:rFonts w:ascii="Times New Roman" w:hAnsi="Times New Roman" w:cs="Times New Roman"/>
          <w:sz w:val="28"/>
          <w:szCs w:val="28"/>
        </w:rPr>
        <w:t xml:space="preserve">. </w:t>
      </w:r>
      <w:proofErr w:type="gramStart"/>
      <w:r w:rsidRPr="00BC6398">
        <w:rPr>
          <w:rFonts w:ascii="Times New Roman" w:hAnsi="Times New Roman" w:cs="Times New Roman"/>
          <w:sz w:val="28"/>
          <w:szCs w:val="28"/>
        </w:rPr>
        <w:t>В 2020 году организован и проведен комплекс мероприятий, направленных на развитие функциональной грамотности об</w:t>
      </w:r>
      <w:r>
        <w:rPr>
          <w:rFonts w:ascii="Times New Roman" w:hAnsi="Times New Roman" w:cs="Times New Roman"/>
          <w:sz w:val="28"/>
          <w:szCs w:val="28"/>
        </w:rPr>
        <w:t>учающихся с 5-9 класс</w:t>
      </w:r>
      <w:r w:rsidRPr="00BC6398">
        <w:rPr>
          <w:rFonts w:ascii="Times New Roman" w:hAnsi="Times New Roman" w:cs="Times New Roman"/>
          <w:sz w:val="28"/>
          <w:szCs w:val="28"/>
        </w:rPr>
        <w:t xml:space="preserve"> (читательская грамотность, математическая грамотность, естественно-научная грамотность, финансовая грамотность); на базе школы 55 совместно с региональным центром финансовой грамотности  проведен семинар «Технологии и инструменты формирования финансовой грамотности обучающихся на уроках математики и во внеурочной деятельности». </w:t>
      </w:r>
      <w:proofErr w:type="gramEnd"/>
    </w:p>
    <w:p w:rsidR="002A12DC" w:rsidRDefault="002A12DC" w:rsidP="002A12DC">
      <w:pPr>
        <w:tabs>
          <w:tab w:val="left" w:pos="14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6398">
        <w:rPr>
          <w:rFonts w:ascii="Times New Roman" w:hAnsi="Times New Roman" w:cs="Times New Roman"/>
          <w:sz w:val="28"/>
          <w:szCs w:val="28"/>
        </w:rPr>
        <w:t xml:space="preserve"> В школе работают два педагога-психолога; оборудован кабинет психологической разгрузки; проводятся групповые занятия и индивидуальные консультации. </w:t>
      </w:r>
    </w:p>
    <w:p w:rsidR="002A12DC" w:rsidRDefault="002A12DC" w:rsidP="002A12DC">
      <w:pPr>
        <w:tabs>
          <w:tab w:val="left" w:pos="14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C6398">
        <w:rPr>
          <w:rFonts w:ascii="Times New Roman" w:hAnsi="Times New Roman" w:cs="Times New Roman"/>
          <w:sz w:val="28"/>
          <w:szCs w:val="28"/>
        </w:rPr>
        <w:t>30 учителей школы в 2020 году прошли курсы повышения квалификации по программе</w:t>
      </w:r>
      <w:r>
        <w:rPr>
          <w:rFonts w:ascii="Times New Roman" w:hAnsi="Times New Roman" w:cs="Times New Roman"/>
          <w:sz w:val="28"/>
          <w:szCs w:val="28"/>
        </w:rPr>
        <w:t xml:space="preserve"> «Наставничество в образовании». В школе 55 </w:t>
      </w:r>
      <w:r w:rsidRPr="00BC6398">
        <w:rPr>
          <w:rFonts w:ascii="Times New Roman" w:hAnsi="Times New Roman" w:cs="Times New Roman"/>
          <w:sz w:val="28"/>
          <w:szCs w:val="28"/>
        </w:rPr>
        <w:t xml:space="preserve">  формируется школьная модель наставничества</w:t>
      </w:r>
      <w:r>
        <w:rPr>
          <w:rFonts w:ascii="Times New Roman" w:hAnsi="Times New Roman" w:cs="Times New Roman"/>
          <w:sz w:val="28"/>
          <w:szCs w:val="28"/>
        </w:rPr>
        <w:t>. П</w:t>
      </w:r>
      <w:r w:rsidRPr="00BC6398">
        <w:rPr>
          <w:rFonts w:ascii="Times New Roman" w:hAnsi="Times New Roman" w:cs="Times New Roman"/>
          <w:sz w:val="28"/>
          <w:szCs w:val="28"/>
        </w:rPr>
        <w:t xml:space="preserve">рименяемые формы наставничества: учитель-ученик, </w:t>
      </w:r>
      <w:r>
        <w:rPr>
          <w:rFonts w:ascii="Times New Roman" w:hAnsi="Times New Roman" w:cs="Times New Roman"/>
          <w:sz w:val="28"/>
          <w:szCs w:val="28"/>
        </w:rPr>
        <w:t>учитель-учитель, студент-ученик.</w:t>
      </w:r>
    </w:p>
    <w:p w:rsidR="002A12DC" w:rsidRPr="00DC7365" w:rsidRDefault="002A12DC" w:rsidP="002A12DC">
      <w:pPr>
        <w:tabs>
          <w:tab w:val="left" w:pos="1485"/>
        </w:tabs>
        <w:spacing w:after="0" w:line="360" w:lineRule="auto"/>
        <w:jc w:val="both"/>
        <w:rPr>
          <w:rFonts w:ascii="Times New Roman" w:hAnsi="Times New Roman" w:cs="Times New Roman"/>
          <w:b/>
          <w:sz w:val="28"/>
          <w:szCs w:val="28"/>
        </w:rPr>
      </w:pPr>
      <w:r w:rsidRPr="008741E9">
        <w:rPr>
          <w:rFonts w:ascii="Times New Roman" w:hAnsi="Times New Roman" w:cs="Times New Roman"/>
          <w:sz w:val="28"/>
          <w:szCs w:val="28"/>
        </w:rPr>
        <w:t xml:space="preserve">        </w:t>
      </w:r>
      <w:r w:rsidRPr="008741E9">
        <w:rPr>
          <w:rFonts w:ascii="Times New Roman" w:hAnsi="Times New Roman" w:cs="Times New Roman"/>
          <w:b/>
          <w:sz w:val="28"/>
          <w:szCs w:val="28"/>
        </w:rPr>
        <w:t xml:space="preserve">В рамках проекта «Цифровая образовательная среда» </w:t>
      </w:r>
      <w:r w:rsidRPr="008741E9">
        <w:rPr>
          <w:rFonts w:ascii="Times New Roman" w:hAnsi="Times New Roman" w:cs="Times New Roman"/>
          <w:sz w:val="28"/>
          <w:szCs w:val="28"/>
        </w:rPr>
        <w:t xml:space="preserve">в 2020 году в школе 55 проведен новый высокоскоростной широкополосный Интернет. Учителя и обучающиеся при организации учебного процесса активно используют цифровые образовательные ресурсы: мобильный электронный журнал; РЭШ, </w:t>
      </w:r>
      <w:proofErr w:type="spellStart"/>
      <w:r w:rsidRPr="008741E9">
        <w:rPr>
          <w:rFonts w:ascii="Times New Roman" w:hAnsi="Times New Roman" w:cs="Times New Roman"/>
          <w:sz w:val="28"/>
          <w:szCs w:val="28"/>
        </w:rPr>
        <w:t>ЯКласс</w:t>
      </w:r>
      <w:proofErr w:type="spellEnd"/>
      <w:r w:rsidRPr="008741E9">
        <w:rPr>
          <w:rFonts w:ascii="Times New Roman" w:hAnsi="Times New Roman" w:cs="Times New Roman"/>
          <w:sz w:val="28"/>
          <w:szCs w:val="28"/>
        </w:rPr>
        <w:t xml:space="preserve">, </w:t>
      </w:r>
      <w:proofErr w:type="spellStart"/>
      <w:r w:rsidRPr="008741E9">
        <w:rPr>
          <w:rFonts w:ascii="Times New Roman" w:hAnsi="Times New Roman" w:cs="Times New Roman"/>
          <w:sz w:val="28"/>
          <w:szCs w:val="28"/>
        </w:rPr>
        <w:t>Учу</w:t>
      </w:r>
      <w:proofErr w:type="gramStart"/>
      <w:r w:rsidRPr="008741E9">
        <w:rPr>
          <w:rFonts w:ascii="Times New Roman" w:hAnsi="Times New Roman" w:cs="Times New Roman"/>
          <w:sz w:val="28"/>
          <w:szCs w:val="28"/>
        </w:rPr>
        <w:t>.р</w:t>
      </w:r>
      <w:proofErr w:type="gramEnd"/>
      <w:r w:rsidRPr="008741E9">
        <w:rPr>
          <w:rFonts w:ascii="Times New Roman" w:hAnsi="Times New Roman" w:cs="Times New Roman"/>
          <w:sz w:val="28"/>
          <w:szCs w:val="28"/>
        </w:rPr>
        <w:t>у</w:t>
      </w:r>
      <w:proofErr w:type="spellEnd"/>
      <w:r w:rsidRPr="008741E9">
        <w:rPr>
          <w:rFonts w:ascii="Times New Roman" w:hAnsi="Times New Roman" w:cs="Times New Roman"/>
          <w:sz w:val="28"/>
          <w:szCs w:val="28"/>
        </w:rPr>
        <w:t xml:space="preserve">, </w:t>
      </w:r>
      <w:proofErr w:type="spellStart"/>
      <w:r w:rsidRPr="008741E9">
        <w:rPr>
          <w:rFonts w:ascii="Times New Roman" w:hAnsi="Times New Roman" w:cs="Times New Roman"/>
          <w:sz w:val="28"/>
          <w:szCs w:val="28"/>
        </w:rPr>
        <w:t>Lecta</w:t>
      </w:r>
      <w:proofErr w:type="spellEnd"/>
      <w:r w:rsidRPr="008741E9">
        <w:rPr>
          <w:rFonts w:ascii="Times New Roman" w:hAnsi="Times New Roman" w:cs="Times New Roman"/>
          <w:sz w:val="28"/>
          <w:szCs w:val="28"/>
        </w:rPr>
        <w:t xml:space="preserve">, Яндекс. Учебник, </w:t>
      </w:r>
      <w:proofErr w:type="spellStart"/>
      <w:r w:rsidRPr="008741E9">
        <w:rPr>
          <w:rFonts w:ascii="Times New Roman" w:hAnsi="Times New Roman" w:cs="Times New Roman"/>
          <w:sz w:val="28"/>
          <w:szCs w:val="28"/>
        </w:rPr>
        <w:t>Инфоурок</w:t>
      </w:r>
      <w:proofErr w:type="spellEnd"/>
      <w:r w:rsidRPr="008741E9">
        <w:rPr>
          <w:rFonts w:ascii="Times New Roman" w:hAnsi="Times New Roman" w:cs="Times New Roman"/>
          <w:sz w:val="28"/>
          <w:szCs w:val="28"/>
        </w:rPr>
        <w:t xml:space="preserve">, </w:t>
      </w:r>
      <w:proofErr w:type="spellStart"/>
      <w:r w:rsidRPr="008741E9">
        <w:rPr>
          <w:rFonts w:ascii="Times New Roman" w:hAnsi="Times New Roman" w:cs="Times New Roman"/>
          <w:sz w:val="28"/>
          <w:szCs w:val="28"/>
        </w:rPr>
        <w:t>Фоксфорд</w:t>
      </w:r>
      <w:proofErr w:type="spellEnd"/>
      <w:r w:rsidRPr="008741E9">
        <w:rPr>
          <w:rFonts w:ascii="Times New Roman" w:hAnsi="Times New Roman" w:cs="Times New Roman"/>
          <w:sz w:val="28"/>
          <w:szCs w:val="28"/>
        </w:rPr>
        <w:t xml:space="preserve"> и др</w:t>
      </w:r>
      <w:r w:rsidRPr="00DC7365">
        <w:rPr>
          <w:rFonts w:ascii="Times New Roman" w:hAnsi="Times New Roman" w:cs="Times New Roman"/>
          <w:sz w:val="28"/>
          <w:szCs w:val="28"/>
        </w:rPr>
        <w:t xml:space="preserve">. В 2020 году более 25% обучающиеся школы 55 активно участвовали в </w:t>
      </w:r>
      <w:r w:rsidRPr="00DC7365">
        <w:rPr>
          <w:rFonts w:ascii="Times New Roman" w:hAnsi="Times New Roman" w:cs="Times New Roman"/>
          <w:sz w:val="28"/>
          <w:szCs w:val="28"/>
        </w:rPr>
        <w:lastRenderedPageBreak/>
        <w:t xml:space="preserve">дистанционных олимпиадах и конкурсах, 12 учителей приняли участие в дистанционных конкурсах профессионального мастерства, все педагогические работники прошли дистанционное </w:t>
      </w:r>
      <w:proofErr w:type="gramStart"/>
      <w:r w:rsidRPr="00DC7365">
        <w:rPr>
          <w:rFonts w:ascii="Times New Roman" w:hAnsi="Times New Roman" w:cs="Times New Roman"/>
          <w:sz w:val="28"/>
          <w:szCs w:val="28"/>
        </w:rPr>
        <w:t>обучение по программе</w:t>
      </w:r>
      <w:proofErr w:type="gramEnd"/>
      <w:r w:rsidRPr="00DC7365">
        <w:rPr>
          <w:rFonts w:ascii="Times New Roman" w:hAnsi="Times New Roman" w:cs="Times New Roman"/>
          <w:sz w:val="28"/>
          <w:szCs w:val="28"/>
        </w:rPr>
        <w:t xml:space="preserve"> «Оказание первой помощи в образовательной организации». </w:t>
      </w:r>
    </w:p>
    <w:p w:rsidR="002A12DC" w:rsidRDefault="002A12DC" w:rsidP="002A12DC">
      <w:pPr>
        <w:tabs>
          <w:tab w:val="left" w:pos="1485"/>
        </w:tabs>
        <w:spacing w:after="0" w:line="360" w:lineRule="auto"/>
        <w:jc w:val="both"/>
        <w:rPr>
          <w:rFonts w:ascii="Times New Roman" w:hAnsi="Times New Roman" w:cs="Times New Roman"/>
          <w:sz w:val="28"/>
          <w:szCs w:val="28"/>
        </w:rPr>
      </w:pPr>
      <w:r w:rsidRPr="00DC7365">
        <w:rPr>
          <w:rFonts w:ascii="Times New Roman" w:hAnsi="Times New Roman" w:cs="Times New Roman"/>
          <w:sz w:val="28"/>
          <w:szCs w:val="28"/>
        </w:rPr>
        <w:t xml:space="preserve">         Официальный сайт МБОУ «СОШ №55 им.  А. Невского» соответствует установленным требованиям к структуре и содержанию сайтов ОО, в 2020 году  получил  статус  победителя общероссийского рейтинга школьных сайтов (100 балов из 100).</w:t>
      </w:r>
    </w:p>
    <w:p w:rsidR="002A12DC" w:rsidRPr="00EE3502" w:rsidRDefault="002A12DC" w:rsidP="002A12DC">
      <w:pPr>
        <w:spacing w:after="0" w:line="36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рамках реализации </w:t>
      </w:r>
      <w:r w:rsidRPr="00C37773">
        <w:rPr>
          <w:rFonts w:ascii="Times New Roman" w:hAnsi="Times New Roman" w:cs="Times New Roman"/>
          <w:b/>
          <w:sz w:val="28"/>
          <w:szCs w:val="28"/>
        </w:rPr>
        <w:t>проекта «Учитель будущего»</w:t>
      </w:r>
      <w:r>
        <w:rPr>
          <w:rFonts w:ascii="Times New Roman" w:hAnsi="Times New Roman" w:cs="Times New Roman"/>
          <w:sz w:val="28"/>
          <w:szCs w:val="28"/>
        </w:rPr>
        <w:t xml:space="preserve"> в 2020 году 3 педагогам присвоена высшая категория, 2 – первая. 28 педагогов транслировали свой опыт в педагогическое сообщество на муниципальном и региональном уровнях.</w:t>
      </w:r>
      <w:proofErr w:type="gramEnd"/>
      <w:r w:rsidRPr="00EE3502">
        <w:rPr>
          <w:rFonts w:ascii="Times New Roman" w:hAnsi="Times New Roman" w:cs="Times New Roman"/>
          <w:sz w:val="24"/>
          <w:szCs w:val="24"/>
        </w:rPr>
        <w:t xml:space="preserve"> </w:t>
      </w:r>
      <w:r w:rsidRPr="00EE3502">
        <w:rPr>
          <w:rFonts w:ascii="Times New Roman" w:hAnsi="Times New Roman" w:cs="Times New Roman"/>
          <w:sz w:val="28"/>
          <w:szCs w:val="28"/>
        </w:rPr>
        <w:t xml:space="preserve">Четыре учителя школы 55 входят в состав регионального учебно-методического объединения в системе общего образования Курской области. На базе школы систематически проходят занятия  региональной </w:t>
      </w:r>
      <w:proofErr w:type="spellStart"/>
      <w:r w:rsidRPr="00EE3502">
        <w:rPr>
          <w:rFonts w:ascii="Times New Roman" w:hAnsi="Times New Roman" w:cs="Times New Roman"/>
          <w:sz w:val="28"/>
          <w:szCs w:val="28"/>
        </w:rPr>
        <w:t>стажировочной</w:t>
      </w:r>
      <w:proofErr w:type="spellEnd"/>
      <w:r w:rsidRPr="00EE3502">
        <w:rPr>
          <w:rFonts w:ascii="Times New Roman" w:hAnsi="Times New Roman" w:cs="Times New Roman"/>
          <w:sz w:val="28"/>
          <w:szCs w:val="28"/>
        </w:rPr>
        <w:t xml:space="preserve"> площадки, выездные заседания РУМО, проводятся семинары-практикумы в рамках сетевого взаимодействия школ и ДОУ.</w:t>
      </w:r>
      <w:r w:rsidRPr="00EE3502">
        <w:rPr>
          <w:rFonts w:ascii="Times New Roman" w:eastAsia="Times New Roman" w:hAnsi="Times New Roman" w:cs="Times New Roman"/>
          <w:sz w:val="28"/>
          <w:szCs w:val="28"/>
          <w:lang w:eastAsia="ru-RU"/>
        </w:rPr>
        <w:t xml:space="preserve"> Школа 55 - организатор регионального конкурса для педагогов «Все краски, </w:t>
      </w:r>
      <w:proofErr w:type="gramStart"/>
      <w:r w:rsidRPr="00EE3502">
        <w:rPr>
          <w:rFonts w:ascii="Times New Roman" w:eastAsia="Times New Roman" w:hAnsi="Times New Roman" w:cs="Times New Roman"/>
          <w:sz w:val="28"/>
          <w:szCs w:val="28"/>
          <w:lang w:eastAsia="ru-RU"/>
        </w:rPr>
        <w:t>кроме</w:t>
      </w:r>
      <w:proofErr w:type="gramEnd"/>
      <w:r w:rsidRPr="00EE3502">
        <w:rPr>
          <w:rFonts w:ascii="Times New Roman" w:eastAsia="Times New Roman" w:hAnsi="Times New Roman" w:cs="Times New Roman"/>
          <w:sz w:val="28"/>
          <w:szCs w:val="28"/>
          <w:lang w:eastAsia="ru-RU"/>
        </w:rPr>
        <w:t xml:space="preserve"> серой». </w:t>
      </w:r>
      <w:r w:rsidRPr="00EE3502">
        <w:rPr>
          <w:rFonts w:ascii="Times New Roman" w:hAnsi="Times New Roman" w:cs="Times New Roman"/>
          <w:sz w:val="28"/>
          <w:szCs w:val="28"/>
        </w:rPr>
        <w:t xml:space="preserve">В 2020 году 17% учителей приняли участие во Всероссийском конкурсе «Учитель будущего», </w:t>
      </w:r>
      <w:r w:rsidRPr="00EE3502">
        <w:rPr>
          <w:rFonts w:ascii="Times New Roman" w:hAnsi="Times New Roman" w:cs="Times New Roman"/>
          <w:sz w:val="28"/>
          <w:szCs w:val="28"/>
          <w:lang w:val="en-US"/>
        </w:rPr>
        <w:t>XXVIII</w:t>
      </w:r>
      <w:r w:rsidRPr="00EE3502">
        <w:rPr>
          <w:rFonts w:ascii="Times New Roman" w:hAnsi="Times New Roman" w:cs="Times New Roman"/>
          <w:sz w:val="28"/>
          <w:szCs w:val="28"/>
        </w:rPr>
        <w:t xml:space="preserve"> Международных Рождественских чтениях,</w:t>
      </w:r>
      <w:r>
        <w:rPr>
          <w:rFonts w:ascii="Times New Roman" w:eastAsia="Times New Roman" w:hAnsi="Times New Roman" w:cs="Times New Roman"/>
          <w:sz w:val="28"/>
          <w:szCs w:val="28"/>
          <w:lang w:eastAsia="ru-RU"/>
        </w:rPr>
        <w:t xml:space="preserve"> </w:t>
      </w:r>
      <w:r w:rsidRPr="00EE3502">
        <w:rPr>
          <w:rFonts w:ascii="Times New Roman" w:hAnsi="Times New Roman" w:cs="Times New Roman"/>
          <w:sz w:val="28"/>
          <w:szCs w:val="28"/>
        </w:rPr>
        <w:t xml:space="preserve">региональном конкурсе образовательных видеофильмов,  конкурсе «За нравственный подвиг учителя», региональном открытом фестивале творческих педагогов «Учитель-курянин </w:t>
      </w:r>
      <w:r w:rsidRPr="00EE3502">
        <w:rPr>
          <w:rFonts w:ascii="Times New Roman" w:hAnsi="Times New Roman" w:cs="Times New Roman"/>
          <w:sz w:val="28"/>
          <w:szCs w:val="28"/>
          <w:lang w:val="en-US"/>
        </w:rPr>
        <w:t>XXI</w:t>
      </w:r>
      <w:r w:rsidRPr="00EE3502">
        <w:rPr>
          <w:rFonts w:ascii="Times New Roman" w:hAnsi="Times New Roman" w:cs="Times New Roman"/>
          <w:sz w:val="28"/>
          <w:szCs w:val="28"/>
        </w:rPr>
        <w:t xml:space="preserve"> века».</w:t>
      </w:r>
    </w:p>
    <w:p w:rsidR="002A12DC" w:rsidRDefault="002A12DC" w:rsidP="002A12DC">
      <w:pPr>
        <w:shd w:val="clear" w:color="auto" w:fill="FFFFFF"/>
        <w:tabs>
          <w:tab w:val="left" w:pos="142"/>
        </w:tabs>
        <w:spacing w:after="0" w:line="360" w:lineRule="auto"/>
        <w:ind w:right="29"/>
        <w:jc w:val="both"/>
        <w:rPr>
          <w:rFonts w:ascii="Times New Roman" w:eastAsia="Calibri" w:hAnsi="Times New Roman" w:cs="Times New Roman"/>
          <w:sz w:val="28"/>
          <w:szCs w:val="28"/>
        </w:rPr>
      </w:pPr>
      <w:r w:rsidRPr="00EE3502">
        <w:rPr>
          <w:rFonts w:ascii="Times New Roman" w:hAnsi="Times New Roman" w:cs="Times New Roman"/>
          <w:sz w:val="28"/>
          <w:szCs w:val="28"/>
        </w:rPr>
        <w:tab/>
      </w:r>
      <w:r w:rsidRPr="00EE3502">
        <w:rPr>
          <w:rFonts w:ascii="Times New Roman" w:hAnsi="Times New Roman" w:cs="Times New Roman"/>
          <w:sz w:val="28"/>
          <w:szCs w:val="28"/>
        </w:rPr>
        <w:tab/>
      </w:r>
      <w:r w:rsidRPr="008F2453">
        <w:rPr>
          <w:rFonts w:ascii="Times New Roman" w:hAnsi="Times New Roman" w:cs="Times New Roman"/>
          <w:b/>
          <w:sz w:val="28"/>
          <w:szCs w:val="28"/>
        </w:rPr>
        <w:t>Реализация проекта «Социальная активность»</w:t>
      </w:r>
      <w:r>
        <w:rPr>
          <w:rFonts w:ascii="Times New Roman" w:hAnsi="Times New Roman" w:cs="Times New Roman"/>
          <w:sz w:val="28"/>
          <w:szCs w:val="28"/>
        </w:rPr>
        <w:t xml:space="preserve"> подразумевает </w:t>
      </w:r>
      <w:r w:rsidRPr="008F2453">
        <w:rPr>
          <w:rFonts w:ascii="Times New Roman" w:hAnsi="Times New Roman" w:cs="Times New Roman"/>
          <w:sz w:val="28"/>
          <w:szCs w:val="28"/>
        </w:rPr>
        <w:t>увеличение числа обучающихся, вовлеченных в добровольческую деятельность, деятельность общественных объединений на базе образовательных организаций общего образования. В школе 55 создан С</w:t>
      </w:r>
      <w:r>
        <w:rPr>
          <w:rFonts w:ascii="Times New Roman" w:hAnsi="Times New Roman" w:cs="Times New Roman"/>
          <w:sz w:val="28"/>
          <w:szCs w:val="28"/>
        </w:rPr>
        <w:t xml:space="preserve">овет старшеклассников, </w:t>
      </w:r>
      <w:r w:rsidRPr="008F2453">
        <w:rPr>
          <w:rFonts w:ascii="Times New Roman" w:hAnsi="Times New Roman" w:cs="Times New Roman"/>
          <w:sz w:val="28"/>
          <w:szCs w:val="28"/>
        </w:rPr>
        <w:t xml:space="preserve">общественная организация «Факел», РДШ,  Юнармейский отряд имени М. В. Овсянникова, </w:t>
      </w:r>
      <w:r w:rsidRPr="008F2453">
        <w:rPr>
          <w:rFonts w:ascii="Times New Roman" w:eastAsia="Calibri" w:hAnsi="Times New Roman" w:cs="Times New Roman"/>
          <w:sz w:val="28"/>
          <w:szCs w:val="28"/>
        </w:rPr>
        <w:t>военно-патриотический поисковый отряд «Витязь»</w:t>
      </w:r>
      <w:r>
        <w:rPr>
          <w:rFonts w:ascii="Times New Roman" w:eastAsia="Calibri" w:hAnsi="Times New Roman" w:cs="Times New Roman"/>
          <w:sz w:val="28"/>
          <w:szCs w:val="28"/>
        </w:rPr>
        <w:t>, волонтёрский отряд «Данко»</w:t>
      </w:r>
      <w:r w:rsidRPr="008F2453">
        <w:rPr>
          <w:rFonts w:ascii="Times New Roman" w:eastAsia="Calibri" w:hAnsi="Times New Roman" w:cs="Times New Roman"/>
          <w:sz w:val="28"/>
          <w:szCs w:val="28"/>
        </w:rPr>
        <w:t>.</w:t>
      </w:r>
      <w:r>
        <w:rPr>
          <w:rFonts w:ascii="Times New Roman" w:eastAsia="Calibri" w:hAnsi="Times New Roman" w:cs="Times New Roman"/>
          <w:sz w:val="28"/>
          <w:szCs w:val="28"/>
        </w:rPr>
        <w:t xml:space="preserve"> В них задействовано более 45</w:t>
      </w:r>
      <w:r w:rsidRPr="008C08CF">
        <w:rPr>
          <w:rFonts w:ascii="Times New Roman" w:eastAsia="Calibri" w:hAnsi="Times New Roman" w:cs="Times New Roman"/>
          <w:sz w:val="28"/>
          <w:szCs w:val="28"/>
        </w:rPr>
        <w:t xml:space="preserve">% обучающихся </w:t>
      </w:r>
      <w:r w:rsidRPr="00154947">
        <w:rPr>
          <w:rFonts w:ascii="Times New Roman" w:eastAsia="Calibri" w:hAnsi="Times New Roman" w:cs="Times New Roman"/>
          <w:sz w:val="28"/>
          <w:szCs w:val="28"/>
        </w:rPr>
        <w:t xml:space="preserve">школы. </w:t>
      </w:r>
      <w:r w:rsidRPr="00154947">
        <w:rPr>
          <w:rFonts w:ascii="Times New Roman" w:hAnsi="Times New Roman" w:cs="Times New Roman"/>
          <w:sz w:val="28"/>
          <w:szCs w:val="28"/>
        </w:rPr>
        <w:t xml:space="preserve">В образовательной </w:t>
      </w:r>
      <w:r w:rsidRPr="00154947">
        <w:rPr>
          <w:rFonts w:ascii="Times New Roman" w:hAnsi="Times New Roman" w:cs="Times New Roman"/>
          <w:sz w:val="28"/>
          <w:szCs w:val="28"/>
        </w:rPr>
        <w:lastRenderedPageBreak/>
        <w:t xml:space="preserve">организации проводятся уроки, посвященные социальной активности и добровольчеству. Регулярно проводятся занятия в «Школе успешного человека». Коллектив  учителей школьного театра «Быть Может…» - пример </w:t>
      </w:r>
      <w:r w:rsidRPr="00290562">
        <w:rPr>
          <w:rStyle w:val="afc"/>
          <w:rFonts w:ascii="Times New Roman" w:hAnsi="Times New Roman" w:cs="Times New Roman"/>
          <w:i w:val="0"/>
          <w:sz w:val="28"/>
          <w:szCs w:val="28"/>
          <w:shd w:val="clear" w:color="auto" w:fill="FFFFFF"/>
        </w:rPr>
        <w:t>активного участника волонтёрского движения для школьников.</w:t>
      </w:r>
      <w:r>
        <w:rPr>
          <w:rFonts w:ascii="Times New Roman" w:eastAsia="Calibri" w:hAnsi="Times New Roman" w:cs="Times New Roman"/>
          <w:i/>
          <w:sz w:val="28"/>
          <w:szCs w:val="28"/>
        </w:rPr>
        <w:t xml:space="preserve"> </w:t>
      </w:r>
      <w:r w:rsidRPr="00154947">
        <w:rPr>
          <w:rFonts w:ascii="Times New Roman" w:eastAsia="Calibri" w:hAnsi="Times New Roman" w:cs="Times New Roman"/>
          <w:sz w:val="28"/>
          <w:szCs w:val="28"/>
        </w:rPr>
        <w:t xml:space="preserve">Ребята </w:t>
      </w:r>
      <w:r w:rsidRPr="00154947">
        <w:rPr>
          <w:rFonts w:ascii="Times New Roman" w:hAnsi="Times New Roman" w:cs="Times New Roman"/>
          <w:sz w:val="28"/>
          <w:szCs w:val="28"/>
        </w:rPr>
        <w:t>участвовали в благотворительной акции по</w:t>
      </w:r>
      <w:r w:rsidRPr="008C08CF">
        <w:rPr>
          <w:rFonts w:ascii="Times New Roman" w:hAnsi="Times New Roman" w:cs="Times New Roman"/>
          <w:sz w:val="28"/>
          <w:szCs w:val="28"/>
        </w:rPr>
        <w:t xml:space="preserve"> оказанию помощи детям из малообеспеченных семей и детям, находящимся в трудной жизненной ситуации, в акциях по благоустройству территорий, уборке леса, помощи монастырю, благотворительных акциях «Белый цветок», «Покормите птиц!» и других.</w:t>
      </w:r>
      <w:r>
        <w:rPr>
          <w:rFonts w:ascii="Times New Roman" w:eastAsia="Calibri" w:hAnsi="Times New Roman" w:cs="Times New Roman"/>
          <w:sz w:val="28"/>
          <w:szCs w:val="28"/>
        </w:rPr>
        <w:t xml:space="preserve">      </w:t>
      </w:r>
    </w:p>
    <w:p w:rsidR="002A12DC" w:rsidRPr="00154947" w:rsidRDefault="002A12DC" w:rsidP="002A12DC">
      <w:pPr>
        <w:shd w:val="clear" w:color="auto" w:fill="FFFFFF"/>
        <w:tabs>
          <w:tab w:val="left" w:pos="142"/>
        </w:tabs>
        <w:spacing w:after="0" w:line="360" w:lineRule="auto"/>
        <w:ind w:right="29"/>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154947">
        <w:rPr>
          <w:rFonts w:ascii="Times New Roman" w:eastAsia="Calibri" w:hAnsi="Times New Roman" w:cs="Times New Roman"/>
          <w:sz w:val="28"/>
          <w:szCs w:val="28"/>
        </w:rPr>
        <w:t xml:space="preserve">Растёт число обучающихся, вовлеченных в творческую деятельность (935 человек\65%). </w:t>
      </w:r>
      <w:r w:rsidRPr="00154947">
        <w:rPr>
          <w:rFonts w:ascii="Times New Roman" w:hAnsi="Times New Roman" w:cs="Times New Roman"/>
          <w:sz w:val="28"/>
          <w:szCs w:val="28"/>
        </w:rPr>
        <w:t>Это обеспечивается за счет внеурочной деятельности и детских объединений дополнительного образования (ансамбли бальных танцев «Фуксия»,  «Встреча», вокальные ансамбли «Палитра звуков», «Акварель»,  д/о  «Волшебная палитра», д/о «Театр мод «</w:t>
      </w:r>
      <w:proofErr w:type="spellStart"/>
      <w:r w:rsidRPr="00154947">
        <w:rPr>
          <w:rFonts w:ascii="Times New Roman" w:hAnsi="Times New Roman" w:cs="Times New Roman"/>
          <w:sz w:val="28"/>
          <w:szCs w:val="28"/>
        </w:rPr>
        <w:t>Трансформер</w:t>
      </w:r>
      <w:proofErr w:type="spellEnd"/>
      <w:r w:rsidRPr="00154947">
        <w:rPr>
          <w:rFonts w:ascii="Times New Roman" w:hAnsi="Times New Roman" w:cs="Times New Roman"/>
          <w:sz w:val="28"/>
          <w:szCs w:val="28"/>
        </w:rPr>
        <w:t xml:space="preserve">»»), деятельностью </w:t>
      </w:r>
      <w:r w:rsidRPr="00154947">
        <w:rPr>
          <w:rFonts w:ascii="Times New Roman" w:hAnsi="Times New Roman" w:cs="Times New Roman"/>
          <w:color w:val="000000"/>
          <w:sz w:val="28"/>
          <w:szCs w:val="28"/>
        </w:rPr>
        <w:t>инновационной площадки по направлению «Выявление и поддержка молодых талантов в сфере изобразительного искусства».</w:t>
      </w:r>
    </w:p>
    <w:p w:rsidR="00F47269" w:rsidRPr="00154947" w:rsidRDefault="00F47269" w:rsidP="00F47269">
      <w:pPr>
        <w:spacing w:after="0" w:line="360" w:lineRule="auto"/>
        <w:ind w:firstLine="708"/>
        <w:jc w:val="both"/>
        <w:rPr>
          <w:rFonts w:ascii="Times New Roman" w:eastAsia="Times New Roman" w:hAnsi="Times New Roman" w:cs="Times New Roman"/>
          <w:sz w:val="28"/>
          <w:szCs w:val="28"/>
          <w:lang w:eastAsia="ru-RU"/>
        </w:rPr>
      </w:pPr>
      <w:r w:rsidRPr="00DA4D1D">
        <w:rPr>
          <w:rFonts w:ascii="Times New Roman" w:eastAsia="Times New Roman" w:hAnsi="Times New Roman" w:cs="Times New Roman"/>
          <w:sz w:val="28"/>
          <w:szCs w:val="28"/>
          <w:lang w:eastAsia="ru-RU"/>
        </w:rPr>
        <w:t xml:space="preserve">Успешная организация инновационной деятельности и духовно-нравственного воспитания  подрастающего поколения неоднократно была отмечена на городском, региональном и федеральных уровнях. Так, например, МБОУ «Средняя общеобразовательная школа с углубленным изучением отдельных предметов №55 имени Александра Невского» приняла участие во Всероссийском конкурсе </w:t>
      </w:r>
      <w:r w:rsidRPr="00154947">
        <w:rPr>
          <w:rFonts w:ascii="Times New Roman" w:eastAsia="Times New Roman" w:hAnsi="Times New Roman" w:cs="Times New Roman"/>
          <w:sz w:val="28"/>
          <w:szCs w:val="28"/>
          <w:lang w:eastAsia="ru-RU"/>
        </w:rPr>
        <w:t>100 лучших школ России</w:t>
      </w:r>
      <w:r w:rsidRPr="00DA4D1D">
        <w:rPr>
          <w:rFonts w:ascii="Times New Roman" w:eastAsia="Times New Roman" w:hAnsi="Times New Roman" w:cs="Times New Roman"/>
          <w:sz w:val="28"/>
          <w:szCs w:val="28"/>
          <w:lang w:eastAsia="ru-RU"/>
        </w:rPr>
        <w:t xml:space="preserve"> и завоевала Золотую медаль в номинации «Школа – хранитель духовно-нравственных ценностей».</w:t>
      </w:r>
      <w:r>
        <w:rPr>
          <w:rFonts w:ascii="Times New Roman" w:eastAsia="Times New Roman" w:hAnsi="Times New Roman" w:cs="Times New Roman"/>
          <w:sz w:val="28"/>
          <w:szCs w:val="28"/>
          <w:lang w:eastAsia="ru-RU"/>
        </w:rPr>
        <w:t xml:space="preserve"> </w:t>
      </w:r>
      <w:r w:rsidRPr="00154947">
        <w:rPr>
          <w:rFonts w:ascii="Times New Roman" w:eastAsia="Times New Roman" w:hAnsi="Times New Roman" w:cs="Times New Roman"/>
          <w:sz w:val="28"/>
          <w:szCs w:val="28"/>
          <w:lang w:eastAsia="ru-RU"/>
        </w:rPr>
        <w:t xml:space="preserve">В школе №55 </w:t>
      </w:r>
      <w:proofErr w:type="gramStart"/>
      <w:r w:rsidRPr="00154947">
        <w:rPr>
          <w:rFonts w:ascii="Times New Roman" w:eastAsia="Times New Roman" w:hAnsi="Times New Roman" w:cs="Times New Roman"/>
          <w:sz w:val="28"/>
          <w:szCs w:val="28"/>
          <w:lang w:eastAsia="ru-RU"/>
        </w:rPr>
        <w:t>созданы</w:t>
      </w:r>
      <w:proofErr w:type="gramEnd"/>
      <w:r w:rsidRPr="00154947">
        <w:rPr>
          <w:rFonts w:ascii="Times New Roman" w:eastAsia="Times New Roman" w:hAnsi="Times New Roman" w:cs="Times New Roman"/>
          <w:sz w:val="28"/>
          <w:szCs w:val="28"/>
          <w:lang w:eastAsia="ru-RU"/>
        </w:rPr>
        <w:t xml:space="preserve"> и успешно функционируют 4 музея: Музей</w:t>
      </w:r>
      <w:r w:rsidRPr="00154947">
        <w:rPr>
          <w:rFonts w:ascii="Times New Roman" w:eastAsia="Calibri" w:hAnsi="Times New Roman" w:cs="Times New Roman"/>
          <w:sz w:val="28"/>
          <w:szCs w:val="28"/>
        </w:rPr>
        <w:t xml:space="preserve"> «Фронтовые подруги», </w:t>
      </w:r>
      <w:r w:rsidRPr="00154947">
        <w:rPr>
          <w:rFonts w:ascii="Times New Roman" w:eastAsia="Times New Roman" w:hAnsi="Times New Roman" w:cs="Times New Roman"/>
          <w:sz w:val="28"/>
          <w:szCs w:val="28"/>
          <w:lang w:eastAsia="ru-RU"/>
        </w:rPr>
        <w:t xml:space="preserve"> «Комната памяти курян, погибших в Чеченской войне», «Музей кавалеров ордена </w:t>
      </w:r>
      <w:proofErr w:type="spellStart"/>
      <w:r w:rsidRPr="00154947">
        <w:rPr>
          <w:rFonts w:ascii="Times New Roman" w:eastAsia="Times New Roman" w:hAnsi="Times New Roman" w:cs="Times New Roman"/>
          <w:sz w:val="28"/>
          <w:szCs w:val="28"/>
          <w:lang w:eastAsia="ru-RU"/>
        </w:rPr>
        <w:t>А.Невского</w:t>
      </w:r>
      <w:proofErr w:type="spellEnd"/>
      <w:r w:rsidRPr="00154947">
        <w:rPr>
          <w:rFonts w:ascii="Times New Roman" w:eastAsia="Times New Roman" w:hAnsi="Times New Roman" w:cs="Times New Roman"/>
          <w:sz w:val="28"/>
          <w:szCs w:val="28"/>
          <w:lang w:eastAsia="ru-RU"/>
        </w:rPr>
        <w:t>», «Музей православной культуры».</w:t>
      </w:r>
    </w:p>
    <w:p w:rsidR="00F47269" w:rsidRPr="00154947" w:rsidRDefault="00F47269" w:rsidP="00F47269">
      <w:pPr>
        <w:spacing w:after="0" w:line="360" w:lineRule="auto"/>
        <w:ind w:left="142"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Для создания условий для комфортного пребывания и обучения детей с ОВЗ в </w:t>
      </w:r>
      <w:r w:rsidRPr="003108A2">
        <w:rPr>
          <w:rFonts w:ascii="Times New Roman" w:eastAsia="Times New Roman" w:hAnsi="Times New Roman" w:cs="Times New Roman"/>
          <w:sz w:val="28"/>
          <w:szCs w:val="28"/>
          <w:lang w:eastAsia="ru-RU"/>
        </w:rPr>
        <w:t xml:space="preserve">2012 году на базе школы №55 </w:t>
      </w:r>
      <w:r w:rsidRPr="00154947">
        <w:rPr>
          <w:rFonts w:ascii="Times New Roman" w:eastAsia="Times New Roman" w:hAnsi="Times New Roman" w:cs="Times New Roman"/>
          <w:sz w:val="28"/>
          <w:szCs w:val="28"/>
          <w:lang w:eastAsia="ru-RU"/>
        </w:rPr>
        <w:t xml:space="preserve">создан центр дистанционного </w:t>
      </w:r>
      <w:r w:rsidRPr="00154947">
        <w:rPr>
          <w:rFonts w:ascii="Times New Roman" w:eastAsia="Times New Roman" w:hAnsi="Times New Roman" w:cs="Times New Roman"/>
          <w:sz w:val="28"/>
          <w:szCs w:val="28"/>
          <w:lang w:eastAsia="ru-RU"/>
        </w:rPr>
        <w:lastRenderedPageBreak/>
        <w:t xml:space="preserve">обучения детей-инвалидов, </w:t>
      </w:r>
      <w:r>
        <w:rPr>
          <w:rFonts w:ascii="Times New Roman" w:eastAsia="Times New Roman" w:hAnsi="Times New Roman" w:cs="Times New Roman"/>
          <w:sz w:val="28"/>
          <w:szCs w:val="28"/>
          <w:lang w:eastAsia="ru-RU"/>
        </w:rPr>
        <w:t xml:space="preserve">оборудованы </w:t>
      </w:r>
      <w:r w:rsidRPr="00154947">
        <w:rPr>
          <w:rFonts w:ascii="Times New Roman" w:eastAsia="Times New Roman" w:hAnsi="Times New Roman" w:cs="Times New Roman"/>
          <w:sz w:val="28"/>
          <w:szCs w:val="28"/>
          <w:lang w:eastAsia="ru-RU"/>
        </w:rPr>
        <w:t xml:space="preserve">кабинеты психолога и логопеда, три медицинских кабинета. </w:t>
      </w:r>
    </w:p>
    <w:p w:rsidR="00F47269" w:rsidRDefault="00F47269" w:rsidP="00F47269">
      <w:pPr>
        <w:spacing w:line="360" w:lineRule="auto"/>
        <w:ind w:firstLine="708"/>
        <w:jc w:val="both"/>
        <w:rPr>
          <w:rFonts w:ascii="Times New Roman" w:eastAsia="Times New Roman" w:hAnsi="Times New Roman" w:cs="Times New Roman"/>
          <w:sz w:val="28"/>
          <w:szCs w:val="28"/>
          <w:lang w:eastAsia="ru-RU"/>
        </w:rPr>
      </w:pPr>
      <w:r w:rsidRPr="00154947">
        <w:rPr>
          <w:rFonts w:ascii="Times New Roman" w:eastAsia="Times New Roman" w:hAnsi="Times New Roman" w:cs="Times New Roman"/>
          <w:sz w:val="28"/>
          <w:szCs w:val="28"/>
          <w:lang w:eastAsia="ru-RU"/>
        </w:rPr>
        <w:t>В школе №55 работают победители регионального конкурса «Учитель года», премии «Признание», конкурса лучших учителей общеобразовательных учреждений, реализующих общеобразовательные программы начального общего, основного общего и среднего о</w:t>
      </w:r>
      <w:r w:rsidRPr="004A189D">
        <w:rPr>
          <w:rFonts w:ascii="Times New Roman" w:eastAsia="Times New Roman" w:hAnsi="Times New Roman" w:cs="Times New Roman"/>
          <w:sz w:val="28"/>
          <w:szCs w:val="28"/>
          <w:lang w:eastAsia="ru-RU"/>
        </w:rPr>
        <w:t xml:space="preserve">бщего образования в РФ, регионального конкурса «Мой лучший урок», всероссийских конкурсов инноваций. </w:t>
      </w:r>
    </w:p>
    <w:p w:rsidR="00F47269" w:rsidRDefault="00F47269" w:rsidP="00F47269">
      <w:pPr>
        <w:spacing w:line="360" w:lineRule="auto"/>
        <w:jc w:val="both"/>
      </w:pPr>
    </w:p>
    <w:p w:rsidR="00F47269" w:rsidRPr="00F47269" w:rsidRDefault="00F47269" w:rsidP="00F47269"/>
    <w:p w:rsidR="00F47269" w:rsidRPr="00F47269" w:rsidRDefault="00F47269" w:rsidP="00F47269"/>
    <w:p w:rsidR="009328FF" w:rsidRPr="00F47269" w:rsidRDefault="009328FF" w:rsidP="00F47269">
      <w:pPr>
        <w:tabs>
          <w:tab w:val="left" w:pos="1540"/>
        </w:tabs>
        <w:rPr>
          <w:rFonts w:ascii="Times New Roman" w:eastAsia="Times New Roman" w:hAnsi="Times New Roman" w:cs="Times New Roman"/>
          <w:sz w:val="28"/>
          <w:szCs w:val="28"/>
          <w:lang w:eastAsia="ru-RU"/>
        </w:rPr>
      </w:pPr>
    </w:p>
    <w:sectPr w:rsidR="009328FF" w:rsidRPr="00F47269" w:rsidSect="00F4726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91C" w:rsidRDefault="006D091C" w:rsidP="002647BC">
      <w:pPr>
        <w:spacing w:after="0" w:line="240" w:lineRule="auto"/>
      </w:pPr>
      <w:r>
        <w:separator/>
      </w:r>
    </w:p>
  </w:endnote>
  <w:endnote w:type="continuationSeparator" w:id="0">
    <w:p w:rsidR="006D091C" w:rsidRDefault="006D091C" w:rsidP="00264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Cambria Math">
    <w:panose1 w:val="02040503050406030204"/>
    <w:charset w:val="CC"/>
    <w:family w:val="roman"/>
    <w:pitch w:val="variable"/>
    <w:sig w:usb0="E00006FF" w:usb1="420024FF" w:usb2="02000000" w:usb3="00000000" w:csb0="0000019F" w:csb1="00000000"/>
  </w:font>
  <w:font w:name="font372">
    <w:altName w:val="MS Gothic"/>
    <w:charset w:val="80"/>
    <w:family w:val="auto"/>
    <w:pitch w:val="variable"/>
  </w:font>
  <w:font w:name="TimesNewRomanPS">
    <w:charset w:val="80"/>
    <w:family w:val="auto"/>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871550"/>
      <w:docPartObj>
        <w:docPartGallery w:val="Page Numbers (Bottom of Page)"/>
        <w:docPartUnique/>
      </w:docPartObj>
    </w:sdtPr>
    <w:sdtContent>
      <w:p w:rsidR="00AE277C" w:rsidRDefault="00AE277C" w:rsidP="005908CB">
        <w:pPr>
          <w:pStyle w:val="a5"/>
          <w:jc w:val="center"/>
        </w:pPr>
        <w:r>
          <w:fldChar w:fldCharType="begin"/>
        </w:r>
        <w:r>
          <w:instrText>PAGE   \* MERGEFORMAT</w:instrText>
        </w:r>
        <w:r>
          <w:fldChar w:fldCharType="separate"/>
        </w:r>
        <w:r w:rsidR="00115E7F">
          <w:rPr>
            <w:noProof/>
          </w:rPr>
          <w:t>32</w:t>
        </w:r>
        <w:r>
          <w:rPr>
            <w:noProof/>
          </w:rPr>
          <w:fldChar w:fldCharType="end"/>
        </w:r>
      </w:p>
    </w:sdtContent>
  </w:sdt>
  <w:p w:rsidR="00AE277C" w:rsidRDefault="00AE277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04110"/>
      <w:docPartObj>
        <w:docPartGallery w:val="Page Numbers (Bottom of Page)"/>
        <w:docPartUnique/>
      </w:docPartObj>
    </w:sdtPr>
    <w:sdtContent>
      <w:p w:rsidR="00AE277C" w:rsidRDefault="00AE277C">
        <w:pPr>
          <w:pStyle w:val="a5"/>
          <w:jc w:val="right"/>
        </w:pPr>
        <w:r>
          <w:fldChar w:fldCharType="begin"/>
        </w:r>
        <w:r>
          <w:instrText>PAGE   \* MERGEFORMAT</w:instrText>
        </w:r>
        <w:r>
          <w:fldChar w:fldCharType="separate"/>
        </w:r>
        <w:r w:rsidR="00115E7F">
          <w:rPr>
            <w:noProof/>
          </w:rPr>
          <w:t>162</w:t>
        </w:r>
        <w:r>
          <w:rPr>
            <w:noProof/>
          </w:rPr>
          <w:fldChar w:fldCharType="end"/>
        </w:r>
      </w:p>
    </w:sdtContent>
  </w:sdt>
  <w:p w:rsidR="00AE277C" w:rsidRDefault="00AE277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91C" w:rsidRDefault="006D091C" w:rsidP="002647BC">
      <w:pPr>
        <w:spacing w:after="0" w:line="240" w:lineRule="auto"/>
      </w:pPr>
      <w:r>
        <w:separator/>
      </w:r>
    </w:p>
  </w:footnote>
  <w:footnote w:type="continuationSeparator" w:id="0">
    <w:p w:rsidR="006D091C" w:rsidRDefault="006D091C" w:rsidP="002647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48D0C0"/>
    <w:lvl w:ilvl="0">
      <w:numFmt w:val="bullet"/>
      <w:lvlText w:val="*"/>
      <w:lvlJc w:val="left"/>
      <w:pPr>
        <w:ind w:left="0" w:firstLine="0"/>
      </w:pPr>
    </w:lvl>
  </w:abstractNum>
  <w:abstractNum w:abstractNumId="1">
    <w:nsid w:val="00000001"/>
    <w:multiLevelType w:val="multilevel"/>
    <w:tmpl w:val="28744EF4"/>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576"/>
        </w:tabs>
        <w:ind w:left="576" w:hanging="576"/>
      </w:pPr>
    </w:lvl>
    <w:lvl w:ilvl="2">
      <w:start w:val="1"/>
      <w:numFmt w:val="bullet"/>
      <w:lvlText w:val=""/>
      <w:lvlJc w:val="left"/>
      <w:pPr>
        <w:tabs>
          <w:tab w:val="num" w:pos="0"/>
        </w:tabs>
        <w:ind w:left="720" w:hanging="720"/>
      </w:pPr>
      <w:rPr>
        <w:rFonts w:ascii="Wingdings" w:hAnsi="Wingdings" w:hint="default"/>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bullet"/>
      <w:lvlText w:val=""/>
      <w:lvlJc w:val="left"/>
      <w:pPr>
        <w:tabs>
          <w:tab w:val="num" w:pos="1783"/>
        </w:tabs>
        <w:ind w:left="1783" w:hanging="360"/>
      </w:pPr>
      <w:rPr>
        <w:rFonts w:ascii="Symbol" w:hAnsi="Symbol" w:cs="Symbol"/>
      </w:rPr>
    </w:lvl>
  </w:abstractNum>
  <w:abstractNum w:abstractNumId="3">
    <w:nsid w:val="00000005"/>
    <w:multiLevelType w:val="singleLevel"/>
    <w:tmpl w:val="0419000D"/>
    <w:lvl w:ilvl="0">
      <w:start w:val="1"/>
      <w:numFmt w:val="bullet"/>
      <w:lvlText w:val=""/>
      <w:lvlJc w:val="left"/>
      <w:pPr>
        <w:ind w:left="720" w:hanging="360"/>
      </w:pPr>
      <w:rPr>
        <w:rFonts w:ascii="Wingdings" w:hAnsi="Wingdings" w:hint="default"/>
      </w:rPr>
    </w:lvl>
  </w:abstractNum>
  <w:abstractNum w:abstractNumId="4">
    <w:nsid w:val="00000006"/>
    <w:multiLevelType w:val="singleLevel"/>
    <w:tmpl w:val="00000006"/>
    <w:name w:val="WW8Num6"/>
    <w:lvl w:ilvl="0">
      <w:start w:val="1"/>
      <w:numFmt w:val="bullet"/>
      <w:lvlText w:val=""/>
      <w:lvlJc w:val="left"/>
      <w:pPr>
        <w:tabs>
          <w:tab w:val="num" w:pos="1843"/>
        </w:tabs>
        <w:ind w:left="1843" w:hanging="360"/>
      </w:pPr>
      <w:rPr>
        <w:rFonts w:ascii="Symbol" w:hAnsi="Symbol" w:cs="Symbol"/>
      </w:rPr>
    </w:lvl>
  </w:abstractNum>
  <w:abstractNum w:abstractNumId="5">
    <w:nsid w:val="00000008"/>
    <w:multiLevelType w:val="singleLevel"/>
    <w:tmpl w:val="00000008"/>
    <w:name w:val="WW8Num8"/>
    <w:lvl w:ilvl="0">
      <w:start w:val="1"/>
      <w:numFmt w:val="bullet"/>
      <w:lvlText w:val=""/>
      <w:lvlJc w:val="left"/>
      <w:pPr>
        <w:tabs>
          <w:tab w:val="num" w:pos="1843"/>
        </w:tabs>
        <w:ind w:left="1843" w:hanging="360"/>
      </w:pPr>
      <w:rPr>
        <w:rFonts w:ascii="Symbol" w:hAnsi="Symbol" w:cs="Symbol"/>
      </w:rPr>
    </w:lvl>
  </w:abstractNum>
  <w:abstractNum w:abstractNumId="6">
    <w:nsid w:val="0000153C"/>
    <w:multiLevelType w:val="hybridMultilevel"/>
    <w:tmpl w:val="00007E87"/>
    <w:lvl w:ilvl="0" w:tplc="0000390C">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10F47C2"/>
    <w:multiLevelType w:val="hybridMultilevel"/>
    <w:tmpl w:val="38DE0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A62C8B"/>
    <w:multiLevelType w:val="hybridMultilevel"/>
    <w:tmpl w:val="35D69EA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7CA753C"/>
    <w:multiLevelType w:val="hybridMultilevel"/>
    <w:tmpl w:val="96363EBE"/>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CB1E34"/>
    <w:multiLevelType w:val="hybridMultilevel"/>
    <w:tmpl w:val="E36431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29347B"/>
    <w:multiLevelType w:val="hybridMultilevel"/>
    <w:tmpl w:val="9FDC5E9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95F3FA5"/>
    <w:multiLevelType w:val="hybridMultilevel"/>
    <w:tmpl w:val="C56C5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062CFC"/>
    <w:multiLevelType w:val="hybridMultilevel"/>
    <w:tmpl w:val="040EC560"/>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4D5FA3"/>
    <w:multiLevelType w:val="hybridMultilevel"/>
    <w:tmpl w:val="F2C40BCA"/>
    <w:lvl w:ilvl="0" w:tplc="0000390C">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11052763"/>
    <w:multiLevelType w:val="hybridMultilevel"/>
    <w:tmpl w:val="5330BA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2D24874"/>
    <w:multiLevelType w:val="hybridMultilevel"/>
    <w:tmpl w:val="ADDA026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33A3E4F"/>
    <w:multiLevelType w:val="hybridMultilevel"/>
    <w:tmpl w:val="33189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956476"/>
    <w:multiLevelType w:val="hybridMultilevel"/>
    <w:tmpl w:val="EDAA1462"/>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9">
    <w:nsid w:val="166728A8"/>
    <w:multiLevelType w:val="hybridMultilevel"/>
    <w:tmpl w:val="9C248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8B49B6"/>
    <w:multiLevelType w:val="hybridMultilevel"/>
    <w:tmpl w:val="A580B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D179AA"/>
    <w:multiLevelType w:val="hybridMultilevel"/>
    <w:tmpl w:val="87263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F9551D"/>
    <w:multiLevelType w:val="hybridMultilevel"/>
    <w:tmpl w:val="E682C2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8936BC"/>
    <w:multiLevelType w:val="hybridMultilevel"/>
    <w:tmpl w:val="F0DCEA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59976DC"/>
    <w:multiLevelType w:val="hybridMultilevel"/>
    <w:tmpl w:val="4F586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5C4DE2"/>
    <w:multiLevelType w:val="hybridMultilevel"/>
    <w:tmpl w:val="3F36809E"/>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nsid w:val="43DA5244"/>
    <w:multiLevelType w:val="hybridMultilevel"/>
    <w:tmpl w:val="96BC3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D73FB5"/>
    <w:multiLevelType w:val="hybridMultilevel"/>
    <w:tmpl w:val="6C3A4B94"/>
    <w:lvl w:ilvl="0" w:tplc="0419000D">
      <w:start w:val="1"/>
      <w:numFmt w:val="bullet"/>
      <w:lvlText w:val=""/>
      <w:lvlJc w:val="left"/>
      <w:pPr>
        <w:ind w:left="1363" w:hanging="360"/>
      </w:pPr>
      <w:rPr>
        <w:rFonts w:ascii="Wingdings" w:hAnsi="Wingdings"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8">
    <w:nsid w:val="49047089"/>
    <w:multiLevelType w:val="hybridMultilevel"/>
    <w:tmpl w:val="FDAEBD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3E0FA1"/>
    <w:multiLevelType w:val="hybridMultilevel"/>
    <w:tmpl w:val="97FE54A6"/>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30">
    <w:nsid w:val="50830010"/>
    <w:multiLevelType w:val="hybridMultilevel"/>
    <w:tmpl w:val="41D4D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030F7E"/>
    <w:multiLevelType w:val="hybridMultilevel"/>
    <w:tmpl w:val="34866FFA"/>
    <w:lvl w:ilvl="0" w:tplc="0419000D">
      <w:start w:val="1"/>
      <w:numFmt w:val="bullet"/>
      <w:lvlText w:val=""/>
      <w:lvlJc w:val="left"/>
      <w:pPr>
        <w:ind w:left="1278" w:hanging="360"/>
      </w:pPr>
      <w:rPr>
        <w:rFonts w:ascii="Wingdings" w:hAnsi="Wingdings"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32">
    <w:nsid w:val="59002DD2"/>
    <w:multiLevelType w:val="hybridMultilevel"/>
    <w:tmpl w:val="2EF60D34"/>
    <w:lvl w:ilvl="0" w:tplc="0419000D">
      <w:start w:val="1"/>
      <w:numFmt w:val="bullet"/>
      <w:lvlText w:val=""/>
      <w:lvlJc w:val="left"/>
      <w:pPr>
        <w:ind w:left="1278" w:hanging="360"/>
      </w:pPr>
      <w:rPr>
        <w:rFonts w:ascii="Wingdings" w:hAnsi="Wingdings"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33">
    <w:nsid w:val="5C6D033A"/>
    <w:multiLevelType w:val="hybridMultilevel"/>
    <w:tmpl w:val="CA442FCC"/>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FC558F"/>
    <w:multiLevelType w:val="hybridMultilevel"/>
    <w:tmpl w:val="40B85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902041"/>
    <w:multiLevelType w:val="hybridMultilevel"/>
    <w:tmpl w:val="50202CA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84D170D"/>
    <w:multiLevelType w:val="hybridMultilevel"/>
    <w:tmpl w:val="0226E7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99309A"/>
    <w:multiLevelType w:val="hybridMultilevel"/>
    <w:tmpl w:val="64023D1A"/>
    <w:lvl w:ilvl="0" w:tplc="0419000D">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8">
    <w:nsid w:val="6C0A1727"/>
    <w:multiLevelType w:val="hybridMultilevel"/>
    <w:tmpl w:val="F006B826"/>
    <w:lvl w:ilvl="0" w:tplc="FA64593C">
      <w:start w:val="1"/>
      <w:numFmt w:val="bullet"/>
      <w:lvlText w:val="•"/>
      <w:lvlJc w:val="left"/>
      <w:pPr>
        <w:tabs>
          <w:tab w:val="num" w:pos="720"/>
        </w:tabs>
        <w:ind w:left="720" w:hanging="360"/>
      </w:pPr>
      <w:rPr>
        <w:rFonts w:ascii="Times New Roman" w:hAnsi="Times New Roman" w:hint="default"/>
      </w:rPr>
    </w:lvl>
    <w:lvl w:ilvl="1" w:tplc="A7E6C120" w:tentative="1">
      <w:start w:val="1"/>
      <w:numFmt w:val="bullet"/>
      <w:lvlText w:val="•"/>
      <w:lvlJc w:val="left"/>
      <w:pPr>
        <w:tabs>
          <w:tab w:val="num" w:pos="1440"/>
        </w:tabs>
        <w:ind w:left="1440" w:hanging="360"/>
      </w:pPr>
      <w:rPr>
        <w:rFonts w:ascii="Times New Roman" w:hAnsi="Times New Roman" w:hint="default"/>
      </w:rPr>
    </w:lvl>
    <w:lvl w:ilvl="2" w:tplc="92D2E7B6" w:tentative="1">
      <w:start w:val="1"/>
      <w:numFmt w:val="bullet"/>
      <w:lvlText w:val="•"/>
      <w:lvlJc w:val="left"/>
      <w:pPr>
        <w:tabs>
          <w:tab w:val="num" w:pos="2160"/>
        </w:tabs>
        <w:ind w:left="2160" w:hanging="360"/>
      </w:pPr>
      <w:rPr>
        <w:rFonts w:ascii="Times New Roman" w:hAnsi="Times New Roman" w:hint="default"/>
      </w:rPr>
    </w:lvl>
    <w:lvl w:ilvl="3" w:tplc="B48A8CE0" w:tentative="1">
      <w:start w:val="1"/>
      <w:numFmt w:val="bullet"/>
      <w:lvlText w:val="•"/>
      <w:lvlJc w:val="left"/>
      <w:pPr>
        <w:tabs>
          <w:tab w:val="num" w:pos="2880"/>
        </w:tabs>
        <w:ind w:left="2880" w:hanging="360"/>
      </w:pPr>
      <w:rPr>
        <w:rFonts w:ascii="Times New Roman" w:hAnsi="Times New Roman" w:hint="default"/>
      </w:rPr>
    </w:lvl>
    <w:lvl w:ilvl="4" w:tplc="0E5E914E" w:tentative="1">
      <w:start w:val="1"/>
      <w:numFmt w:val="bullet"/>
      <w:lvlText w:val="•"/>
      <w:lvlJc w:val="left"/>
      <w:pPr>
        <w:tabs>
          <w:tab w:val="num" w:pos="3600"/>
        </w:tabs>
        <w:ind w:left="3600" w:hanging="360"/>
      </w:pPr>
      <w:rPr>
        <w:rFonts w:ascii="Times New Roman" w:hAnsi="Times New Roman" w:hint="default"/>
      </w:rPr>
    </w:lvl>
    <w:lvl w:ilvl="5" w:tplc="E8B0663A" w:tentative="1">
      <w:start w:val="1"/>
      <w:numFmt w:val="bullet"/>
      <w:lvlText w:val="•"/>
      <w:lvlJc w:val="left"/>
      <w:pPr>
        <w:tabs>
          <w:tab w:val="num" w:pos="4320"/>
        </w:tabs>
        <w:ind w:left="4320" w:hanging="360"/>
      </w:pPr>
      <w:rPr>
        <w:rFonts w:ascii="Times New Roman" w:hAnsi="Times New Roman" w:hint="default"/>
      </w:rPr>
    </w:lvl>
    <w:lvl w:ilvl="6" w:tplc="3766CC76" w:tentative="1">
      <w:start w:val="1"/>
      <w:numFmt w:val="bullet"/>
      <w:lvlText w:val="•"/>
      <w:lvlJc w:val="left"/>
      <w:pPr>
        <w:tabs>
          <w:tab w:val="num" w:pos="5040"/>
        </w:tabs>
        <w:ind w:left="5040" w:hanging="360"/>
      </w:pPr>
      <w:rPr>
        <w:rFonts w:ascii="Times New Roman" w:hAnsi="Times New Roman" w:hint="default"/>
      </w:rPr>
    </w:lvl>
    <w:lvl w:ilvl="7" w:tplc="73F63D74" w:tentative="1">
      <w:start w:val="1"/>
      <w:numFmt w:val="bullet"/>
      <w:lvlText w:val="•"/>
      <w:lvlJc w:val="left"/>
      <w:pPr>
        <w:tabs>
          <w:tab w:val="num" w:pos="5760"/>
        </w:tabs>
        <w:ind w:left="5760" w:hanging="360"/>
      </w:pPr>
      <w:rPr>
        <w:rFonts w:ascii="Times New Roman" w:hAnsi="Times New Roman" w:hint="default"/>
      </w:rPr>
    </w:lvl>
    <w:lvl w:ilvl="8" w:tplc="1E26F71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20C14AE"/>
    <w:multiLevelType w:val="hybridMultilevel"/>
    <w:tmpl w:val="63A2B868"/>
    <w:lvl w:ilvl="0" w:tplc="0419000D">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40">
    <w:nsid w:val="72C12C46"/>
    <w:multiLevelType w:val="hybridMultilevel"/>
    <w:tmpl w:val="5728F13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E723522"/>
    <w:multiLevelType w:val="hybridMultilevel"/>
    <w:tmpl w:val="139CAE4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6"/>
  </w:num>
  <w:num w:numId="4">
    <w:abstractNumId w:val="3"/>
  </w:num>
  <w:num w:numId="5">
    <w:abstractNumId w:val="28"/>
  </w:num>
  <w:num w:numId="6">
    <w:abstractNumId w:val="26"/>
  </w:num>
  <w:num w:numId="7">
    <w:abstractNumId w:val="24"/>
  </w:num>
  <w:num w:numId="8">
    <w:abstractNumId w:val="10"/>
  </w:num>
  <w:num w:numId="9">
    <w:abstractNumId w:val="33"/>
  </w:num>
  <w:num w:numId="10">
    <w:abstractNumId w:val="9"/>
  </w:num>
  <w:num w:numId="11">
    <w:abstractNumId w:val="15"/>
  </w:num>
  <w:num w:numId="12">
    <w:abstractNumId w:val="38"/>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2"/>
  </w:num>
  <w:num w:numId="16">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7">
    <w:abstractNumId w:val="25"/>
  </w:num>
  <w:num w:numId="18">
    <w:abstractNumId w:val="37"/>
  </w:num>
  <w:num w:numId="19">
    <w:abstractNumId w:val="13"/>
  </w:num>
  <w:num w:numId="20">
    <w:abstractNumId w:val="8"/>
  </w:num>
  <w:num w:numId="21">
    <w:abstractNumId w:val="7"/>
  </w:num>
  <w:num w:numId="22">
    <w:abstractNumId w:val="21"/>
  </w:num>
  <w:num w:numId="23">
    <w:abstractNumId w:val="17"/>
  </w:num>
  <w:num w:numId="24">
    <w:abstractNumId w:val="34"/>
  </w:num>
  <w:num w:numId="25">
    <w:abstractNumId w:val="41"/>
  </w:num>
  <w:num w:numId="26">
    <w:abstractNumId w:val="20"/>
  </w:num>
  <w:num w:numId="27">
    <w:abstractNumId w:val="16"/>
  </w:num>
  <w:num w:numId="28">
    <w:abstractNumId w:val="31"/>
  </w:num>
  <w:num w:numId="29">
    <w:abstractNumId w:val="32"/>
  </w:num>
  <w:num w:numId="30">
    <w:abstractNumId w:val="23"/>
  </w:num>
  <w:num w:numId="31">
    <w:abstractNumId w:val="40"/>
  </w:num>
  <w:num w:numId="32">
    <w:abstractNumId w:val="11"/>
  </w:num>
  <w:num w:numId="33">
    <w:abstractNumId w:val="27"/>
  </w:num>
  <w:num w:numId="34">
    <w:abstractNumId w:val="39"/>
  </w:num>
  <w:num w:numId="35">
    <w:abstractNumId w:val="30"/>
  </w:num>
  <w:num w:numId="36">
    <w:abstractNumId w:val="1"/>
  </w:num>
  <w:num w:numId="37">
    <w:abstractNumId w:val="29"/>
  </w:num>
  <w:num w:numId="38">
    <w:abstractNumId w:val="19"/>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3736"/>
    <w:rsid w:val="00000FCA"/>
    <w:rsid w:val="00005B40"/>
    <w:rsid w:val="00010517"/>
    <w:rsid w:val="00011F20"/>
    <w:rsid w:val="00014B7C"/>
    <w:rsid w:val="00021B0A"/>
    <w:rsid w:val="000243C1"/>
    <w:rsid w:val="00030F2D"/>
    <w:rsid w:val="00033050"/>
    <w:rsid w:val="0003641E"/>
    <w:rsid w:val="00040B23"/>
    <w:rsid w:val="000425BE"/>
    <w:rsid w:val="0004309C"/>
    <w:rsid w:val="000448A3"/>
    <w:rsid w:val="000449B4"/>
    <w:rsid w:val="000525FE"/>
    <w:rsid w:val="0005696E"/>
    <w:rsid w:val="000631DC"/>
    <w:rsid w:val="000642F6"/>
    <w:rsid w:val="00071DE3"/>
    <w:rsid w:val="0007291D"/>
    <w:rsid w:val="00073811"/>
    <w:rsid w:val="00075F58"/>
    <w:rsid w:val="00076060"/>
    <w:rsid w:val="00076F3F"/>
    <w:rsid w:val="00076FFC"/>
    <w:rsid w:val="00082299"/>
    <w:rsid w:val="000841B8"/>
    <w:rsid w:val="000924D9"/>
    <w:rsid w:val="00093523"/>
    <w:rsid w:val="00094058"/>
    <w:rsid w:val="0009420E"/>
    <w:rsid w:val="000950C6"/>
    <w:rsid w:val="00095F7A"/>
    <w:rsid w:val="000A235F"/>
    <w:rsid w:val="000A3A4B"/>
    <w:rsid w:val="000A6DED"/>
    <w:rsid w:val="000B0974"/>
    <w:rsid w:val="000B1065"/>
    <w:rsid w:val="000B4EC0"/>
    <w:rsid w:val="000B582C"/>
    <w:rsid w:val="000C0558"/>
    <w:rsid w:val="000C0DFD"/>
    <w:rsid w:val="000C2317"/>
    <w:rsid w:val="000C3B93"/>
    <w:rsid w:val="000C6410"/>
    <w:rsid w:val="000C6E86"/>
    <w:rsid w:val="000D6946"/>
    <w:rsid w:val="000E00A9"/>
    <w:rsid w:val="000E2096"/>
    <w:rsid w:val="000E3850"/>
    <w:rsid w:val="000E4431"/>
    <w:rsid w:val="000E647F"/>
    <w:rsid w:val="000F0D7F"/>
    <w:rsid w:val="000F0E31"/>
    <w:rsid w:val="000F6CA5"/>
    <w:rsid w:val="000F7B1F"/>
    <w:rsid w:val="001006D1"/>
    <w:rsid w:val="0010209F"/>
    <w:rsid w:val="00102A72"/>
    <w:rsid w:val="001047F6"/>
    <w:rsid w:val="00104AAF"/>
    <w:rsid w:val="001144E2"/>
    <w:rsid w:val="00115E7F"/>
    <w:rsid w:val="00116DD2"/>
    <w:rsid w:val="001173B8"/>
    <w:rsid w:val="00120C80"/>
    <w:rsid w:val="00120D15"/>
    <w:rsid w:val="00122DAC"/>
    <w:rsid w:val="001249AA"/>
    <w:rsid w:val="0012512B"/>
    <w:rsid w:val="00125223"/>
    <w:rsid w:val="00126ACB"/>
    <w:rsid w:val="00131971"/>
    <w:rsid w:val="001339D5"/>
    <w:rsid w:val="00134B41"/>
    <w:rsid w:val="00135051"/>
    <w:rsid w:val="001351CA"/>
    <w:rsid w:val="00141CFB"/>
    <w:rsid w:val="00143AD7"/>
    <w:rsid w:val="00143D07"/>
    <w:rsid w:val="00146CE1"/>
    <w:rsid w:val="001522BD"/>
    <w:rsid w:val="00160396"/>
    <w:rsid w:val="00161239"/>
    <w:rsid w:val="001660DD"/>
    <w:rsid w:val="00174D1E"/>
    <w:rsid w:val="00176E63"/>
    <w:rsid w:val="001802E4"/>
    <w:rsid w:val="00181E4E"/>
    <w:rsid w:val="00183939"/>
    <w:rsid w:val="00183E2C"/>
    <w:rsid w:val="001848CB"/>
    <w:rsid w:val="0019563F"/>
    <w:rsid w:val="00195D16"/>
    <w:rsid w:val="0019640C"/>
    <w:rsid w:val="00196F42"/>
    <w:rsid w:val="00197D08"/>
    <w:rsid w:val="00197E51"/>
    <w:rsid w:val="001A11F8"/>
    <w:rsid w:val="001A7648"/>
    <w:rsid w:val="001B0023"/>
    <w:rsid w:val="001B26B2"/>
    <w:rsid w:val="001B3074"/>
    <w:rsid w:val="001B539E"/>
    <w:rsid w:val="001B7C56"/>
    <w:rsid w:val="001C0B21"/>
    <w:rsid w:val="001C2AAC"/>
    <w:rsid w:val="001C707C"/>
    <w:rsid w:val="001D1A50"/>
    <w:rsid w:val="001D2F33"/>
    <w:rsid w:val="001D43A1"/>
    <w:rsid w:val="001D5E3E"/>
    <w:rsid w:val="001D7192"/>
    <w:rsid w:val="001D76ED"/>
    <w:rsid w:val="001D7794"/>
    <w:rsid w:val="001E23B8"/>
    <w:rsid w:val="001E2B25"/>
    <w:rsid w:val="001E4270"/>
    <w:rsid w:val="001E6E80"/>
    <w:rsid w:val="001F4DAB"/>
    <w:rsid w:val="001F5537"/>
    <w:rsid w:val="001F6C34"/>
    <w:rsid w:val="002018E3"/>
    <w:rsid w:val="00204A4D"/>
    <w:rsid w:val="00205DFB"/>
    <w:rsid w:val="00210A1B"/>
    <w:rsid w:val="002233DE"/>
    <w:rsid w:val="00223FC3"/>
    <w:rsid w:val="00227C41"/>
    <w:rsid w:val="002329FD"/>
    <w:rsid w:val="00232BEE"/>
    <w:rsid w:val="00233143"/>
    <w:rsid w:val="00235A7A"/>
    <w:rsid w:val="00241478"/>
    <w:rsid w:val="0024234E"/>
    <w:rsid w:val="00245875"/>
    <w:rsid w:val="00245CAB"/>
    <w:rsid w:val="002479A7"/>
    <w:rsid w:val="0025199A"/>
    <w:rsid w:val="00253ACF"/>
    <w:rsid w:val="0025513A"/>
    <w:rsid w:val="00262158"/>
    <w:rsid w:val="002647BC"/>
    <w:rsid w:val="00264B1B"/>
    <w:rsid w:val="00265B75"/>
    <w:rsid w:val="00267923"/>
    <w:rsid w:val="002679E4"/>
    <w:rsid w:val="00272773"/>
    <w:rsid w:val="002810B9"/>
    <w:rsid w:val="00282677"/>
    <w:rsid w:val="0028303A"/>
    <w:rsid w:val="00283F03"/>
    <w:rsid w:val="002864D9"/>
    <w:rsid w:val="002878EA"/>
    <w:rsid w:val="00287BD1"/>
    <w:rsid w:val="00290562"/>
    <w:rsid w:val="002918EB"/>
    <w:rsid w:val="0029394F"/>
    <w:rsid w:val="00294F18"/>
    <w:rsid w:val="002A01D0"/>
    <w:rsid w:val="002A12DC"/>
    <w:rsid w:val="002A424E"/>
    <w:rsid w:val="002A524C"/>
    <w:rsid w:val="002B00D4"/>
    <w:rsid w:val="002B1DEB"/>
    <w:rsid w:val="002B4A77"/>
    <w:rsid w:val="002B4B37"/>
    <w:rsid w:val="002B7C08"/>
    <w:rsid w:val="002C17F6"/>
    <w:rsid w:val="002C2359"/>
    <w:rsid w:val="002C269C"/>
    <w:rsid w:val="002D098F"/>
    <w:rsid w:val="002D2900"/>
    <w:rsid w:val="002D3332"/>
    <w:rsid w:val="002D40E0"/>
    <w:rsid w:val="002D53D2"/>
    <w:rsid w:val="002D5827"/>
    <w:rsid w:val="002D7F8C"/>
    <w:rsid w:val="002E0B8A"/>
    <w:rsid w:val="002E4F65"/>
    <w:rsid w:val="002E6ACE"/>
    <w:rsid w:val="002F0AA2"/>
    <w:rsid w:val="002F11C9"/>
    <w:rsid w:val="002F2297"/>
    <w:rsid w:val="002F4C6C"/>
    <w:rsid w:val="002F4FEC"/>
    <w:rsid w:val="002F5004"/>
    <w:rsid w:val="00300C90"/>
    <w:rsid w:val="00301B4A"/>
    <w:rsid w:val="0030205A"/>
    <w:rsid w:val="003026BA"/>
    <w:rsid w:val="003050FC"/>
    <w:rsid w:val="00305746"/>
    <w:rsid w:val="0030583E"/>
    <w:rsid w:val="0031255A"/>
    <w:rsid w:val="003126B7"/>
    <w:rsid w:val="0031447C"/>
    <w:rsid w:val="00315AC2"/>
    <w:rsid w:val="0032125A"/>
    <w:rsid w:val="00323FA4"/>
    <w:rsid w:val="003262C9"/>
    <w:rsid w:val="00334C2F"/>
    <w:rsid w:val="0033521B"/>
    <w:rsid w:val="00335A06"/>
    <w:rsid w:val="00335A76"/>
    <w:rsid w:val="00337C96"/>
    <w:rsid w:val="003405B3"/>
    <w:rsid w:val="003425EA"/>
    <w:rsid w:val="00343DE2"/>
    <w:rsid w:val="00345431"/>
    <w:rsid w:val="003469D1"/>
    <w:rsid w:val="003477C3"/>
    <w:rsid w:val="003523EB"/>
    <w:rsid w:val="0035271A"/>
    <w:rsid w:val="003531CC"/>
    <w:rsid w:val="003547D5"/>
    <w:rsid w:val="00355ED5"/>
    <w:rsid w:val="0035618E"/>
    <w:rsid w:val="00357CCA"/>
    <w:rsid w:val="0036196B"/>
    <w:rsid w:val="00361D80"/>
    <w:rsid w:val="00362AD3"/>
    <w:rsid w:val="00365787"/>
    <w:rsid w:val="00372FA8"/>
    <w:rsid w:val="00374DF3"/>
    <w:rsid w:val="00380673"/>
    <w:rsid w:val="00383A8D"/>
    <w:rsid w:val="00385EC0"/>
    <w:rsid w:val="003938BD"/>
    <w:rsid w:val="00397242"/>
    <w:rsid w:val="003A1532"/>
    <w:rsid w:val="003A25FD"/>
    <w:rsid w:val="003A3562"/>
    <w:rsid w:val="003A3A62"/>
    <w:rsid w:val="003A71D2"/>
    <w:rsid w:val="003B1AF9"/>
    <w:rsid w:val="003B5DE7"/>
    <w:rsid w:val="003B79B6"/>
    <w:rsid w:val="003B7DE9"/>
    <w:rsid w:val="003C26B5"/>
    <w:rsid w:val="003C3CD2"/>
    <w:rsid w:val="003C5F92"/>
    <w:rsid w:val="003D029C"/>
    <w:rsid w:val="003D1038"/>
    <w:rsid w:val="003D1BD4"/>
    <w:rsid w:val="003D1F9D"/>
    <w:rsid w:val="003D286E"/>
    <w:rsid w:val="003D4F00"/>
    <w:rsid w:val="003D5922"/>
    <w:rsid w:val="003D68F6"/>
    <w:rsid w:val="003E18C1"/>
    <w:rsid w:val="003E2320"/>
    <w:rsid w:val="003E32EA"/>
    <w:rsid w:val="003E4C41"/>
    <w:rsid w:val="003E4CF4"/>
    <w:rsid w:val="003E5202"/>
    <w:rsid w:val="003E5E29"/>
    <w:rsid w:val="003F082E"/>
    <w:rsid w:val="003F48C5"/>
    <w:rsid w:val="003F687C"/>
    <w:rsid w:val="004027EC"/>
    <w:rsid w:val="00404ED8"/>
    <w:rsid w:val="00404EF7"/>
    <w:rsid w:val="004059CB"/>
    <w:rsid w:val="00407D60"/>
    <w:rsid w:val="00413373"/>
    <w:rsid w:val="004237BC"/>
    <w:rsid w:val="00423E6A"/>
    <w:rsid w:val="00425467"/>
    <w:rsid w:val="004255E6"/>
    <w:rsid w:val="00427135"/>
    <w:rsid w:val="00427349"/>
    <w:rsid w:val="00427CD5"/>
    <w:rsid w:val="00432DA7"/>
    <w:rsid w:val="004414BA"/>
    <w:rsid w:val="00450646"/>
    <w:rsid w:val="00454DC0"/>
    <w:rsid w:val="0046237B"/>
    <w:rsid w:val="00464DB6"/>
    <w:rsid w:val="00464FDC"/>
    <w:rsid w:val="00466D59"/>
    <w:rsid w:val="004707B3"/>
    <w:rsid w:val="00473736"/>
    <w:rsid w:val="004737B6"/>
    <w:rsid w:val="00475B9B"/>
    <w:rsid w:val="00476E64"/>
    <w:rsid w:val="00481109"/>
    <w:rsid w:val="00484748"/>
    <w:rsid w:val="0048521A"/>
    <w:rsid w:val="004A61DE"/>
    <w:rsid w:val="004A79A0"/>
    <w:rsid w:val="004B2ECF"/>
    <w:rsid w:val="004B5330"/>
    <w:rsid w:val="004B604B"/>
    <w:rsid w:val="004C17CE"/>
    <w:rsid w:val="004C1968"/>
    <w:rsid w:val="004C2DC9"/>
    <w:rsid w:val="004C3061"/>
    <w:rsid w:val="004D2DF5"/>
    <w:rsid w:val="004E0AC9"/>
    <w:rsid w:val="004E1DAB"/>
    <w:rsid w:val="004E5CBF"/>
    <w:rsid w:val="004E6ED8"/>
    <w:rsid w:val="004F1C8A"/>
    <w:rsid w:val="004F2299"/>
    <w:rsid w:val="004F2E4F"/>
    <w:rsid w:val="004F3630"/>
    <w:rsid w:val="004F3D80"/>
    <w:rsid w:val="004F52D6"/>
    <w:rsid w:val="004F58FB"/>
    <w:rsid w:val="005007F4"/>
    <w:rsid w:val="0050080C"/>
    <w:rsid w:val="0050547D"/>
    <w:rsid w:val="0050555D"/>
    <w:rsid w:val="00505760"/>
    <w:rsid w:val="00506282"/>
    <w:rsid w:val="00513FB2"/>
    <w:rsid w:val="0051590B"/>
    <w:rsid w:val="005210CA"/>
    <w:rsid w:val="00521B42"/>
    <w:rsid w:val="0052290F"/>
    <w:rsid w:val="0052385E"/>
    <w:rsid w:val="00524891"/>
    <w:rsid w:val="00524C4A"/>
    <w:rsid w:val="0053103B"/>
    <w:rsid w:val="00535DB8"/>
    <w:rsid w:val="00535DE8"/>
    <w:rsid w:val="00543799"/>
    <w:rsid w:val="00543B4F"/>
    <w:rsid w:val="0055119B"/>
    <w:rsid w:val="005515B0"/>
    <w:rsid w:val="00553D0D"/>
    <w:rsid w:val="00554FA5"/>
    <w:rsid w:val="0055764D"/>
    <w:rsid w:val="00557A5B"/>
    <w:rsid w:val="00560A05"/>
    <w:rsid w:val="00562CFD"/>
    <w:rsid w:val="00563199"/>
    <w:rsid w:val="00563A93"/>
    <w:rsid w:val="00567AEF"/>
    <w:rsid w:val="005715AD"/>
    <w:rsid w:val="00571D5F"/>
    <w:rsid w:val="00572D23"/>
    <w:rsid w:val="00574A8F"/>
    <w:rsid w:val="00575442"/>
    <w:rsid w:val="005770F5"/>
    <w:rsid w:val="00582E44"/>
    <w:rsid w:val="0058486A"/>
    <w:rsid w:val="00587938"/>
    <w:rsid w:val="005908CB"/>
    <w:rsid w:val="0059480E"/>
    <w:rsid w:val="005955FC"/>
    <w:rsid w:val="005963A5"/>
    <w:rsid w:val="005A0093"/>
    <w:rsid w:val="005A09E4"/>
    <w:rsid w:val="005A332B"/>
    <w:rsid w:val="005B03F4"/>
    <w:rsid w:val="005B0CC8"/>
    <w:rsid w:val="005B5806"/>
    <w:rsid w:val="005C2B2C"/>
    <w:rsid w:val="005C38E9"/>
    <w:rsid w:val="005C7CF7"/>
    <w:rsid w:val="005C7E50"/>
    <w:rsid w:val="005D2967"/>
    <w:rsid w:val="005D4D4F"/>
    <w:rsid w:val="005D5AD1"/>
    <w:rsid w:val="005D6715"/>
    <w:rsid w:val="005E0983"/>
    <w:rsid w:val="005E655A"/>
    <w:rsid w:val="005F1D08"/>
    <w:rsid w:val="005F4DAA"/>
    <w:rsid w:val="005F6657"/>
    <w:rsid w:val="005F799A"/>
    <w:rsid w:val="00600C19"/>
    <w:rsid w:val="0060192F"/>
    <w:rsid w:val="006123FC"/>
    <w:rsid w:val="00612942"/>
    <w:rsid w:val="0062173C"/>
    <w:rsid w:val="0062223D"/>
    <w:rsid w:val="0062274B"/>
    <w:rsid w:val="0062726D"/>
    <w:rsid w:val="00627A48"/>
    <w:rsid w:val="00636887"/>
    <w:rsid w:val="00636A94"/>
    <w:rsid w:val="006414E5"/>
    <w:rsid w:val="006441C5"/>
    <w:rsid w:val="00644417"/>
    <w:rsid w:val="00647837"/>
    <w:rsid w:val="00647F72"/>
    <w:rsid w:val="006502DC"/>
    <w:rsid w:val="00656CAC"/>
    <w:rsid w:val="00657215"/>
    <w:rsid w:val="006625CB"/>
    <w:rsid w:val="00662F8B"/>
    <w:rsid w:val="00663309"/>
    <w:rsid w:val="006647D7"/>
    <w:rsid w:val="0066679D"/>
    <w:rsid w:val="0067048E"/>
    <w:rsid w:val="00672B21"/>
    <w:rsid w:val="006765F3"/>
    <w:rsid w:val="00680A4A"/>
    <w:rsid w:val="006818E6"/>
    <w:rsid w:val="006845CA"/>
    <w:rsid w:val="00690021"/>
    <w:rsid w:val="00690EFC"/>
    <w:rsid w:val="006935A4"/>
    <w:rsid w:val="00693D0E"/>
    <w:rsid w:val="00693D11"/>
    <w:rsid w:val="00695961"/>
    <w:rsid w:val="006A46E8"/>
    <w:rsid w:val="006A6A64"/>
    <w:rsid w:val="006B0AD1"/>
    <w:rsid w:val="006B35CD"/>
    <w:rsid w:val="006B4C0A"/>
    <w:rsid w:val="006B5393"/>
    <w:rsid w:val="006B579A"/>
    <w:rsid w:val="006C0396"/>
    <w:rsid w:val="006C0DAA"/>
    <w:rsid w:val="006C2856"/>
    <w:rsid w:val="006C49B0"/>
    <w:rsid w:val="006C7E0F"/>
    <w:rsid w:val="006D091C"/>
    <w:rsid w:val="006D16CA"/>
    <w:rsid w:val="006D1C97"/>
    <w:rsid w:val="006D47E5"/>
    <w:rsid w:val="006D4BF7"/>
    <w:rsid w:val="006D5226"/>
    <w:rsid w:val="006D66C4"/>
    <w:rsid w:val="006E4564"/>
    <w:rsid w:val="006F2BE2"/>
    <w:rsid w:val="006F5141"/>
    <w:rsid w:val="006F7553"/>
    <w:rsid w:val="006F7E0B"/>
    <w:rsid w:val="006F7FFA"/>
    <w:rsid w:val="007003B0"/>
    <w:rsid w:val="00701610"/>
    <w:rsid w:val="00701A62"/>
    <w:rsid w:val="007038EA"/>
    <w:rsid w:val="00704DA2"/>
    <w:rsid w:val="00705718"/>
    <w:rsid w:val="007071B8"/>
    <w:rsid w:val="00707AA2"/>
    <w:rsid w:val="007103D3"/>
    <w:rsid w:val="00717FDF"/>
    <w:rsid w:val="00724F12"/>
    <w:rsid w:val="00726C3C"/>
    <w:rsid w:val="00727E15"/>
    <w:rsid w:val="00727EA5"/>
    <w:rsid w:val="00730E33"/>
    <w:rsid w:val="00731BEB"/>
    <w:rsid w:val="007346C9"/>
    <w:rsid w:val="00734EB9"/>
    <w:rsid w:val="007376D3"/>
    <w:rsid w:val="007410B0"/>
    <w:rsid w:val="00745389"/>
    <w:rsid w:val="00747624"/>
    <w:rsid w:val="00760E86"/>
    <w:rsid w:val="0076183F"/>
    <w:rsid w:val="007628DD"/>
    <w:rsid w:val="00762FE4"/>
    <w:rsid w:val="0076334C"/>
    <w:rsid w:val="00764B4F"/>
    <w:rsid w:val="00766C52"/>
    <w:rsid w:val="00770D4B"/>
    <w:rsid w:val="0077508B"/>
    <w:rsid w:val="0078061B"/>
    <w:rsid w:val="00780DBC"/>
    <w:rsid w:val="0078236F"/>
    <w:rsid w:val="00791778"/>
    <w:rsid w:val="007A1FED"/>
    <w:rsid w:val="007A2298"/>
    <w:rsid w:val="007A31E4"/>
    <w:rsid w:val="007A581F"/>
    <w:rsid w:val="007A58BB"/>
    <w:rsid w:val="007A5AF2"/>
    <w:rsid w:val="007A79F3"/>
    <w:rsid w:val="007C51E8"/>
    <w:rsid w:val="007C5499"/>
    <w:rsid w:val="007C5728"/>
    <w:rsid w:val="007C5751"/>
    <w:rsid w:val="007C7212"/>
    <w:rsid w:val="007D0E21"/>
    <w:rsid w:val="007D33E5"/>
    <w:rsid w:val="007E022F"/>
    <w:rsid w:val="007E37CA"/>
    <w:rsid w:val="007E38DF"/>
    <w:rsid w:val="007E431E"/>
    <w:rsid w:val="007F1FF4"/>
    <w:rsid w:val="007F3F59"/>
    <w:rsid w:val="007F63A6"/>
    <w:rsid w:val="007F6928"/>
    <w:rsid w:val="007F6B70"/>
    <w:rsid w:val="007F71CF"/>
    <w:rsid w:val="0080090F"/>
    <w:rsid w:val="008022B9"/>
    <w:rsid w:val="00807EDD"/>
    <w:rsid w:val="00810C90"/>
    <w:rsid w:val="00812B6B"/>
    <w:rsid w:val="008142D3"/>
    <w:rsid w:val="00823E15"/>
    <w:rsid w:val="00825519"/>
    <w:rsid w:val="00825F87"/>
    <w:rsid w:val="00827302"/>
    <w:rsid w:val="00835453"/>
    <w:rsid w:val="00835C24"/>
    <w:rsid w:val="008362F4"/>
    <w:rsid w:val="0083735A"/>
    <w:rsid w:val="0084327F"/>
    <w:rsid w:val="0084536F"/>
    <w:rsid w:val="00846BE9"/>
    <w:rsid w:val="00850457"/>
    <w:rsid w:val="00850732"/>
    <w:rsid w:val="00853A2B"/>
    <w:rsid w:val="0085571A"/>
    <w:rsid w:val="00860485"/>
    <w:rsid w:val="00862C88"/>
    <w:rsid w:val="008645B7"/>
    <w:rsid w:val="00865B76"/>
    <w:rsid w:val="00882A32"/>
    <w:rsid w:val="008840CE"/>
    <w:rsid w:val="0088508A"/>
    <w:rsid w:val="00890576"/>
    <w:rsid w:val="00895AE7"/>
    <w:rsid w:val="0089672E"/>
    <w:rsid w:val="008A2255"/>
    <w:rsid w:val="008A236A"/>
    <w:rsid w:val="008A2EB9"/>
    <w:rsid w:val="008A31CC"/>
    <w:rsid w:val="008A32A0"/>
    <w:rsid w:val="008A6557"/>
    <w:rsid w:val="008A65C2"/>
    <w:rsid w:val="008B3598"/>
    <w:rsid w:val="008B6D0E"/>
    <w:rsid w:val="008C66D6"/>
    <w:rsid w:val="008D15F1"/>
    <w:rsid w:val="008D3299"/>
    <w:rsid w:val="008D7074"/>
    <w:rsid w:val="008E5ABB"/>
    <w:rsid w:val="008E6EC0"/>
    <w:rsid w:val="008E75B1"/>
    <w:rsid w:val="008F0EAC"/>
    <w:rsid w:val="008F2542"/>
    <w:rsid w:val="008F792D"/>
    <w:rsid w:val="009009D7"/>
    <w:rsid w:val="009070B1"/>
    <w:rsid w:val="00910E4A"/>
    <w:rsid w:val="0091139B"/>
    <w:rsid w:val="00913461"/>
    <w:rsid w:val="0091527F"/>
    <w:rsid w:val="00922FE8"/>
    <w:rsid w:val="00925C60"/>
    <w:rsid w:val="00931656"/>
    <w:rsid w:val="009328FF"/>
    <w:rsid w:val="00932D9E"/>
    <w:rsid w:val="00934D33"/>
    <w:rsid w:val="0093620F"/>
    <w:rsid w:val="009418B6"/>
    <w:rsid w:val="0094199A"/>
    <w:rsid w:val="00942D07"/>
    <w:rsid w:val="009430AE"/>
    <w:rsid w:val="00950B84"/>
    <w:rsid w:val="00951111"/>
    <w:rsid w:val="009513C4"/>
    <w:rsid w:val="009519CD"/>
    <w:rsid w:val="00951DF1"/>
    <w:rsid w:val="00952145"/>
    <w:rsid w:val="009563B7"/>
    <w:rsid w:val="00961AF6"/>
    <w:rsid w:val="00962DA4"/>
    <w:rsid w:val="00964772"/>
    <w:rsid w:val="00964796"/>
    <w:rsid w:val="00964A78"/>
    <w:rsid w:val="00967D1D"/>
    <w:rsid w:val="009711E1"/>
    <w:rsid w:val="00992B05"/>
    <w:rsid w:val="00995C7F"/>
    <w:rsid w:val="00997CAC"/>
    <w:rsid w:val="009A01AE"/>
    <w:rsid w:val="009A01D6"/>
    <w:rsid w:val="009A269A"/>
    <w:rsid w:val="009A2F89"/>
    <w:rsid w:val="009A33DD"/>
    <w:rsid w:val="009A57A2"/>
    <w:rsid w:val="009A6F7B"/>
    <w:rsid w:val="009A7B0C"/>
    <w:rsid w:val="009B09C4"/>
    <w:rsid w:val="009B15BA"/>
    <w:rsid w:val="009B1AE1"/>
    <w:rsid w:val="009B3C6C"/>
    <w:rsid w:val="009C117D"/>
    <w:rsid w:val="009C1372"/>
    <w:rsid w:val="009C16F6"/>
    <w:rsid w:val="009C3B8C"/>
    <w:rsid w:val="009C3DF4"/>
    <w:rsid w:val="009C4B3D"/>
    <w:rsid w:val="009C5050"/>
    <w:rsid w:val="009C5368"/>
    <w:rsid w:val="009D2500"/>
    <w:rsid w:val="009D4AD3"/>
    <w:rsid w:val="009E07D0"/>
    <w:rsid w:val="009E1145"/>
    <w:rsid w:val="009E17BA"/>
    <w:rsid w:val="009E241D"/>
    <w:rsid w:val="009E2D79"/>
    <w:rsid w:val="009E4ED0"/>
    <w:rsid w:val="009E6353"/>
    <w:rsid w:val="009F08EB"/>
    <w:rsid w:val="009F434B"/>
    <w:rsid w:val="009F6717"/>
    <w:rsid w:val="009F79F7"/>
    <w:rsid w:val="009F7B25"/>
    <w:rsid w:val="009F7BFE"/>
    <w:rsid w:val="009F7F76"/>
    <w:rsid w:val="00A00B47"/>
    <w:rsid w:val="00A02973"/>
    <w:rsid w:val="00A04C7F"/>
    <w:rsid w:val="00A051F5"/>
    <w:rsid w:val="00A11193"/>
    <w:rsid w:val="00A117BB"/>
    <w:rsid w:val="00A117E7"/>
    <w:rsid w:val="00A13447"/>
    <w:rsid w:val="00A134A3"/>
    <w:rsid w:val="00A13C03"/>
    <w:rsid w:val="00A14760"/>
    <w:rsid w:val="00A170C6"/>
    <w:rsid w:val="00A200E6"/>
    <w:rsid w:val="00A206FE"/>
    <w:rsid w:val="00A22915"/>
    <w:rsid w:val="00A266F3"/>
    <w:rsid w:val="00A276AA"/>
    <w:rsid w:val="00A32134"/>
    <w:rsid w:val="00A3713D"/>
    <w:rsid w:val="00A410C8"/>
    <w:rsid w:val="00A43116"/>
    <w:rsid w:val="00A43836"/>
    <w:rsid w:val="00A45F08"/>
    <w:rsid w:val="00A477C7"/>
    <w:rsid w:val="00A47C6B"/>
    <w:rsid w:val="00A51044"/>
    <w:rsid w:val="00A55667"/>
    <w:rsid w:val="00A57D1F"/>
    <w:rsid w:val="00A60C3B"/>
    <w:rsid w:val="00A6493E"/>
    <w:rsid w:val="00A65B99"/>
    <w:rsid w:val="00A70E3F"/>
    <w:rsid w:val="00A71D48"/>
    <w:rsid w:val="00A71ED3"/>
    <w:rsid w:val="00A76EBA"/>
    <w:rsid w:val="00A8363D"/>
    <w:rsid w:val="00A859A5"/>
    <w:rsid w:val="00A86370"/>
    <w:rsid w:val="00A92DAA"/>
    <w:rsid w:val="00A931E2"/>
    <w:rsid w:val="00A94CD7"/>
    <w:rsid w:val="00A9671D"/>
    <w:rsid w:val="00AA04A7"/>
    <w:rsid w:val="00AA0D9D"/>
    <w:rsid w:val="00AA7F76"/>
    <w:rsid w:val="00AB0418"/>
    <w:rsid w:val="00AB2A97"/>
    <w:rsid w:val="00AB4613"/>
    <w:rsid w:val="00AB5951"/>
    <w:rsid w:val="00AC0259"/>
    <w:rsid w:val="00AC0A90"/>
    <w:rsid w:val="00AC2E3A"/>
    <w:rsid w:val="00AC778B"/>
    <w:rsid w:val="00AD02DB"/>
    <w:rsid w:val="00AD6754"/>
    <w:rsid w:val="00AE044A"/>
    <w:rsid w:val="00AE0939"/>
    <w:rsid w:val="00AE277C"/>
    <w:rsid w:val="00AE3261"/>
    <w:rsid w:val="00AE4904"/>
    <w:rsid w:val="00AE6347"/>
    <w:rsid w:val="00AE75F4"/>
    <w:rsid w:val="00AE7A28"/>
    <w:rsid w:val="00AF79BA"/>
    <w:rsid w:val="00B008B3"/>
    <w:rsid w:val="00B01A90"/>
    <w:rsid w:val="00B02AD7"/>
    <w:rsid w:val="00B05969"/>
    <w:rsid w:val="00B06A55"/>
    <w:rsid w:val="00B108A3"/>
    <w:rsid w:val="00B109B7"/>
    <w:rsid w:val="00B12328"/>
    <w:rsid w:val="00B12D5B"/>
    <w:rsid w:val="00B15167"/>
    <w:rsid w:val="00B16177"/>
    <w:rsid w:val="00B166BE"/>
    <w:rsid w:val="00B16A46"/>
    <w:rsid w:val="00B217C2"/>
    <w:rsid w:val="00B301F0"/>
    <w:rsid w:val="00B30227"/>
    <w:rsid w:val="00B30DC1"/>
    <w:rsid w:val="00B3291B"/>
    <w:rsid w:val="00B35A14"/>
    <w:rsid w:val="00B46930"/>
    <w:rsid w:val="00B5363A"/>
    <w:rsid w:val="00B53A24"/>
    <w:rsid w:val="00B53E9B"/>
    <w:rsid w:val="00B57ACF"/>
    <w:rsid w:val="00B634C4"/>
    <w:rsid w:val="00B64128"/>
    <w:rsid w:val="00B64176"/>
    <w:rsid w:val="00B70B15"/>
    <w:rsid w:val="00B76F92"/>
    <w:rsid w:val="00B77F72"/>
    <w:rsid w:val="00B8318F"/>
    <w:rsid w:val="00B85ACD"/>
    <w:rsid w:val="00B86901"/>
    <w:rsid w:val="00B87E1D"/>
    <w:rsid w:val="00B90AD4"/>
    <w:rsid w:val="00B9702B"/>
    <w:rsid w:val="00BB5176"/>
    <w:rsid w:val="00BE5194"/>
    <w:rsid w:val="00C03E16"/>
    <w:rsid w:val="00C03F23"/>
    <w:rsid w:val="00C12906"/>
    <w:rsid w:val="00C13B89"/>
    <w:rsid w:val="00C14211"/>
    <w:rsid w:val="00C148EB"/>
    <w:rsid w:val="00C1549A"/>
    <w:rsid w:val="00C16932"/>
    <w:rsid w:val="00C201F1"/>
    <w:rsid w:val="00C21F60"/>
    <w:rsid w:val="00C31796"/>
    <w:rsid w:val="00C338DF"/>
    <w:rsid w:val="00C34308"/>
    <w:rsid w:val="00C3578B"/>
    <w:rsid w:val="00C36EF1"/>
    <w:rsid w:val="00C40EAB"/>
    <w:rsid w:val="00C4670C"/>
    <w:rsid w:val="00C507AF"/>
    <w:rsid w:val="00C50D61"/>
    <w:rsid w:val="00C51B9A"/>
    <w:rsid w:val="00C562B1"/>
    <w:rsid w:val="00C61DBD"/>
    <w:rsid w:val="00C62848"/>
    <w:rsid w:val="00C67126"/>
    <w:rsid w:val="00C67507"/>
    <w:rsid w:val="00C7354F"/>
    <w:rsid w:val="00C74269"/>
    <w:rsid w:val="00C74A6E"/>
    <w:rsid w:val="00C75D6D"/>
    <w:rsid w:val="00C75E58"/>
    <w:rsid w:val="00C859D0"/>
    <w:rsid w:val="00C85C92"/>
    <w:rsid w:val="00C8629B"/>
    <w:rsid w:val="00C9004C"/>
    <w:rsid w:val="00C922A6"/>
    <w:rsid w:val="00C956A6"/>
    <w:rsid w:val="00CA58AF"/>
    <w:rsid w:val="00CB1C75"/>
    <w:rsid w:val="00CB6AD0"/>
    <w:rsid w:val="00CC1551"/>
    <w:rsid w:val="00CD39FA"/>
    <w:rsid w:val="00CD5BFB"/>
    <w:rsid w:val="00CE288F"/>
    <w:rsid w:val="00CE488B"/>
    <w:rsid w:val="00CE6A36"/>
    <w:rsid w:val="00CF07B2"/>
    <w:rsid w:val="00CF65E6"/>
    <w:rsid w:val="00D0202F"/>
    <w:rsid w:val="00D03001"/>
    <w:rsid w:val="00D0352D"/>
    <w:rsid w:val="00D05E39"/>
    <w:rsid w:val="00D10799"/>
    <w:rsid w:val="00D11952"/>
    <w:rsid w:val="00D14EEF"/>
    <w:rsid w:val="00D17673"/>
    <w:rsid w:val="00D22285"/>
    <w:rsid w:val="00D225F2"/>
    <w:rsid w:val="00D22A0F"/>
    <w:rsid w:val="00D238A6"/>
    <w:rsid w:val="00D246D3"/>
    <w:rsid w:val="00D24D66"/>
    <w:rsid w:val="00D24F1C"/>
    <w:rsid w:val="00D26624"/>
    <w:rsid w:val="00D27256"/>
    <w:rsid w:val="00D41CC8"/>
    <w:rsid w:val="00D474A6"/>
    <w:rsid w:val="00D506F4"/>
    <w:rsid w:val="00D50AAB"/>
    <w:rsid w:val="00D549F5"/>
    <w:rsid w:val="00D55556"/>
    <w:rsid w:val="00D61E2B"/>
    <w:rsid w:val="00D63568"/>
    <w:rsid w:val="00D72F03"/>
    <w:rsid w:val="00D73534"/>
    <w:rsid w:val="00D742B5"/>
    <w:rsid w:val="00D742C3"/>
    <w:rsid w:val="00D819DB"/>
    <w:rsid w:val="00D81B02"/>
    <w:rsid w:val="00D84531"/>
    <w:rsid w:val="00D91240"/>
    <w:rsid w:val="00D9312E"/>
    <w:rsid w:val="00D93E2B"/>
    <w:rsid w:val="00D96334"/>
    <w:rsid w:val="00D9710B"/>
    <w:rsid w:val="00DA074F"/>
    <w:rsid w:val="00DA3404"/>
    <w:rsid w:val="00DA3EA4"/>
    <w:rsid w:val="00DA61E0"/>
    <w:rsid w:val="00DA6F04"/>
    <w:rsid w:val="00DB1B18"/>
    <w:rsid w:val="00DB1C6F"/>
    <w:rsid w:val="00DB40BE"/>
    <w:rsid w:val="00DB6CE0"/>
    <w:rsid w:val="00DB78C5"/>
    <w:rsid w:val="00DC0E5E"/>
    <w:rsid w:val="00DC4169"/>
    <w:rsid w:val="00DC4498"/>
    <w:rsid w:val="00DC453D"/>
    <w:rsid w:val="00DC6499"/>
    <w:rsid w:val="00DD2BCC"/>
    <w:rsid w:val="00DD4527"/>
    <w:rsid w:val="00DD49E7"/>
    <w:rsid w:val="00DE5D75"/>
    <w:rsid w:val="00DF1340"/>
    <w:rsid w:val="00DF47FC"/>
    <w:rsid w:val="00DF4D2F"/>
    <w:rsid w:val="00DF5E00"/>
    <w:rsid w:val="00DF7441"/>
    <w:rsid w:val="00DF7D0F"/>
    <w:rsid w:val="00E02394"/>
    <w:rsid w:val="00E05224"/>
    <w:rsid w:val="00E0616E"/>
    <w:rsid w:val="00E0644E"/>
    <w:rsid w:val="00E07250"/>
    <w:rsid w:val="00E0759A"/>
    <w:rsid w:val="00E077DC"/>
    <w:rsid w:val="00E116B2"/>
    <w:rsid w:val="00E124A0"/>
    <w:rsid w:val="00E14227"/>
    <w:rsid w:val="00E15837"/>
    <w:rsid w:val="00E2046F"/>
    <w:rsid w:val="00E20AFB"/>
    <w:rsid w:val="00E214AB"/>
    <w:rsid w:val="00E21752"/>
    <w:rsid w:val="00E33D4F"/>
    <w:rsid w:val="00E342D3"/>
    <w:rsid w:val="00E34399"/>
    <w:rsid w:val="00E36D21"/>
    <w:rsid w:val="00E37044"/>
    <w:rsid w:val="00E37735"/>
    <w:rsid w:val="00E42FE8"/>
    <w:rsid w:val="00E45BBD"/>
    <w:rsid w:val="00E45CD8"/>
    <w:rsid w:val="00E55552"/>
    <w:rsid w:val="00E55B7F"/>
    <w:rsid w:val="00E61D27"/>
    <w:rsid w:val="00E6321E"/>
    <w:rsid w:val="00E64BE9"/>
    <w:rsid w:val="00E6527C"/>
    <w:rsid w:val="00E65B18"/>
    <w:rsid w:val="00E673E2"/>
    <w:rsid w:val="00E73013"/>
    <w:rsid w:val="00E73559"/>
    <w:rsid w:val="00E750E6"/>
    <w:rsid w:val="00E77513"/>
    <w:rsid w:val="00E856E5"/>
    <w:rsid w:val="00E85837"/>
    <w:rsid w:val="00E865A6"/>
    <w:rsid w:val="00E90067"/>
    <w:rsid w:val="00E93FE7"/>
    <w:rsid w:val="00E95E59"/>
    <w:rsid w:val="00EA02F4"/>
    <w:rsid w:val="00EA1DC6"/>
    <w:rsid w:val="00EA28A7"/>
    <w:rsid w:val="00EA6526"/>
    <w:rsid w:val="00EA6686"/>
    <w:rsid w:val="00EB2A55"/>
    <w:rsid w:val="00EB2AC5"/>
    <w:rsid w:val="00EB690C"/>
    <w:rsid w:val="00EC1C3E"/>
    <w:rsid w:val="00EC798F"/>
    <w:rsid w:val="00ED0177"/>
    <w:rsid w:val="00ED0356"/>
    <w:rsid w:val="00ED0454"/>
    <w:rsid w:val="00ED18C1"/>
    <w:rsid w:val="00EE2010"/>
    <w:rsid w:val="00EE303B"/>
    <w:rsid w:val="00EF456D"/>
    <w:rsid w:val="00F00E70"/>
    <w:rsid w:val="00F00FBF"/>
    <w:rsid w:val="00F01D1C"/>
    <w:rsid w:val="00F03D04"/>
    <w:rsid w:val="00F047EA"/>
    <w:rsid w:val="00F05EBE"/>
    <w:rsid w:val="00F06E5D"/>
    <w:rsid w:val="00F12FDD"/>
    <w:rsid w:val="00F22CCA"/>
    <w:rsid w:val="00F24F7D"/>
    <w:rsid w:val="00F27757"/>
    <w:rsid w:val="00F30DC6"/>
    <w:rsid w:val="00F312D2"/>
    <w:rsid w:val="00F33CB1"/>
    <w:rsid w:val="00F36472"/>
    <w:rsid w:val="00F36A04"/>
    <w:rsid w:val="00F36CC7"/>
    <w:rsid w:val="00F37120"/>
    <w:rsid w:val="00F40700"/>
    <w:rsid w:val="00F46B30"/>
    <w:rsid w:val="00F47269"/>
    <w:rsid w:val="00F4783C"/>
    <w:rsid w:val="00F5474B"/>
    <w:rsid w:val="00F5492C"/>
    <w:rsid w:val="00F6776F"/>
    <w:rsid w:val="00F70EAF"/>
    <w:rsid w:val="00F7369D"/>
    <w:rsid w:val="00F73F6E"/>
    <w:rsid w:val="00F81086"/>
    <w:rsid w:val="00F813D5"/>
    <w:rsid w:val="00F82A83"/>
    <w:rsid w:val="00F82BC7"/>
    <w:rsid w:val="00F9046A"/>
    <w:rsid w:val="00F9324B"/>
    <w:rsid w:val="00F94D51"/>
    <w:rsid w:val="00F9693B"/>
    <w:rsid w:val="00FA36E5"/>
    <w:rsid w:val="00FA372F"/>
    <w:rsid w:val="00FA3F8B"/>
    <w:rsid w:val="00FA4B66"/>
    <w:rsid w:val="00FA59A2"/>
    <w:rsid w:val="00FA7A06"/>
    <w:rsid w:val="00FB1643"/>
    <w:rsid w:val="00FB1DD9"/>
    <w:rsid w:val="00FB4AF6"/>
    <w:rsid w:val="00FB53AE"/>
    <w:rsid w:val="00FB5CC9"/>
    <w:rsid w:val="00FB6C6E"/>
    <w:rsid w:val="00FB7164"/>
    <w:rsid w:val="00FC1A9F"/>
    <w:rsid w:val="00FC44D1"/>
    <w:rsid w:val="00FC63A2"/>
    <w:rsid w:val="00FC6965"/>
    <w:rsid w:val="00FD29FE"/>
    <w:rsid w:val="00FD41F8"/>
    <w:rsid w:val="00FD60BB"/>
    <w:rsid w:val="00FE20BF"/>
    <w:rsid w:val="00FE31BC"/>
    <w:rsid w:val="00FE56AF"/>
    <w:rsid w:val="00FE6521"/>
    <w:rsid w:val="00FE6A24"/>
    <w:rsid w:val="00FF0ABD"/>
    <w:rsid w:val="00FF0FC9"/>
    <w:rsid w:val="00FF18C2"/>
    <w:rsid w:val="00FF24CC"/>
    <w:rsid w:val="00FF2AF5"/>
    <w:rsid w:val="00FF552A"/>
    <w:rsid w:val="00FF5556"/>
    <w:rsid w:val="00FF57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F65"/>
  </w:style>
  <w:style w:type="paragraph" w:styleId="1">
    <w:name w:val="heading 1"/>
    <w:basedOn w:val="a"/>
    <w:next w:val="a"/>
    <w:link w:val="10"/>
    <w:uiPriority w:val="9"/>
    <w:qFormat/>
    <w:rsid w:val="00033050"/>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033050"/>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033050"/>
    <w:pPr>
      <w:keepNext/>
      <w:keepLines/>
      <w:spacing w:before="200" w:after="0"/>
      <w:outlineLvl w:val="2"/>
    </w:pPr>
    <w:rPr>
      <w:rFonts w:ascii="Cambria" w:eastAsia="Times New Roman" w:hAnsi="Cambria" w:cs="Times New Roman"/>
      <w:b/>
      <w:bCs/>
      <w:color w:val="4F81BD"/>
    </w:rPr>
  </w:style>
  <w:style w:type="paragraph" w:styleId="4">
    <w:name w:val="heading 4"/>
    <w:basedOn w:val="a"/>
    <w:link w:val="40"/>
    <w:qFormat/>
    <w:rsid w:val="000924D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033050"/>
    <w:pPr>
      <w:keepNext/>
      <w:keepLines/>
      <w:spacing w:before="200" w:after="0"/>
      <w:outlineLvl w:val="4"/>
    </w:pPr>
    <w:rPr>
      <w:rFonts w:ascii="Cambria" w:eastAsia="Times New Roman" w:hAnsi="Cambria" w:cs="Times New Roman"/>
      <w:color w:val="243F60"/>
    </w:rPr>
  </w:style>
  <w:style w:type="paragraph" w:styleId="9">
    <w:name w:val="heading 9"/>
    <w:basedOn w:val="a"/>
    <w:next w:val="a"/>
    <w:link w:val="90"/>
    <w:qFormat/>
    <w:rsid w:val="00033050"/>
    <w:pPr>
      <w:keepNext/>
      <w:spacing w:after="0" w:line="240" w:lineRule="auto"/>
      <w:ind w:left="-709" w:firstLine="851"/>
      <w:jc w:val="both"/>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4D9"/>
    <w:rPr>
      <w:rFonts w:ascii="Times New Roman" w:eastAsia="Times New Roman" w:hAnsi="Times New Roman" w:cs="Times New Roman"/>
      <w:b/>
      <w:bCs/>
      <w:sz w:val="24"/>
      <w:szCs w:val="24"/>
      <w:lang w:eastAsia="ru-RU"/>
    </w:rPr>
  </w:style>
  <w:style w:type="paragraph" w:styleId="a3">
    <w:name w:val="header"/>
    <w:basedOn w:val="a"/>
    <w:link w:val="a4"/>
    <w:uiPriority w:val="99"/>
    <w:unhideWhenUsed/>
    <w:rsid w:val="002647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647BC"/>
  </w:style>
  <w:style w:type="paragraph" w:styleId="a5">
    <w:name w:val="footer"/>
    <w:basedOn w:val="a"/>
    <w:link w:val="a6"/>
    <w:uiPriority w:val="99"/>
    <w:unhideWhenUsed/>
    <w:rsid w:val="002647B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47BC"/>
  </w:style>
  <w:style w:type="paragraph" w:styleId="a7">
    <w:name w:val="List Paragraph"/>
    <w:basedOn w:val="a"/>
    <w:uiPriority w:val="34"/>
    <w:qFormat/>
    <w:rsid w:val="00D84531"/>
    <w:pPr>
      <w:ind w:left="720"/>
      <w:contextualSpacing/>
    </w:pPr>
  </w:style>
  <w:style w:type="paragraph" w:styleId="a8">
    <w:name w:val="No Spacing"/>
    <w:link w:val="a9"/>
    <w:uiPriority w:val="1"/>
    <w:qFormat/>
    <w:rsid w:val="00690021"/>
    <w:pPr>
      <w:spacing w:after="0" w:line="240" w:lineRule="auto"/>
    </w:pPr>
    <w:rPr>
      <w:rFonts w:eastAsiaTheme="minorEastAsia"/>
      <w:lang w:eastAsia="ru-RU"/>
    </w:rPr>
  </w:style>
  <w:style w:type="paragraph" w:customStyle="1" w:styleId="Default">
    <w:name w:val="Default"/>
    <w:rsid w:val="0036196B"/>
    <w:pPr>
      <w:suppressAutoHyphens/>
      <w:autoSpaceDE w:val="0"/>
      <w:spacing w:after="0" w:line="240" w:lineRule="auto"/>
    </w:pPr>
    <w:rPr>
      <w:rFonts w:ascii="Georgia" w:eastAsia="Times New Roman" w:hAnsi="Georgia" w:cs="Georgia"/>
      <w:color w:val="000000"/>
      <w:sz w:val="24"/>
      <w:szCs w:val="24"/>
      <w:lang w:eastAsia="zh-CN"/>
    </w:rPr>
  </w:style>
  <w:style w:type="table" w:styleId="aa">
    <w:name w:val="Table Grid"/>
    <w:basedOn w:val="a1"/>
    <w:uiPriority w:val="59"/>
    <w:rsid w:val="0025199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9D4AD3"/>
    <w:rPr>
      <w:color w:val="0000FF" w:themeColor="hyperlink"/>
      <w:u w:val="single"/>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9D4A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9D4AD3"/>
    <w:rPr>
      <w:b/>
      <w:bCs/>
    </w:rPr>
  </w:style>
  <w:style w:type="paragraph" w:styleId="ae">
    <w:name w:val="Balloon Text"/>
    <w:basedOn w:val="a"/>
    <w:link w:val="af"/>
    <w:uiPriority w:val="99"/>
    <w:unhideWhenUsed/>
    <w:rsid w:val="00464DB6"/>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464DB6"/>
    <w:rPr>
      <w:rFonts w:ascii="Tahoma" w:hAnsi="Tahoma" w:cs="Tahoma"/>
      <w:sz w:val="16"/>
      <w:szCs w:val="16"/>
    </w:rPr>
  </w:style>
  <w:style w:type="paragraph" w:customStyle="1" w:styleId="ConsPlusNormal">
    <w:name w:val="ConsPlusNormal"/>
    <w:rsid w:val="00300C90"/>
    <w:pPr>
      <w:autoSpaceDE w:val="0"/>
      <w:autoSpaceDN w:val="0"/>
      <w:adjustRightInd w:val="0"/>
      <w:spacing w:after="0" w:line="240" w:lineRule="auto"/>
      <w:ind w:firstLine="720"/>
    </w:pPr>
    <w:rPr>
      <w:rFonts w:ascii="Arial" w:hAnsi="Arial" w:cs="Arial"/>
      <w:sz w:val="20"/>
      <w:szCs w:val="20"/>
    </w:rPr>
  </w:style>
  <w:style w:type="table" w:customStyle="1" w:styleId="11">
    <w:name w:val="Сетка таблицы1"/>
    <w:basedOn w:val="a1"/>
    <w:next w:val="aa"/>
    <w:uiPriority w:val="59"/>
    <w:rsid w:val="00141CF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0924D9"/>
  </w:style>
  <w:style w:type="character" w:customStyle="1" w:styleId="af0">
    <w:name w:val="Основной текст_"/>
    <w:basedOn w:val="a0"/>
    <w:link w:val="12"/>
    <w:rsid w:val="004F2299"/>
    <w:rPr>
      <w:rFonts w:ascii="Times New Roman" w:eastAsia="Times New Roman" w:hAnsi="Times New Roman" w:cs="Times New Roman"/>
      <w:sz w:val="20"/>
      <w:szCs w:val="20"/>
      <w:shd w:val="clear" w:color="auto" w:fill="FFFFFF"/>
    </w:rPr>
  </w:style>
  <w:style w:type="paragraph" w:customStyle="1" w:styleId="12">
    <w:name w:val="Основной текст1"/>
    <w:basedOn w:val="a"/>
    <w:link w:val="af0"/>
    <w:rsid w:val="004F2299"/>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SegoeUI">
    <w:name w:val="Основной текст + Segoe UI"/>
    <w:aliases w:val="10.5 pt,Полужирный,Основной текст + Georgia,13 pt,Курсив,Основной текст + Verdana,11.5 pt,Основной текст + 11 pt,Основной текст + Trebuchet MS,9.5 pt,Малые прописные,4 pt,Интервал -1 pt,5 pt,Основной текст + Garamond,12 pt,8 pt"/>
    <w:basedOn w:val="af0"/>
    <w:rsid w:val="004F2299"/>
    <w:rPr>
      <w:rFonts w:ascii="Segoe UI" w:eastAsia="Segoe UI" w:hAnsi="Segoe UI" w:cs="Segoe UI"/>
      <w:b/>
      <w:bCs/>
      <w:color w:val="000000"/>
      <w:spacing w:val="0"/>
      <w:w w:val="100"/>
      <w:position w:val="0"/>
      <w:sz w:val="21"/>
      <w:szCs w:val="21"/>
      <w:shd w:val="clear" w:color="auto" w:fill="FFFFFF"/>
      <w:lang w:val="ru-RU" w:eastAsia="ru-RU" w:bidi="ru-RU"/>
    </w:rPr>
  </w:style>
  <w:style w:type="character" w:customStyle="1" w:styleId="af1">
    <w:name w:val="Подпись к таблице"/>
    <w:basedOn w:val="a0"/>
    <w:rsid w:val="006B5393"/>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2">
    <w:name w:val="Основной текст + Курсив"/>
    <w:basedOn w:val="af0"/>
    <w:rsid w:val="006B5393"/>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paragraph" w:customStyle="1" w:styleId="21">
    <w:name w:val="Основной текст2"/>
    <w:basedOn w:val="a"/>
    <w:rsid w:val="006B5393"/>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31">
    <w:name w:val="Основной текст3"/>
    <w:basedOn w:val="a"/>
    <w:rsid w:val="006B5393"/>
    <w:pPr>
      <w:widowControl w:val="0"/>
      <w:shd w:val="clear" w:color="auto" w:fill="FFFFFF"/>
      <w:spacing w:after="0" w:line="254" w:lineRule="exact"/>
      <w:jc w:val="center"/>
    </w:pPr>
    <w:rPr>
      <w:rFonts w:ascii="Book Antiqua" w:eastAsia="Book Antiqua" w:hAnsi="Book Antiqua" w:cs="Book Antiqua"/>
      <w:color w:val="000000"/>
      <w:lang w:eastAsia="ru-RU" w:bidi="ru-RU"/>
    </w:rPr>
  </w:style>
  <w:style w:type="character" w:customStyle="1" w:styleId="13">
    <w:name w:val="Заголовок №1_"/>
    <w:basedOn w:val="a0"/>
    <w:rsid w:val="00766C52"/>
    <w:rPr>
      <w:rFonts w:ascii="Times New Roman" w:eastAsia="Times New Roman" w:hAnsi="Times New Roman" w:cs="Times New Roman"/>
      <w:b/>
      <w:bCs/>
      <w:i w:val="0"/>
      <w:iCs w:val="0"/>
      <w:smallCaps w:val="0"/>
      <w:strike w:val="0"/>
      <w:sz w:val="30"/>
      <w:szCs w:val="30"/>
      <w:u w:val="none"/>
    </w:rPr>
  </w:style>
  <w:style w:type="character" w:customStyle="1" w:styleId="14">
    <w:name w:val="Заголовок №1"/>
    <w:basedOn w:val="13"/>
    <w:rsid w:val="00766C52"/>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f3">
    <w:name w:val="Подпись к таблице_"/>
    <w:basedOn w:val="a0"/>
    <w:rsid w:val="00766C52"/>
    <w:rPr>
      <w:rFonts w:ascii="Times New Roman" w:eastAsia="Times New Roman" w:hAnsi="Times New Roman" w:cs="Times New Roman"/>
      <w:b/>
      <w:bCs/>
      <w:i/>
      <w:iCs/>
      <w:smallCaps w:val="0"/>
      <w:strike w:val="0"/>
      <w:sz w:val="22"/>
      <w:szCs w:val="22"/>
      <w:u w:val="none"/>
    </w:rPr>
  </w:style>
  <w:style w:type="character" w:customStyle="1" w:styleId="12pt">
    <w:name w:val="Основной текст + 12 pt"/>
    <w:basedOn w:val="af0"/>
    <w:rsid w:val="00766C5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41">
    <w:name w:val="Основной текст4"/>
    <w:basedOn w:val="a"/>
    <w:rsid w:val="00766C52"/>
    <w:pPr>
      <w:widowControl w:val="0"/>
      <w:shd w:val="clear" w:color="auto" w:fill="FFFFFF"/>
      <w:spacing w:after="0" w:line="250" w:lineRule="exact"/>
      <w:jc w:val="center"/>
    </w:pPr>
    <w:rPr>
      <w:rFonts w:ascii="Book Antiqua" w:eastAsia="Book Antiqua" w:hAnsi="Book Antiqua" w:cs="Book Antiqua"/>
      <w:color w:val="000000"/>
      <w:sz w:val="21"/>
      <w:szCs w:val="21"/>
      <w:lang w:eastAsia="ru-RU" w:bidi="ru-RU"/>
    </w:rPr>
  </w:style>
  <w:style w:type="table" w:customStyle="1" w:styleId="22">
    <w:name w:val="Сетка таблицы2"/>
    <w:basedOn w:val="a1"/>
    <w:next w:val="aa"/>
    <w:uiPriority w:val="59"/>
    <w:rsid w:val="00582E4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a"/>
    <w:uiPriority w:val="59"/>
    <w:rsid w:val="000950C6"/>
    <w:pPr>
      <w:spacing w:beforeAutospacing="1"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a"/>
    <w:uiPriority w:val="59"/>
    <w:rsid w:val="000950C6"/>
    <w:pPr>
      <w:spacing w:beforeAutospacing="1"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A051F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a"/>
    <w:uiPriority w:val="59"/>
    <w:rsid w:val="003E1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AD0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264B1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033050"/>
    <w:rPr>
      <w:rFonts w:ascii="Cambria" w:eastAsia="Times New Roman" w:hAnsi="Cambria" w:cs="Times New Roman"/>
      <w:b/>
      <w:bCs/>
      <w:kern w:val="32"/>
      <w:sz w:val="32"/>
      <w:szCs w:val="32"/>
      <w:lang w:eastAsia="ru-RU"/>
    </w:rPr>
  </w:style>
  <w:style w:type="paragraph" w:customStyle="1" w:styleId="210">
    <w:name w:val="Заголовок 21"/>
    <w:basedOn w:val="a"/>
    <w:next w:val="a"/>
    <w:unhideWhenUsed/>
    <w:qFormat/>
    <w:rsid w:val="00033050"/>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nhideWhenUsed/>
    <w:qFormat/>
    <w:rsid w:val="00033050"/>
    <w:pPr>
      <w:keepNext/>
      <w:keepLines/>
      <w:spacing w:before="200" w:after="0"/>
      <w:outlineLvl w:val="2"/>
    </w:pPr>
    <w:rPr>
      <w:rFonts w:ascii="Cambria" w:eastAsia="Times New Roman" w:hAnsi="Cambria" w:cs="Times New Roman"/>
      <w:b/>
      <w:bCs/>
      <w:color w:val="4F81BD"/>
      <w:lang w:eastAsia="ru-RU"/>
    </w:rPr>
  </w:style>
  <w:style w:type="paragraph" w:customStyle="1" w:styleId="510">
    <w:name w:val="Заголовок 51"/>
    <w:basedOn w:val="a"/>
    <w:next w:val="a"/>
    <w:unhideWhenUsed/>
    <w:qFormat/>
    <w:rsid w:val="00033050"/>
    <w:pPr>
      <w:keepNext/>
      <w:keepLines/>
      <w:spacing w:before="200" w:after="0"/>
      <w:outlineLvl w:val="4"/>
    </w:pPr>
    <w:rPr>
      <w:rFonts w:ascii="Cambria" w:eastAsia="Times New Roman" w:hAnsi="Cambria" w:cs="Times New Roman"/>
      <w:color w:val="243F60"/>
      <w:lang w:eastAsia="ru-RU"/>
    </w:rPr>
  </w:style>
  <w:style w:type="character" w:customStyle="1" w:styleId="90">
    <w:name w:val="Заголовок 9 Знак"/>
    <w:basedOn w:val="a0"/>
    <w:link w:val="9"/>
    <w:rsid w:val="00033050"/>
    <w:rPr>
      <w:rFonts w:ascii="Times New Roman" w:eastAsia="Times New Roman" w:hAnsi="Times New Roman" w:cs="Times New Roman"/>
      <w:sz w:val="28"/>
      <w:szCs w:val="20"/>
      <w:lang w:eastAsia="ru-RU"/>
    </w:rPr>
  </w:style>
  <w:style w:type="numbering" w:customStyle="1" w:styleId="15">
    <w:name w:val="Нет списка1"/>
    <w:next w:val="a2"/>
    <w:uiPriority w:val="99"/>
    <w:semiHidden/>
    <w:unhideWhenUsed/>
    <w:rsid w:val="00033050"/>
  </w:style>
  <w:style w:type="table" w:customStyle="1" w:styleId="8">
    <w:name w:val="Сетка таблицы8"/>
    <w:basedOn w:val="a1"/>
    <w:next w:val="aa"/>
    <w:uiPriority w:val="59"/>
    <w:rsid w:val="0003305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a"/>
    <w:uiPriority w:val="59"/>
    <w:rsid w:val="00033050"/>
    <w:pPr>
      <w:spacing w:beforeAutospacing="1"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033050"/>
    <w:rPr>
      <w:rFonts w:ascii="Cambria" w:eastAsia="Times New Roman" w:hAnsi="Cambria" w:cs="Times New Roman"/>
      <w:b/>
      <w:bCs/>
      <w:color w:val="4F81BD"/>
    </w:rPr>
  </w:style>
  <w:style w:type="character" w:customStyle="1" w:styleId="20">
    <w:name w:val="Заголовок 2 Знак"/>
    <w:basedOn w:val="a0"/>
    <w:link w:val="2"/>
    <w:uiPriority w:val="9"/>
    <w:rsid w:val="00033050"/>
    <w:rPr>
      <w:rFonts w:ascii="Cambria" w:eastAsia="Times New Roman" w:hAnsi="Cambria" w:cs="Times New Roman"/>
      <w:b/>
      <w:bCs/>
      <w:color w:val="4F81BD"/>
      <w:sz w:val="26"/>
      <w:szCs w:val="26"/>
    </w:rPr>
  </w:style>
  <w:style w:type="character" w:customStyle="1" w:styleId="af4">
    <w:name w:val="Текст сноски Знак"/>
    <w:basedOn w:val="a0"/>
    <w:link w:val="af5"/>
    <w:rsid w:val="00033050"/>
    <w:rPr>
      <w:rFonts w:eastAsia="Times New Roman"/>
      <w:lang w:val="en-US"/>
    </w:rPr>
  </w:style>
  <w:style w:type="paragraph" w:styleId="af5">
    <w:name w:val="footnote text"/>
    <w:basedOn w:val="a"/>
    <w:link w:val="af4"/>
    <w:rsid w:val="00033050"/>
    <w:pPr>
      <w:spacing w:after="0" w:line="240" w:lineRule="auto"/>
    </w:pPr>
    <w:rPr>
      <w:rFonts w:eastAsia="Times New Roman"/>
      <w:lang w:val="en-US"/>
    </w:rPr>
  </w:style>
  <w:style w:type="character" w:customStyle="1" w:styleId="16">
    <w:name w:val="Текст сноски Знак1"/>
    <w:basedOn w:val="a0"/>
    <w:uiPriority w:val="99"/>
    <w:rsid w:val="00033050"/>
    <w:rPr>
      <w:sz w:val="20"/>
      <w:szCs w:val="20"/>
    </w:rPr>
  </w:style>
  <w:style w:type="paragraph" w:styleId="af6">
    <w:name w:val="Body Text"/>
    <w:basedOn w:val="a"/>
    <w:link w:val="af7"/>
    <w:rsid w:val="00033050"/>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0"/>
    <w:link w:val="af6"/>
    <w:rsid w:val="00033050"/>
    <w:rPr>
      <w:rFonts w:ascii="Times New Roman" w:eastAsia="Times New Roman" w:hAnsi="Times New Roman" w:cs="Times New Roman"/>
      <w:sz w:val="24"/>
      <w:szCs w:val="24"/>
      <w:lang w:eastAsia="ru-RU"/>
    </w:rPr>
  </w:style>
  <w:style w:type="paragraph" w:styleId="af8">
    <w:name w:val="Body Text Indent"/>
    <w:basedOn w:val="a"/>
    <w:link w:val="af9"/>
    <w:rsid w:val="00033050"/>
    <w:pPr>
      <w:spacing w:after="0" w:line="360" w:lineRule="atLeast"/>
      <w:ind w:firstLine="709"/>
      <w:jc w:val="both"/>
    </w:pPr>
    <w:rPr>
      <w:rFonts w:ascii="Times New Roman CYR" w:eastAsia="Times New Roman" w:hAnsi="Times New Roman CYR" w:cs="Times New Roman"/>
      <w:sz w:val="28"/>
      <w:szCs w:val="20"/>
      <w:lang w:eastAsia="ru-RU"/>
    </w:rPr>
  </w:style>
  <w:style w:type="character" w:customStyle="1" w:styleId="af9">
    <w:name w:val="Основной текст с отступом Знак"/>
    <w:basedOn w:val="a0"/>
    <w:link w:val="af8"/>
    <w:rsid w:val="00033050"/>
    <w:rPr>
      <w:rFonts w:ascii="Times New Roman CYR" w:eastAsia="Times New Roman" w:hAnsi="Times New Roman CYR" w:cs="Times New Roman"/>
      <w:sz w:val="28"/>
      <w:szCs w:val="20"/>
      <w:lang w:eastAsia="ru-RU"/>
    </w:rPr>
  </w:style>
  <w:style w:type="paragraph" w:styleId="23">
    <w:name w:val="Body Text 2"/>
    <w:basedOn w:val="a"/>
    <w:link w:val="24"/>
    <w:rsid w:val="00033050"/>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033050"/>
    <w:rPr>
      <w:rFonts w:ascii="Times New Roman" w:eastAsia="Times New Roman" w:hAnsi="Times New Roman" w:cs="Times New Roman"/>
      <w:sz w:val="24"/>
      <w:szCs w:val="24"/>
      <w:lang w:eastAsia="ru-RU"/>
    </w:rPr>
  </w:style>
  <w:style w:type="character" w:styleId="afa">
    <w:name w:val="page number"/>
    <w:basedOn w:val="a0"/>
    <w:rsid w:val="00033050"/>
  </w:style>
  <w:style w:type="character" w:customStyle="1" w:styleId="17">
    <w:name w:val="Текст выноски Знак1"/>
    <w:basedOn w:val="a0"/>
    <w:uiPriority w:val="99"/>
    <w:rsid w:val="00033050"/>
    <w:rPr>
      <w:rFonts w:ascii="Tahoma" w:hAnsi="Tahoma" w:cs="Tahoma"/>
      <w:sz w:val="16"/>
      <w:szCs w:val="16"/>
      <w:lang w:eastAsia="en-US"/>
    </w:rPr>
  </w:style>
  <w:style w:type="numbering" w:customStyle="1" w:styleId="111">
    <w:name w:val="Нет списка11"/>
    <w:next w:val="a2"/>
    <w:uiPriority w:val="99"/>
    <w:semiHidden/>
    <w:unhideWhenUsed/>
    <w:rsid w:val="00033050"/>
  </w:style>
  <w:style w:type="character" w:customStyle="1" w:styleId="18">
    <w:name w:val="Просмотренная гиперссылка1"/>
    <w:basedOn w:val="a0"/>
    <w:uiPriority w:val="99"/>
    <w:semiHidden/>
    <w:unhideWhenUsed/>
    <w:rsid w:val="00033050"/>
    <w:rPr>
      <w:color w:val="800080"/>
      <w:u w:val="single"/>
    </w:rPr>
  </w:style>
  <w:style w:type="table" w:customStyle="1" w:styleId="120">
    <w:name w:val="Сетка таблицы12"/>
    <w:basedOn w:val="a1"/>
    <w:next w:val="aa"/>
    <w:uiPriority w:val="59"/>
    <w:rsid w:val="0003305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033050"/>
  </w:style>
  <w:style w:type="paragraph" w:customStyle="1" w:styleId="FR1">
    <w:name w:val="FR1"/>
    <w:uiPriority w:val="99"/>
    <w:rsid w:val="00033050"/>
    <w:pPr>
      <w:widowControl w:val="0"/>
      <w:autoSpaceDE w:val="0"/>
      <w:autoSpaceDN w:val="0"/>
      <w:adjustRightInd w:val="0"/>
      <w:spacing w:after="0" w:line="240" w:lineRule="auto"/>
      <w:jc w:val="right"/>
    </w:pPr>
    <w:rPr>
      <w:rFonts w:ascii="Arial" w:eastAsia="Times New Roman" w:hAnsi="Arial" w:cs="Arial"/>
      <w:noProof/>
      <w:sz w:val="24"/>
      <w:szCs w:val="24"/>
      <w:lang w:eastAsia="ru-RU"/>
    </w:rPr>
  </w:style>
  <w:style w:type="character" w:customStyle="1" w:styleId="c5">
    <w:name w:val="c5"/>
    <w:basedOn w:val="a0"/>
    <w:rsid w:val="00033050"/>
  </w:style>
  <w:style w:type="table" w:customStyle="1" w:styleId="1111">
    <w:name w:val="Сетка таблицы111"/>
    <w:basedOn w:val="a1"/>
    <w:uiPriority w:val="59"/>
    <w:rsid w:val="0003305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a"/>
    <w:uiPriority w:val="59"/>
    <w:rsid w:val="0003305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uiPriority w:val="59"/>
    <w:rsid w:val="0003305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a"/>
    <w:rsid w:val="0003305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033050"/>
  </w:style>
  <w:style w:type="paragraph" w:customStyle="1" w:styleId="112">
    <w:name w:val="Заголовок 11"/>
    <w:basedOn w:val="a"/>
    <w:rsid w:val="00033050"/>
    <w:pPr>
      <w:widowControl w:val="0"/>
      <w:autoSpaceDE w:val="0"/>
      <w:autoSpaceDN w:val="0"/>
      <w:adjustRightInd w:val="0"/>
      <w:spacing w:after="0" w:line="240" w:lineRule="auto"/>
      <w:ind w:left="7012"/>
      <w:outlineLvl w:val="0"/>
    </w:pPr>
    <w:rPr>
      <w:rFonts w:ascii="Times New Roman" w:eastAsia="Times New Roman" w:hAnsi="Times New Roman" w:cs="Times New Roman"/>
      <w:b/>
      <w:bCs/>
      <w:sz w:val="28"/>
      <w:szCs w:val="28"/>
      <w:lang w:eastAsia="ru-RU"/>
    </w:rPr>
  </w:style>
  <w:style w:type="paragraph" w:customStyle="1" w:styleId="410">
    <w:name w:val="Заголовок 41"/>
    <w:basedOn w:val="a"/>
    <w:rsid w:val="00033050"/>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paragraph" w:customStyle="1" w:styleId="19">
    <w:name w:val="Абзац списка1"/>
    <w:basedOn w:val="a"/>
    <w:rsid w:val="000330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rsid w:val="000330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33">
    <w:name w:val="Нет списка3"/>
    <w:next w:val="a2"/>
    <w:uiPriority w:val="99"/>
    <w:semiHidden/>
    <w:unhideWhenUsed/>
    <w:rsid w:val="00033050"/>
  </w:style>
  <w:style w:type="numbering" w:customStyle="1" w:styleId="43">
    <w:name w:val="Нет списка4"/>
    <w:next w:val="a2"/>
    <w:uiPriority w:val="99"/>
    <w:semiHidden/>
    <w:unhideWhenUsed/>
    <w:rsid w:val="00033050"/>
  </w:style>
  <w:style w:type="numbering" w:customStyle="1" w:styleId="52">
    <w:name w:val="Нет списка5"/>
    <w:next w:val="a2"/>
    <w:uiPriority w:val="99"/>
    <w:semiHidden/>
    <w:unhideWhenUsed/>
    <w:rsid w:val="00033050"/>
  </w:style>
  <w:style w:type="table" w:customStyle="1" w:styleId="411">
    <w:name w:val="Сетка таблицы41"/>
    <w:basedOn w:val="a1"/>
    <w:next w:val="aa"/>
    <w:uiPriority w:val="59"/>
    <w:rsid w:val="0003305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
    <w:name w:val="Основной текст + Не полужирный;Интервал 0 pt"/>
    <w:basedOn w:val="a0"/>
    <w:rsid w:val="00033050"/>
    <w:rPr>
      <w:rFonts w:ascii="Times New Roman" w:eastAsia="Times New Roman" w:hAnsi="Times New Roman" w:cs="Times New Roman"/>
      <w:b/>
      <w:bCs/>
      <w:i w:val="0"/>
      <w:iCs w:val="0"/>
      <w:smallCaps w:val="0"/>
      <w:strike w:val="0"/>
      <w:color w:val="000000"/>
      <w:spacing w:val="-3"/>
      <w:w w:val="100"/>
      <w:position w:val="0"/>
      <w:sz w:val="27"/>
      <w:szCs w:val="27"/>
      <w:u w:val="none"/>
      <w:shd w:val="clear" w:color="auto" w:fill="FFFFFF"/>
      <w:lang w:val="ru-RU"/>
    </w:rPr>
  </w:style>
  <w:style w:type="table" w:customStyle="1" w:styleId="511">
    <w:name w:val="Сетка таблицы51"/>
    <w:basedOn w:val="a1"/>
    <w:next w:val="aa"/>
    <w:uiPriority w:val="59"/>
    <w:rsid w:val="000330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a"/>
    <w:uiPriority w:val="59"/>
    <w:rsid w:val="0003305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a"/>
    <w:uiPriority w:val="59"/>
    <w:rsid w:val="0003305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a"/>
    <w:uiPriority w:val="59"/>
    <w:rsid w:val="000330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a"/>
    <w:uiPriority w:val="59"/>
    <w:rsid w:val="000330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uiPriority w:val="9"/>
    <w:rsid w:val="00033050"/>
    <w:rPr>
      <w:rFonts w:ascii="Cambria" w:eastAsia="Times New Roman" w:hAnsi="Cambria" w:cs="Times New Roman"/>
      <w:color w:val="243F60"/>
    </w:rPr>
  </w:style>
  <w:style w:type="table" w:customStyle="1" w:styleId="5110">
    <w:name w:val="Сетка таблицы511"/>
    <w:basedOn w:val="a1"/>
    <w:next w:val="aa"/>
    <w:uiPriority w:val="59"/>
    <w:rsid w:val="00033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Без интервала Знак"/>
    <w:link w:val="a8"/>
    <w:uiPriority w:val="1"/>
    <w:rsid w:val="00033050"/>
    <w:rPr>
      <w:rFonts w:eastAsiaTheme="minorEastAsia"/>
      <w:lang w:eastAsia="ru-RU"/>
    </w:rPr>
  </w:style>
  <w:style w:type="table" w:customStyle="1" w:styleId="140">
    <w:name w:val="Сетка таблицы14"/>
    <w:basedOn w:val="a1"/>
    <w:next w:val="aa"/>
    <w:uiPriority w:val="59"/>
    <w:rsid w:val="0003305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a"/>
    <w:rsid w:val="0003305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033050"/>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3305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33050"/>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2110">
    <w:name w:val="Сетка таблицы211"/>
    <w:basedOn w:val="a1"/>
    <w:next w:val="aa"/>
    <w:rsid w:val="000330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rsid w:val="00033050"/>
    <w:rPr>
      <w:rFonts w:ascii="Times New Roman" w:hAnsi="Times New Roman" w:cs="Times New Roman" w:hint="default"/>
      <w:strike w:val="0"/>
      <w:dstrike w:val="0"/>
      <w:sz w:val="24"/>
      <w:szCs w:val="24"/>
      <w:u w:val="none"/>
      <w:effect w:val="none"/>
    </w:rPr>
  </w:style>
  <w:style w:type="table" w:customStyle="1" w:styleId="330">
    <w:name w:val="Сетка таблицы33"/>
    <w:basedOn w:val="a1"/>
    <w:next w:val="aa"/>
    <w:rsid w:val="000330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033050"/>
    <w:rPr>
      <w:rFonts w:ascii="TimesNewRomanPSMT" w:hAnsi="TimesNewRomanPSMT" w:hint="default"/>
      <w:b w:val="0"/>
      <w:bCs w:val="0"/>
      <w:i w:val="0"/>
      <w:iCs w:val="0"/>
      <w:color w:val="000000"/>
      <w:sz w:val="26"/>
      <w:szCs w:val="26"/>
    </w:rPr>
  </w:style>
  <w:style w:type="character" w:customStyle="1" w:styleId="312">
    <w:name w:val="Заголовок 3 Знак1"/>
    <w:basedOn w:val="a0"/>
    <w:uiPriority w:val="9"/>
    <w:semiHidden/>
    <w:rsid w:val="00033050"/>
    <w:rPr>
      <w:rFonts w:asciiTheme="majorHAnsi" w:eastAsiaTheme="majorEastAsia" w:hAnsiTheme="majorHAnsi" w:cstheme="majorBidi"/>
      <w:b/>
      <w:bCs/>
      <w:color w:val="4F81BD" w:themeColor="accent1"/>
    </w:rPr>
  </w:style>
  <w:style w:type="character" w:customStyle="1" w:styleId="212">
    <w:name w:val="Заголовок 2 Знак1"/>
    <w:basedOn w:val="a0"/>
    <w:uiPriority w:val="9"/>
    <w:semiHidden/>
    <w:rsid w:val="00033050"/>
    <w:rPr>
      <w:rFonts w:asciiTheme="majorHAnsi" w:eastAsiaTheme="majorEastAsia" w:hAnsiTheme="majorHAnsi" w:cstheme="majorBidi"/>
      <w:b/>
      <w:bCs/>
      <w:color w:val="4F81BD" w:themeColor="accent1"/>
      <w:sz w:val="26"/>
      <w:szCs w:val="26"/>
    </w:rPr>
  </w:style>
  <w:style w:type="character" w:styleId="afb">
    <w:name w:val="FollowedHyperlink"/>
    <w:basedOn w:val="a0"/>
    <w:uiPriority w:val="99"/>
    <w:semiHidden/>
    <w:unhideWhenUsed/>
    <w:rsid w:val="00033050"/>
    <w:rPr>
      <w:color w:val="800080" w:themeColor="followedHyperlink"/>
      <w:u w:val="single"/>
    </w:rPr>
  </w:style>
  <w:style w:type="character" w:customStyle="1" w:styleId="512">
    <w:name w:val="Заголовок 5 Знак1"/>
    <w:basedOn w:val="a0"/>
    <w:uiPriority w:val="9"/>
    <w:semiHidden/>
    <w:rsid w:val="00033050"/>
    <w:rPr>
      <w:rFonts w:asciiTheme="majorHAnsi" w:eastAsiaTheme="majorEastAsia" w:hAnsiTheme="majorHAnsi" w:cstheme="majorBidi"/>
      <w:color w:val="243F60" w:themeColor="accent1" w:themeShade="7F"/>
    </w:rPr>
  </w:style>
  <w:style w:type="character" w:styleId="afc">
    <w:name w:val="Emphasis"/>
    <w:basedOn w:val="a0"/>
    <w:uiPriority w:val="20"/>
    <w:qFormat/>
    <w:rsid w:val="00557A5B"/>
    <w:rPr>
      <w:i/>
      <w:iCs/>
    </w:rPr>
  </w:style>
  <w:style w:type="paragraph" w:styleId="26">
    <w:name w:val="Body Text Indent 2"/>
    <w:basedOn w:val="a"/>
    <w:link w:val="27"/>
    <w:uiPriority w:val="99"/>
    <w:semiHidden/>
    <w:unhideWhenUsed/>
    <w:rsid w:val="00365787"/>
    <w:pPr>
      <w:spacing w:after="120" w:line="480" w:lineRule="auto"/>
      <w:ind w:left="283"/>
    </w:pPr>
  </w:style>
  <w:style w:type="character" w:customStyle="1" w:styleId="27">
    <w:name w:val="Основной текст с отступом 2 Знак"/>
    <w:basedOn w:val="a0"/>
    <w:link w:val="26"/>
    <w:uiPriority w:val="99"/>
    <w:semiHidden/>
    <w:rsid w:val="00365787"/>
  </w:style>
  <w:style w:type="table" w:customStyle="1" w:styleId="91">
    <w:name w:val="Сетка таблицы9"/>
    <w:basedOn w:val="a1"/>
    <w:next w:val="aa"/>
    <w:uiPriority w:val="59"/>
    <w:rsid w:val="00D555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a"/>
    <w:uiPriority w:val="59"/>
    <w:rsid w:val="00D555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a"/>
    <w:uiPriority w:val="59"/>
    <w:rsid w:val="00D555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a"/>
    <w:uiPriority w:val="59"/>
    <w:rsid w:val="00D555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a"/>
    <w:uiPriority w:val="59"/>
    <w:rsid w:val="00D555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a"/>
    <w:uiPriority w:val="59"/>
    <w:rsid w:val="00D5555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90">
    <w:name w:val="Сетка таблицы19"/>
    <w:basedOn w:val="a1"/>
    <w:next w:val="aa"/>
    <w:uiPriority w:val="59"/>
    <w:rsid w:val="004E0AC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00">
    <w:name w:val="Сетка таблицы20"/>
    <w:basedOn w:val="a1"/>
    <w:next w:val="aa"/>
    <w:uiPriority w:val="59"/>
    <w:rsid w:val="00AD675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pt">
    <w:name w:val="Основной текст + 10 pt;Полужирный"/>
    <w:basedOn w:val="af0"/>
    <w:rsid w:val="00210A1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table" w:customStyle="1" w:styleId="520">
    <w:name w:val="Сетка таблицы52"/>
    <w:basedOn w:val="a1"/>
    <w:next w:val="aa"/>
    <w:uiPriority w:val="59"/>
    <w:rsid w:val="007C57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7C5751"/>
  </w:style>
  <w:style w:type="character" w:customStyle="1" w:styleId="c8">
    <w:name w:val="c8"/>
    <w:basedOn w:val="a0"/>
    <w:rsid w:val="007C5751"/>
  </w:style>
  <w:style w:type="numbering" w:customStyle="1" w:styleId="70">
    <w:name w:val="Нет списка7"/>
    <w:next w:val="a2"/>
    <w:uiPriority w:val="99"/>
    <w:semiHidden/>
    <w:unhideWhenUsed/>
    <w:rsid w:val="007C5751"/>
  </w:style>
  <w:style w:type="table" w:customStyle="1" w:styleId="220">
    <w:name w:val="Сетка таблицы22"/>
    <w:basedOn w:val="a1"/>
    <w:next w:val="aa"/>
    <w:uiPriority w:val="59"/>
    <w:rsid w:val="007C5751"/>
    <w:pPr>
      <w:spacing w:after="0" w:line="240" w:lineRule="auto"/>
    </w:pPr>
    <w:rPr>
      <w:rFonts w:eastAsiaTheme="minorEastAsia"/>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Subtle Emphasis"/>
    <w:basedOn w:val="a0"/>
    <w:uiPriority w:val="19"/>
    <w:qFormat/>
    <w:rsid w:val="008A65C2"/>
    <w:rPr>
      <w:i/>
      <w:iCs/>
      <w:color w:val="808080" w:themeColor="text1" w:themeTint="7F"/>
    </w:rPr>
  </w:style>
  <w:style w:type="table" w:customStyle="1" w:styleId="230">
    <w:name w:val="Сетка таблицы23"/>
    <w:basedOn w:val="a1"/>
    <w:next w:val="aa"/>
    <w:uiPriority w:val="59"/>
    <w:rsid w:val="00B30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a"/>
    <w:uiPriority w:val="59"/>
    <w:rsid w:val="002905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a"/>
    <w:uiPriority w:val="59"/>
    <w:rsid w:val="00402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a"/>
    <w:uiPriority w:val="59"/>
    <w:rsid w:val="00D225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1"/>
    <w:next w:val="aa"/>
    <w:uiPriority w:val="59"/>
    <w:rsid w:val="00D22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a"/>
    <w:uiPriority w:val="59"/>
    <w:rsid w:val="00D22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a"/>
    <w:uiPriority w:val="59"/>
    <w:rsid w:val="00D225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Абзац списка2"/>
    <w:basedOn w:val="a"/>
    <w:rsid w:val="0066679D"/>
    <w:pPr>
      <w:suppressAutoHyphens/>
      <w:ind w:left="720"/>
    </w:pPr>
    <w:rPr>
      <w:rFonts w:ascii="Calibri" w:eastAsia="SimSun" w:hAnsi="Calibri" w:cs="Tahoma"/>
      <w:lang w:eastAsia="ar-SA"/>
    </w:rPr>
  </w:style>
  <w:style w:type="paragraph" w:customStyle="1" w:styleId="afe">
    <w:name w:val="???????"/>
    <w:rsid w:val="002F11C9"/>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Arial Unicode MS" w:eastAsia="Arial Unicode MS" w:hAnsi="Arial Unicode MS" w:cs="Arial Unicode MS"/>
      <w:color w:val="000000"/>
      <w:sz w:val="36"/>
      <w:szCs w:val="36"/>
      <w:lang w:eastAsia="ar-SA"/>
    </w:rPr>
  </w:style>
  <w:style w:type="paragraph" w:customStyle="1" w:styleId="aff">
    <w:name w:val="Содержимое таблицы"/>
    <w:basedOn w:val="a"/>
    <w:rsid w:val="002F11C9"/>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table" w:customStyle="1" w:styleId="290">
    <w:name w:val="Сетка таблицы29"/>
    <w:basedOn w:val="a1"/>
    <w:next w:val="aa"/>
    <w:uiPriority w:val="59"/>
    <w:rsid w:val="00F00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a"/>
    <w:uiPriority w:val="59"/>
    <w:rsid w:val="00F00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a"/>
    <w:uiPriority w:val="59"/>
    <w:rsid w:val="00F00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59"/>
    <w:rsid w:val="00F00E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99">
      <w:bodyDiv w:val="1"/>
      <w:marLeft w:val="0"/>
      <w:marRight w:val="0"/>
      <w:marTop w:val="0"/>
      <w:marBottom w:val="0"/>
      <w:divBdr>
        <w:top w:val="none" w:sz="0" w:space="0" w:color="auto"/>
        <w:left w:val="none" w:sz="0" w:space="0" w:color="auto"/>
        <w:bottom w:val="none" w:sz="0" w:space="0" w:color="auto"/>
        <w:right w:val="none" w:sz="0" w:space="0" w:color="auto"/>
      </w:divBdr>
    </w:div>
    <w:div w:id="84883039">
      <w:bodyDiv w:val="1"/>
      <w:marLeft w:val="0"/>
      <w:marRight w:val="0"/>
      <w:marTop w:val="0"/>
      <w:marBottom w:val="0"/>
      <w:divBdr>
        <w:top w:val="none" w:sz="0" w:space="0" w:color="auto"/>
        <w:left w:val="none" w:sz="0" w:space="0" w:color="auto"/>
        <w:bottom w:val="none" w:sz="0" w:space="0" w:color="auto"/>
        <w:right w:val="none" w:sz="0" w:space="0" w:color="auto"/>
      </w:divBdr>
    </w:div>
    <w:div w:id="332757598">
      <w:bodyDiv w:val="1"/>
      <w:marLeft w:val="0"/>
      <w:marRight w:val="0"/>
      <w:marTop w:val="0"/>
      <w:marBottom w:val="0"/>
      <w:divBdr>
        <w:top w:val="none" w:sz="0" w:space="0" w:color="auto"/>
        <w:left w:val="none" w:sz="0" w:space="0" w:color="auto"/>
        <w:bottom w:val="none" w:sz="0" w:space="0" w:color="auto"/>
        <w:right w:val="none" w:sz="0" w:space="0" w:color="auto"/>
      </w:divBdr>
    </w:div>
    <w:div w:id="1054816970">
      <w:bodyDiv w:val="1"/>
      <w:marLeft w:val="0"/>
      <w:marRight w:val="0"/>
      <w:marTop w:val="0"/>
      <w:marBottom w:val="0"/>
      <w:divBdr>
        <w:top w:val="none" w:sz="0" w:space="0" w:color="auto"/>
        <w:left w:val="none" w:sz="0" w:space="0" w:color="auto"/>
        <w:bottom w:val="none" w:sz="0" w:space="0" w:color="auto"/>
        <w:right w:val="none" w:sz="0" w:space="0" w:color="auto"/>
      </w:divBdr>
    </w:div>
    <w:div w:id="171392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tification@nsport&#1072;l.ru" TargetMode="External"/><Relationship Id="rId18" Type="http://schemas.openxmlformats.org/officeDocument/2006/relationships/hyperlink" Target="https://vk.com/public169036797?w=wall-169036797_79"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nsportal.ru/shkola/mirovaya-khudozhestvennaya-kultura/library/2020/08/04/prezentatsiya-po-mhk-po-teme-itogovyy"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feed/my_videos"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irine55s.blogspot.ru/" TargetMode="External"/><Relationship Id="rId23" Type="http://schemas.openxmlformats.org/officeDocument/2006/relationships/image" Target="media/image6.jpeg"/><Relationship Id="rId28" Type="http://schemas.openxmlformats.org/officeDocument/2006/relationships/hyperlink" Target="http://www.kurschkola55.ru" TargetMode="Externa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rine55s.blogspot.ru/"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741AF-9C0B-471D-A76C-8D2237707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10335</TotalTime>
  <Pages>162</Pages>
  <Words>27863</Words>
  <Characters>195046</Characters>
  <Application>Microsoft Office Word</Application>
  <DocSecurity>0</DocSecurity>
  <Lines>11473</Lines>
  <Paragraphs>6191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Постоева</dc:creator>
  <cp:keywords/>
  <dc:description/>
  <cp:lastModifiedBy>Школа 55</cp:lastModifiedBy>
  <cp:revision>12</cp:revision>
  <cp:lastPrinted>2021-03-09T12:42:00Z</cp:lastPrinted>
  <dcterms:created xsi:type="dcterms:W3CDTF">2018-03-22T10:46:00Z</dcterms:created>
  <dcterms:modified xsi:type="dcterms:W3CDTF">2021-03-09T18:22:00Z</dcterms:modified>
</cp:coreProperties>
</file>